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6A51" w:rsidRPr="003B031A" w:rsidRDefault="00356A51" w:rsidP="003B031A">
      <w:pPr>
        <w:spacing w:after="0" w:line="240" w:lineRule="auto"/>
        <w:jc w:val="center"/>
        <w:rPr>
          <w:rFonts w:ascii="Times New Roman" w:hAnsi="Times New Roman" w:cs="Times New Roman"/>
          <w:b/>
          <w:sz w:val="32"/>
          <w:szCs w:val="32"/>
        </w:rPr>
      </w:pPr>
      <w:r w:rsidRPr="003B031A">
        <w:rPr>
          <w:rFonts w:ascii="Times New Roman" w:hAnsi="Times New Roman" w:cs="Times New Roman"/>
          <w:noProof/>
          <w:lang w:eastAsia="ru-RU"/>
        </w:rPr>
        <w:drawing>
          <wp:inline distT="0" distB="0" distL="0" distR="0">
            <wp:extent cx="575310" cy="832485"/>
            <wp:effectExtent l="0" t="0" r="0"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l="-107" t="-81" r="-107" b="-81"/>
                    <a:stretch>
                      <a:fillRect/>
                    </a:stretch>
                  </pic:blipFill>
                  <pic:spPr bwMode="auto">
                    <a:xfrm>
                      <a:off x="0" y="0"/>
                      <a:ext cx="575310" cy="832485"/>
                    </a:xfrm>
                    <a:prstGeom prst="rect">
                      <a:avLst/>
                    </a:prstGeom>
                    <a:solidFill>
                      <a:srgbClr val="FFFFFF"/>
                    </a:solidFill>
                    <a:ln>
                      <a:noFill/>
                    </a:ln>
                  </pic:spPr>
                </pic:pic>
              </a:graphicData>
            </a:graphic>
          </wp:inline>
        </w:drawing>
      </w:r>
    </w:p>
    <w:p w:rsidR="00356A51" w:rsidRPr="003B031A" w:rsidRDefault="00356A51" w:rsidP="003B031A">
      <w:pPr>
        <w:spacing w:after="0" w:line="240" w:lineRule="auto"/>
        <w:jc w:val="center"/>
        <w:rPr>
          <w:rFonts w:ascii="Times New Roman" w:hAnsi="Times New Roman" w:cs="Times New Roman"/>
        </w:rPr>
      </w:pPr>
      <w:r w:rsidRPr="003B031A">
        <w:rPr>
          <w:rFonts w:ascii="Times New Roman" w:hAnsi="Times New Roman" w:cs="Times New Roman"/>
          <w:b/>
          <w:sz w:val="32"/>
          <w:szCs w:val="32"/>
        </w:rPr>
        <w:t>МУНИЦИПАЛЬНОЕ ОБРАЗОВАНИЕ</w:t>
      </w:r>
    </w:p>
    <w:p w:rsidR="00356A51" w:rsidRPr="003B031A" w:rsidRDefault="00356A51" w:rsidP="003B031A">
      <w:pPr>
        <w:spacing w:after="0" w:line="240" w:lineRule="auto"/>
        <w:jc w:val="center"/>
        <w:rPr>
          <w:rFonts w:ascii="Times New Roman" w:hAnsi="Times New Roman" w:cs="Times New Roman"/>
        </w:rPr>
      </w:pPr>
      <w:r w:rsidRPr="003B031A">
        <w:rPr>
          <w:rFonts w:ascii="Times New Roman" w:hAnsi="Times New Roman" w:cs="Times New Roman"/>
          <w:b/>
          <w:sz w:val="36"/>
          <w:szCs w:val="36"/>
        </w:rPr>
        <w:t>городской округ Пыть-Ях</w:t>
      </w:r>
    </w:p>
    <w:p w:rsidR="00356A51" w:rsidRPr="003B031A" w:rsidRDefault="00356A51" w:rsidP="003B031A">
      <w:pPr>
        <w:spacing w:after="0" w:line="240" w:lineRule="auto"/>
        <w:jc w:val="center"/>
        <w:rPr>
          <w:rFonts w:ascii="Times New Roman" w:hAnsi="Times New Roman" w:cs="Times New Roman"/>
        </w:rPr>
      </w:pPr>
      <w:r w:rsidRPr="003B031A">
        <w:rPr>
          <w:rFonts w:ascii="Times New Roman" w:hAnsi="Times New Roman" w:cs="Times New Roman"/>
          <w:b/>
          <w:sz w:val="36"/>
          <w:szCs w:val="36"/>
        </w:rPr>
        <w:t>Ханты-Мансийского автономного округа-Югры</w:t>
      </w:r>
    </w:p>
    <w:p w:rsidR="00356A51" w:rsidRPr="003B031A" w:rsidRDefault="00356A51" w:rsidP="003B031A">
      <w:pPr>
        <w:keepNext/>
        <w:spacing w:after="0" w:line="240" w:lineRule="auto"/>
        <w:jc w:val="center"/>
        <w:rPr>
          <w:rFonts w:ascii="Times New Roman" w:hAnsi="Times New Roman" w:cs="Times New Roman"/>
        </w:rPr>
      </w:pPr>
      <w:r w:rsidRPr="003B031A">
        <w:rPr>
          <w:rFonts w:ascii="Times New Roman" w:hAnsi="Times New Roman" w:cs="Times New Roman"/>
          <w:b/>
          <w:kern w:val="2"/>
          <w:sz w:val="36"/>
          <w:szCs w:val="36"/>
        </w:rPr>
        <w:t>АДМИНИСТРАЦИЯ ГОРОДА</w:t>
      </w:r>
    </w:p>
    <w:p w:rsidR="00356A51" w:rsidRPr="00D22093" w:rsidRDefault="00356A51" w:rsidP="00D22093">
      <w:pPr>
        <w:spacing w:after="0" w:line="240" w:lineRule="auto"/>
        <w:jc w:val="center"/>
        <w:rPr>
          <w:rFonts w:ascii="Times New Roman" w:hAnsi="Times New Roman" w:cs="Times New Roman"/>
          <w:kern w:val="2"/>
          <w:sz w:val="28"/>
          <w:szCs w:val="28"/>
        </w:rPr>
      </w:pPr>
    </w:p>
    <w:p w:rsidR="00356A51" w:rsidRPr="00D22093" w:rsidRDefault="00356A51" w:rsidP="00D22093">
      <w:pPr>
        <w:spacing w:after="0" w:line="240" w:lineRule="auto"/>
        <w:jc w:val="center"/>
        <w:rPr>
          <w:rFonts w:ascii="Times New Roman" w:hAnsi="Times New Roman" w:cs="Times New Roman"/>
          <w:sz w:val="28"/>
          <w:szCs w:val="28"/>
        </w:rPr>
      </w:pPr>
    </w:p>
    <w:p w:rsidR="00356A51" w:rsidRPr="003B031A" w:rsidRDefault="00356A51" w:rsidP="003B031A">
      <w:pPr>
        <w:jc w:val="center"/>
        <w:rPr>
          <w:rFonts w:ascii="Times New Roman" w:hAnsi="Times New Roman" w:cs="Times New Roman"/>
        </w:rPr>
      </w:pPr>
      <w:r w:rsidRPr="003B031A">
        <w:rPr>
          <w:rFonts w:ascii="Times New Roman" w:hAnsi="Times New Roman" w:cs="Times New Roman"/>
          <w:b/>
          <w:sz w:val="36"/>
          <w:szCs w:val="36"/>
        </w:rPr>
        <w:t>П О С Т А Н О В Л Е Н И Е</w:t>
      </w:r>
    </w:p>
    <w:p w:rsidR="00F546EC" w:rsidRDefault="00F546EC" w:rsidP="006644AB">
      <w:pPr>
        <w:spacing w:after="0" w:line="240" w:lineRule="auto"/>
        <w:jc w:val="both"/>
        <w:rPr>
          <w:rFonts w:ascii="Times New Roman" w:hAnsi="Times New Roman" w:cs="Times New Roman"/>
          <w:bCs/>
          <w:sz w:val="28"/>
          <w:szCs w:val="28"/>
        </w:rPr>
      </w:pPr>
    </w:p>
    <w:p w:rsidR="00F546EC" w:rsidRDefault="00D01610" w:rsidP="006644AB">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От 07.07.2026 </w:t>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r>
      <w:r>
        <w:rPr>
          <w:rFonts w:ascii="Times New Roman" w:hAnsi="Times New Roman" w:cs="Times New Roman"/>
          <w:bCs/>
          <w:sz w:val="28"/>
          <w:szCs w:val="28"/>
        </w:rPr>
        <w:tab/>
        <w:t>№ 188-па</w:t>
      </w:r>
    </w:p>
    <w:p w:rsidR="00F546EC" w:rsidRDefault="00F546EC" w:rsidP="006644AB">
      <w:pPr>
        <w:spacing w:after="0" w:line="240" w:lineRule="auto"/>
        <w:jc w:val="both"/>
        <w:rPr>
          <w:rFonts w:ascii="Times New Roman" w:hAnsi="Times New Roman" w:cs="Times New Roman"/>
          <w:bCs/>
          <w:sz w:val="28"/>
          <w:szCs w:val="28"/>
        </w:rPr>
      </w:pPr>
    </w:p>
    <w:p w:rsidR="00C65CDE" w:rsidRPr="00C65CDE" w:rsidRDefault="00C65CDE" w:rsidP="006644AB">
      <w:pPr>
        <w:spacing w:after="0" w:line="240" w:lineRule="auto"/>
        <w:jc w:val="both"/>
        <w:rPr>
          <w:rFonts w:ascii="Times New Roman" w:hAnsi="Times New Roman" w:cs="Times New Roman"/>
          <w:bCs/>
          <w:sz w:val="28"/>
          <w:szCs w:val="28"/>
        </w:rPr>
      </w:pPr>
      <w:r w:rsidRPr="00C65CDE">
        <w:rPr>
          <w:rFonts w:ascii="Times New Roman" w:hAnsi="Times New Roman" w:cs="Times New Roman"/>
          <w:bCs/>
          <w:sz w:val="28"/>
          <w:szCs w:val="28"/>
        </w:rPr>
        <w:t xml:space="preserve">«Об утверждении проекта планировки </w:t>
      </w:r>
    </w:p>
    <w:p w:rsidR="00C65CDE" w:rsidRPr="00C65CDE" w:rsidRDefault="00C65CDE" w:rsidP="006644AB">
      <w:pPr>
        <w:spacing w:after="0" w:line="240" w:lineRule="auto"/>
        <w:jc w:val="both"/>
        <w:rPr>
          <w:rFonts w:ascii="Times New Roman" w:hAnsi="Times New Roman" w:cs="Times New Roman"/>
          <w:bCs/>
          <w:sz w:val="28"/>
          <w:szCs w:val="28"/>
        </w:rPr>
      </w:pPr>
      <w:r w:rsidRPr="00C65CDE">
        <w:rPr>
          <w:rFonts w:ascii="Times New Roman" w:hAnsi="Times New Roman" w:cs="Times New Roman"/>
          <w:bCs/>
          <w:sz w:val="28"/>
          <w:szCs w:val="28"/>
        </w:rPr>
        <w:t xml:space="preserve">территории и проекта межевания </w:t>
      </w:r>
    </w:p>
    <w:p w:rsidR="00C65CDE" w:rsidRPr="00C65CDE" w:rsidRDefault="00C65CDE" w:rsidP="006644AB">
      <w:pPr>
        <w:spacing w:after="0" w:line="240" w:lineRule="auto"/>
        <w:jc w:val="both"/>
        <w:rPr>
          <w:rFonts w:ascii="Times New Roman" w:hAnsi="Times New Roman" w:cs="Times New Roman"/>
          <w:bCs/>
          <w:sz w:val="28"/>
          <w:szCs w:val="28"/>
        </w:rPr>
      </w:pPr>
      <w:r w:rsidRPr="00C65CDE">
        <w:rPr>
          <w:rFonts w:ascii="Times New Roman" w:hAnsi="Times New Roman" w:cs="Times New Roman"/>
          <w:bCs/>
          <w:sz w:val="28"/>
          <w:szCs w:val="28"/>
        </w:rPr>
        <w:t xml:space="preserve">территории по объекту: «ВЛ – 6 </w:t>
      </w:r>
      <w:proofErr w:type="spellStart"/>
      <w:r w:rsidRPr="00C65CDE">
        <w:rPr>
          <w:rFonts w:ascii="Times New Roman" w:hAnsi="Times New Roman" w:cs="Times New Roman"/>
          <w:bCs/>
          <w:sz w:val="28"/>
          <w:szCs w:val="28"/>
        </w:rPr>
        <w:t>кВ</w:t>
      </w:r>
      <w:proofErr w:type="spellEnd"/>
      <w:r w:rsidRPr="00C65CDE">
        <w:rPr>
          <w:rFonts w:ascii="Times New Roman" w:hAnsi="Times New Roman" w:cs="Times New Roman"/>
          <w:bCs/>
          <w:sz w:val="28"/>
          <w:szCs w:val="28"/>
        </w:rPr>
        <w:t xml:space="preserve"> для</w:t>
      </w:r>
    </w:p>
    <w:p w:rsidR="00C65CDE" w:rsidRPr="00C65CDE" w:rsidRDefault="00C65CDE" w:rsidP="006644AB">
      <w:pPr>
        <w:spacing w:after="0" w:line="240" w:lineRule="auto"/>
        <w:jc w:val="both"/>
        <w:rPr>
          <w:rFonts w:ascii="Times New Roman" w:hAnsi="Times New Roman" w:cs="Times New Roman"/>
          <w:bCs/>
          <w:sz w:val="28"/>
          <w:szCs w:val="28"/>
        </w:rPr>
      </w:pPr>
      <w:r w:rsidRPr="00C65CDE">
        <w:rPr>
          <w:rFonts w:ascii="Times New Roman" w:hAnsi="Times New Roman" w:cs="Times New Roman"/>
          <w:bCs/>
          <w:sz w:val="28"/>
          <w:szCs w:val="28"/>
        </w:rPr>
        <w:t>сепарационной установки на</w:t>
      </w:r>
    </w:p>
    <w:p w:rsidR="00356A51" w:rsidRDefault="00C65CDE" w:rsidP="006644AB">
      <w:pPr>
        <w:spacing w:after="0" w:line="240" w:lineRule="auto"/>
        <w:jc w:val="both"/>
        <w:rPr>
          <w:rFonts w:ascii="Times New Roman" w:hAnsi="Times New Roman" w:cs="Times New Roman"/>
          <w:bCs/>
          <w:sz w:val="28"/>
          <w:szCs w:val="28"/>
        </w:rPr>
      </w:pPr>
      <w:r w:rsidRPr="00C65CDE">
        <w:rPr>
          <w:rFonts w:ascii="Times New Roman" w:hAnsi="Times New Roman" w:cs="Times New Roman"/>
          <w:bCs/>
          <w:sz w:val="28"/>
          <w:szCs w:val="28"/>
        </w:rPr>
        <w:t>ЦППН-2 Мамонтовского месторождения»</w:t>
      </w:r>
    </w:p>
    <w:p w:rsidR="006644AB" w:rsidRDefault="006644AB" w:rsidP="006644AB">
      <w:pPr>
        <w:spacing w:after="0" w:line="240" w:lineRule="auto"/>
        <w:jc w:val="both"/>
        <w:rPr>
          <w:rFonts w:ascii="Times New Roman" w:hAnsi="Times New Roman" w:cs="Times New Roman"/>
          <w:bCs/>
          <w:sz w:val="28"/>
          <w:szCs w:val="28"/>
        </w:rPr>
      </w:pPr>
    </w:p>
    <w:p w:rsidR="006644AB" w:rsidRDefault="006644AB" w:rsidP="006644AB">
      <w:pPr>
        <w:spacing w:after="0" w:line="240" w:lineRule="auto"/>
        <w:jc w:val="both"/>
        <w:rPr>
          <w:rFonts w:ascii="Times New Roman" w:hAnsi="Times New Roman" w:cs="Times New Roman"/>
          <w:bCs/>
          <w:sz w:val="28"/>
          <w:szCs w:val="28"/>
        </w:rPr>
      </w:pPr>
    </w:p>
    <w:p w:rsidR="006644AB" w:rsidRPr="003B031A" w:rsidRDefault="006644AB" w:rsidP="006644AB">
      <w:pPr>
        <w:spacing w:after="0" w:line="240" w:lineRule="auto"/>
        <w:jc w:val="both"/>
        <w:rPr>
          <w:rFonts w:ascii="Times New Roman" w:hAnsi="Times New Roman" w:cs="Times New Roman"/>
          <w:bCs/>
          <w:sz w:val="28"/>
          <w:szCs w:val="28"/>
        </w:rPr>
      </w:pPr>
    </w:p>
    <w:p w:rsidR="00356A51" w:rsidRDefault="00C65CDE" w:rsidP="00D63DDF">
      <w:pPr>
        <w:spacing w:after="0" w:line="360" w:lineRule="auto"/>
        <w:ind w:firstLine="709"/>
        <w:jc w:val="both"/>
        <w:rPr>
          <w:rFonts w:ascii="Times New Roman" w:hAnsi="Times New Roman" w:cs="Times New Roman"/>
          <w:sz w:val="28"/>
          <w:szCs w:val="28"/>
        </w:rPr>
      </w:pPr>
      <w:r w:rsidRPr="00C65CDE">
        <w:rPr>
          <w:rFonts w:ascii="Times New Roman" w:hAnsi="Times New Roman" w:cs="Times New Roman"/>
          <w:sz w:val="28"/>
          <w:szCs w:val="28"/>
        </w:rPr>
        <w:t xml:space="preserve">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на основании Устава города Пыть-Яха, постановления администрации города от 27.07.2022 </w:t>
      </w:r>
      <w:r w:rsidR="004A6F4D">
        <w:rPr>
          <w:rFonts w:ascii="Times New Roman" w:hAnsi="Times New Roman" w:cs="Times New Roman"/>
          <w:sz w:val="28"/>
          <w:szCs w:val="28"/>
        </w:rPr>
        <w:t xml:space="preserve">     </w:t>
      </w:r>
      <w:r w:rsidRPr="00C65CDE">
        <w:rPr>
          <w:rFonts w:ascii="Times New Roman" w:hAnsi="Times New Roman" w:cs="Times New Roman"/>
          <w:sz w:val="28"/>
          <w:szCs w:val="28"/>
        </w:rPr>
        <w:t>№ 329-па «Об утверждении правил землепользования и застройки города Пыть-Яха», а также с целью соблюдения прав человека на благоприятные условия жизнедеятельности:</w:t>
      </w:r>
    </w:p>
    <w:p w:rsidR="00F546EC" w:rsidRDefault="00F546EC" w:rsidP="00D22093">
      <w:pPr>
        <w:spacing w:after="0" w:line="240" w:lineRule="auto"/>
        <w:ind w:firstLine="709"/>
        <w:jc w:val="both"/>
        <w:rPr>
          <w:rFonts w:ascii="Times New Roman" w:hAnsi="Times New Roman" w:cs="Times New Roman"/>
          <w:sz w:val="28"/>
          <w:szCs w:val="28"/>
        </w:rPr>
      </w:pPr>
    </w:p>
    <w:p w:rsidR="00F546EC" w:rsidRDefault="00F546EC" w:rsidP="00D22093">
      <w:pPr>
        <w:spacing w:after="0" w:line="240" w:lineRule="auto"/>
        <w:ind w:firstLine="709"/>
        <w:jc w:val="both"/>
        <w:rPr>
          <w:rFonts w:ascii="Times New Roman" w:hAnsi="Times New Roman" w:cs="Times New Roman"/>
          <w:sz w:val="28"/>
          <w:szCs w:val="28"/>
        </w:rPr>
      </w:pPr>
    </w:p>
    <w:p w:rsidR="00F546EC" w:rsidRPr="00D63DDF" w:rsidRDefault="00F546EC" w:rsidP="00D22093">
      <w:pPr>
        <w:spacing w:after="0" w:line="240" w:lineRule="auto"/>
        <w:ind w:firstLine="709"/>
        <w:jc w:val="both"/>
        <w:rPr>
          <w:rFonts w:ascii="Times New Roman" w:hAnsi="Times New Roman" w:cs="Times New Roman"/>
          <w:sz w:val="28"/>
          <w:szCs w:val="28"/>
        </w:rPr>
      </w:pPr>
    </w:p>
    <w:p w:rsidR="00C65CDE" w:rsidRDefault="004A6F4D" w:rsidP="00D63D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r>
      <w:r w:rsidR="00C65CDE" w:rsidRPr="00C65CDE">
        <w:rPr>
          <w:rFonts w:ascii="Times New Roman" w:hAnsi="Times New Roman" w:cs="Times New Roman"/>
          <w:sz w:val="28"/>
          <w:szCs w:val="28"/>
        </w:rPr>
        <w:t xml:space="preserve">Утвердить </w:t>
      </w:r>
      <w:r w:rsidR="00C65CDE" w:rsidRPr="00C65CDE">
        <w:rPr>
          <w:rFonts w:ascii="Times New Roman" w:hAnsi="Times New Roman" w:cs="Times New Roman"/>
          <w:bCs/>
          <w:sz w:val="28"/>
          <w:szCs w:val="28"/>
        </w:rPr>
        <w:t>проект планировки территории и</w:t>
      </w:r>
      <w:r w:rsidR="00D120BF">
        <w:rPr>
          <w:rFonts w:ascii="Times New Roman" w:hAnsi="Times New Roman" w:cs="Times New Roman"/>
          <w:bCs/>
          <w:sz w:val="28"/>
          <w:szCs w:val="28"/>
        </w:rPr>
        <w:t xml:space="preserve"> проект межевания территории по объекту: «</w:t>
      </w:r>
      <w:r w:rsidR="00D120BF" w:rsidRPr="00D120BF">
        <w:rPr>
          <w:rFonts w:ascii="Times New Roman" w:hAnsi="Times New Roman" w:cs="Times New Roman"/>
          <w:bCs/>
          <w:sz w:val="28"/>
          <w:szCs w:val="28"/>
        </w:rPr>
        <w:t xml:space="preserve">ВЛ - 6 </w:t>
      </w:r>
      <w:proofErr w:type="spellStart"/>
      <w:r w:rsidR="00D120BF" w:rsidRPr="00D120BF">
        <w:rPr>
          <w:rFonts w:ascii="Times New Roman" w:hAnsi="Times New Roman" w:cs="Times New Roman"/>
          <w:bCs/>
          <w:sz w:val="28"/>
          <w:szCs w:val="28"/>
        </w:rPr>
        <w:t>кВ</w:t>
      </w:r>
      <w:proofErr w:type="spellEnd"/>
      <w:r w:rsidR="00D120BF" w:rsidRPr="00D120BF">
        <w:rPr>
          <w:rFonts w:ascii="Times New Roman" w:hAnsi="Times New Roman" w:cs="Times New Roman"/>
          <w:bCs/>
          <w:sz w:val="28"/>
          <w:szCs w:val="28"/>
        </w:rPr>
        <w:t xml:space="preserve"> для сепарационной установки на ЦППН-2 Мамонтовского месторождения</w:t>
      </w:r>
      <w:r w:rsidR="00C65CDE" w:rsidRPr="00C65CDE">
        <w:rPr>
          <w:rFonts w:ascii="Times New Roman" w:hAnsi="Times New Roman" w:cs="Times New Roman"/>
          <w:bCs/>
          <w:sz w:val="28"/>
          <w:szCs w:val="28"/>
        </w:rPr>
        <w:t xml:space="preserve">», </w:t>
      </w:r>
      <w:r w:rsidR="00C65CDE" w:rsidRPr="00C65CDE">
        <w:rPr>
          <w:rFonts w:ascii="Times New Roman" w:hAnsi="Times New Roman" w:cs="Times New Roman"/>
          <w:sz w:val="28"/>
          <w:szCs w:val="28"/>
        </w:rPr>
        <w:t>согласно приложению.</w:t>
      </w:r>
    </w:p>
    <w:p w:rsidR="00356A51" w:rsidRPr="00C65CDE" w:rsidRDefault="004A6F4D" w:rsidP="00D63DDF">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rPr>
        <w:lastRenderedPageBreak/>
        <w:t>2.</w:t>
      </w:r>
      <w:r>
        <w:rPr>
          <w:rFonts w:ascii="Times New Roman" w:hAnsi="Times New Roman" w:cs="Times New Roman"/>
          <w:sz w:val="28"/>
          <w:szCs w:val="28"/>
        </w:rPr>
        <w:tab/>
      </w:r>
      <w:r w:rsidR="00356A51" w:rsidRPr="00C65CDE">
        <w:rPr>
          <w:rFonts w:ascii="Times New Roman" w:hAnsi="Times New Roman" w:cs="Times New Roman"/>
          <w:sz w:val="28"/>
          <w:szCs w:val="28"/>
        </w:rPr>
        <w:t>Управлению по внутренней политике (</w:t>
      </w:r>
      <w:r>
        <w:rPr>
          <w:rFonts w:ascii="Times New Roman" w:hAnsi="Times New Roman" w:cs="Times New Roman"/>
          <w:sz w:val="28"/>
          <w:szCs w:val="28"/>
        </w:rPr>
        <w:t>Н.</w:t>
      </w:r>
      <w:r w:rsidR="00AA1EBA">
        <w:rPr>
          <w:rFonts w:ascii="Times New Roman" w:hAnsi="Times New Roman" w:cs="Times New Roman"/>
          <w:sz w:val="28"/>
          <w:szCs w:val="28"/>
        </w:rPr>
        <w:t>О. Вандышева</w:t>
      </w:r>
      <w:r w:rsidR="00356A51" w:rsidRPr="00C65CDE">
        <w:rPr>
          <w:rFonts w:ascii="Times New Roman" w:hAnsi="Times New Roman" w:cs="Times New Roman"/>
          <w:sz w:val="28"/>
          <w:szCs w:val="28"/>
        </w:rPr>
        <w:t>) опубликовать постановление в сетевом издании «Официальный сайт «Телерадиокомпания Пыть-Яхинформ».</w:t>
      </w:r>
    </w:p>
    <w:p w:rsidR="00356A51" w:rsidRPr="00C65CDE" w:rsidRDefault="004A6F4D" w:rsidP="00D63DDF">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3.</w:t>
      </w:r>
      <w:r>
        <w:rPr>
          <w:rFonts w:ascii="Times New Roman" w:hAnsi="Times New Roman" w:cs="Times New Roman"/>
          <w:sz w:val="28"/>
          <w:szCs w:val="28"/>
          <w:lang w:eastAsia="ru-RU"/>
        </w:rPr>
        <w:tab/>
      </w:r>
      <w:r w:rsidR="00356A51" w:rsidRPr="00C65CDE">
        <w:rPr>
          <w:rFonts w:ascii="Times New Roman" w:hAnsi="Times New Roman" w:cs="Times New Roman"/>
          <w:sz w:val="28"/>
          <w:szCs w:val="28"/>
        </w:rPr>
        <w:t>Управлению по информационным технологиям (А.А. Мерзляков) разместить постановление на официальном сайте администрации города в сети Интернет.</w:t>
      </w:r>
    </w:p>
    <w:p w:rsidR="00356A51" w:rsidRPr="00C65CDE" w:rsidRDefault="004A6F4D" w:rsidP="00D63DDF">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4.</w:t>
      </w:r>
      <w:r>
        <w:rPr>
          <w:rFonts w:ascii="Times New Roman" w:hAnsi="Times New Roman" w:cs="Times New Roman"/>
          <w:sz w:val="28"/>
          <w:szCs w:val="28"/>
          <w:lang w:eastAsia="ru-RU"/>
        </w:rPr>
        <w:tab/>
      </w:r>
      <w:r w:rsidR="00356A51" w:rsidRPr="00C65CDE">
        <w:rPr>
          <w:rFonts w:ascii="Times New Roman" w:hAnsi="Times New Roman" w:cs="Times New Roman"/>
          <w:sz w:val="28"/>
          <w:szCs w:val="28"/>
        </w:rPr>
        <w:t>Настоящее постановление вступает в силу после его официального опубликования.</w:t>
      </w:r>
    </w:p>
    <w:p w:rsidR="00356A51" w:rsidRPr="00C65CDE" w:rsidRDefault="004A6F4D" w:rsidP="00D63DDF">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w:t>
      </w:r>
      <w:r>
        <w:rPr>
          <w:rFonts w:ascii="Times New Roman" w:hAnsi="Times New Roman" w:cs="Times New Roman"/>
          <w:sz w:val="28"/>
          <w:szCs w:val="28"/>
          <w:lang w:eastAsia="ru-RU"/>
        </w:rPr>
        <w:tab/>
      </w:r>
      <w:r w:rsidR="00356A51" w:rsidRPr="00C65CDE">
        <w:rPr>
          <w:rFonts w:ascii="Times New Roman" w:hAnsi="Times New Roman" w:cs="Times New Roman"/>
          <w:sz w:val="28"/>
          <w:szCs w:val="28"/>
        </w:rPr>
        <w:t>Контроль за выполнением постановления возложить на заместителя главы города (направление деятельности - по вопросам жилищно-коммунального хозяйства, строительства и благоустройства).</w:t>
      </w:r>
    </w:p>
    <w:p w:rsidR="00356A51" w:rsidRPr="00C65CDE" w:rsidRDefault="00356A51" w:rsidP="00D63DDF">
      <w:pPr>
        <w:spacing w:after="0" w:line="240" w:lineRule="auto"/>
        <w:ind w:firstLine="709"/>
        <w:jc w:val="both"/>
        <w:rPr>
          <w:rFonts w:ascii="Times New Roman" w:hAnsi="Times New Roman" w:cs="Times New Roman"/>
          <w:sz w:val="28"/>
          <w:szCs w:val="28"/>
          <w:highlight w:val="yellow"/>
        </w:rPr>
      </w:pPr>
    </w:p>
    <w:p w:rsidR="00356A51" w:rsidRPr="00C65CDE" w:rsidRDefault="00356A51" w:rsidP="00D63DDF">
      <w:pPr>
        <w:spacing w:after="0" w:line="240" w:lineRule="auto"/>
        <w:ind w:firstLine="709"/>
        <w:jc w:val="both"/>
        <w:rPr>
          <w:rFonts w:ascii="Times New Roman" w:hAnsi="Times New Roman" w:cs="Times New Roman"/>
          <w:sz w:val="28"/>
          <w:szCs w:val="28"/>
          <w:highlight w:val="yellow"/>
        </w:rPr>
      </w:pPr>
    </w:p>
    <w:p w:rsidR="00356A51" w:rsidRPr="00C65CDE" w:rsidRDefault="00356A51" w:rsidP="00D63DDF">
      <w:pPr>
        <w:spacing w:after="0" w:line="240" w:lineRule="auto"/>
        <w:ind w:firstLine="709"/>
        <w:jc w:val="both"/>
        <w:rPr>
          <w:rFonts w:ascii="Times New Roman" w:hAnsi="Times New Roman" w:cs="Times New Roman"/>
          <w:sz w:val="28"/>
          <w:szCs w:val="28"/>
          <w:highlight w:val="yellow"/>
        </w:rPr>
      </w:pPr>
    </w:p>
    <w:p w:rsidR="00356A51" w:rsidRPr="00C65CDE" w:rsidRDefault="007052E9" w:rsidP="00356A51">
      <w:pPr>
        <w:pStyle w:val="Heading"/>
        <w:jc w:val="left"/>
        <w:rPr>
          <w:sz w:val="28"/>
          <w:szCs w:val="28"/>
        </w:rPr>
      </w:pPr>
      <w:r>
        <w:rPr>
          <w:b w:val="0"/>
          <w:sz w:val="28"/>
          <w:szCs w:val="28"/>
        </w:rPr>
        <w:t>Глава</w:t>
      </w:r>
      <w:r w:rsidR="00356A51" w:rsidRPr="00C65CDE">
        <w:rPr>
          <w:b w:val="0"/>
          <w:sz w:val="28"/>
          <w:szCs w:val="28"/>
        </w:rPr>
        <w:t xml:space="preserve"> горо</w:t>
      </w:r>
      <w:r>
        <w:rPr>
          <w:b w:val="0"/>
          <w:sz w:val="28"/>
          <w:szCs w:val="28"/>
        </w:rPr>
        <w:t>да Пыть-Яха</w:t>
      </w:r>
      <w:r>
        <w:rPr>
          <w:b w:val="0"/>
          <w:sz w:val="28"/>
          <w:szCs w:val="28"/>
        </w:rPr>
        <w:tab/>
      </w:r>
      <w:r w:rsidR="00C46872">
        <w:rPr>
          <w:b w:val="0"/>
          <w:sz w:val="28"/>
          <w:szCs w:val="28"/>
        </w:rPr>
        <w:tab/>
      </w:r>
      <w:r w:rsidR="00C46872">
        <w:rPr>
          <w:b w:val="0"/>
          <w:sz w:val="28"/>
          <w:szCs w:val="28"/>
        </w:rPr>
        <w:tab/>
      </w:r>
      <w:r>
        <w:rPr>
          <w:b w:val="0"/>
          <w:sz w:val="28"/>
          <w:szCs w:val="28"/>
        </w:rPr>
        <w:tab/>
      </w:r>
      <w:r>
        <w:rPr>
          <w:b w:val="0"/>
          <w:sz w:val="28"/>
          <w:szCs w:val="28"/>
        </w:rPr>
        <w:tab/>
      </w:r>
      <w:r>
        <w:rPr>
          <w:b w:val="0"/>
          <w:sz w:val="28"/>
          <w:szCs w:val="28"/>
        </w:rPr>
        <w:tab/>
      </w:r>
      <w:r w:rsidR="00F546EC">
        <w:rPr>
          <w:b w:val="0"/>
          <w:sz w:val="28"/>
          <w:szCs w:val="28"/>
        </w:rPr>
        <w:tab/>
      </w:r>
      <w:r w:rsidR="00D22093">
        <w:rPr>
          <w:b w:val="0"/>
          <w:sz w:val="28"/>
          <w:szCs w:val="28"/>
        </w:rPr>
        <w:tab/>
        <w:t xml:space="preserve">    </w:t>
      </w:r>
      <w:r w:rsidR="00F546EC">
        <w:rPr>
          <w:b w:val="0"/>
          <w:sz w:val="28"/>
          <w:szCs w:val="28"/>
        </w:rPr>
        <w:t>С</w:t>
      </w:r>
      <w:r w:rsidR="00F546EC" w:rsidRPr="007052E9">
        <w:rPr>
          <w:b w:val="0"/>
          <w:sz w:val="28"/>
          <w:szCs w:val="28"/>
        </w:rPr>
        <w:t>.</w:t>
      </w:r>
      <w:r w:rsidR="00F546EC">
        <w:rPr>
          <w:b w:val="0"/>
          <w:sz w:val="28"/>
          <w:szCs w:val="28"/>
        </w:rPr>
        <w:t>Е</w:t>
      </w:r>
      <w:r w:rsidR="00F546EC" w:rsidRPr="007052E9">
        <w:rPr>
          <w:b w:val="0"/>
          <w:sz w:val="28"/>
          <w:szCs w:val="28"/>
        </w:rPr>
        <w:t>.</w:t>
      </w:r>
      <w:r w:rsidR="00F546EC" w:rsidRPr="00C65CDE">
        <w:rPr>
          <w:b w:val="0"/>
          <w:sz w:val="28"/>
          <w:szCs w:val="28"/>
        </w:rPr>
        <w:t xml:space="preserve"> </w:t>
      </w:r>
      <w:r>
        <w:rPr>
          <w:b w:val="0"/>
          <w:sz w:val="28"/>
          <w:szCs w:val="28"/>
        </w:rPr>
        <w:t xml:space="preserve">Елишев </w:t>
      </w:r>
    </w:p>
    <w:p w:rsidR="00356A51" w:rsidRPr="00C65CDE" w:rsidRDefault="00356A51" w:rsidP="00356A51">
      <w:pPr>
        <w:ind w:left="5760"/>
        <w:jc w:val="right"/>
        <w:rPr>
          <w:rFonts w:ascii="Times New Roman" w:hAnsi="Times New Roman" w:cs="Times New Roman"/>
          <w:sz w:val="28"/>
          <w:szCs w:val="28"/>
        </w:rPr>
      </w:pPr>
    </w:p>
    <w:p w:rsidR="00356A51" w:rsidRPr="00C65CDE" w:rsidRDefault="00356A51" w:rsidP="00356A51">
      <w:pPr>
        <w:ind w:left="5760"/>
        <w:jc w:val="right"/>
        <w:rPr>
          <w:rFonts w:ascii="Times New Roman" w:hAnsi="Times New Roman" w:cs="Times New Roman"/>
          <w:sz w:val="28"/>
          <w:szCs w:val="28"/>
        </w:rPr>
      </w:pPr>
    </w:p>
    <w:p w:rsidR="00356A51" w:rsidRPr="00C65CDE" w:rsidRDefault="00356A51" w:rsidP="00356A51">
      <w:pPr>
        <w:ind w:left="5760"/>
        <w:jc w:val="right"/>
        <w:rPr>
          <w:rFonts w:ascii="Times New Roman" w:hAnsi="Times New Roman" w:cs="Times New Roman"/>
          <w:sz w:val="28"/>
          <w:szCs w:val="28"/>
        </w:rPr>
      </w:pPr>
    </w:p>
    <w:p w:rsidR="00356A51" w:rsidRPr="00C65CDE" w:rsidRDefault="00356A51" w:rsidP="00356A51">
      <w:pPr>
        <w:ind w:left="5760"/>
        <w:jc w:val="right"/>
        <w:rPr>
          <w:rFonts w:ascii="Times New Roman" w:hAnsi="Times New Roman" w:cs="Times New Roman"/>
          <w:sz w:val="28"/>
          <w:szCs w:val="28"/>
        </w:rPr>
      </w:pPr>
    </w:p>
    <w:p w:rsidR="00356A51" w:rsidRPr="00C65CDE" w:rsidRDefault="00356A51" w:rsidP="00356A51">
      <w:pPr>
        <w:ind w:left="5760"/>
        <w:jc w:val="right"/>
        <w:rPr>
          <w:rFonts w:ascii="Times New Roman" w:hAnsi="Times New Roman" w:cs="Times New Roman"/>
          <w:sz w:val="28"/>
          <w:szCs w:val="28"/>
        </w:rPr>
      </w:pPr>
    </w:p>
    <w:p w:rsidR="00356A51" w:rsidRPr="00C65CDE" w:rsidRDefault="00356A51" w:rsidP="00356A51">
      <w:pPr>
        <w:ind w:left="5760"/>
        <w:jc w:val="right"/>
        <w:rPr>
          <w:rFonts w:ascii="Times New Roman" w:hAnsi="Times New Roman" w:cs="Times New Roman"/>
          <w:sz w:val="28"/>
          <w:szCs w:val="28"/>
        </w:rPr>
      </w:pPr>
    </w:p>
    <w:p w:rsidR="00356A51" w:rsidRPr="00C65CDE" w:rsidRDefault="00356A51" w:rsidP="00356A51">
      <w:pPr>
        <w:ind w:left="5760"/>
        <w:jc w:val="right"/>
        <w:rPr>
          <w:rFonts w:ascii="Times New Roman" w:hAnsi="Times New Roman" w:cs="Times New Roman"/>
          <w:sz w:val="28"/>
          <w:szCs w:val="28"/>
        </w:rPr>
      </w:pPr>
    </w:p>
    <w:p w:rsidR="00356A51" w:rsidRDefault="00356A51" w:rsidP="00356A51">
      <w:pPr>
        <w:ind w:left="5760"/>
        <w:jc w:val="right"/>
        <w:rPr>
          <w:rFonts w:ascii="Times New Roman" w:hAnsi="Times New Roman" w:cs="Times New Roman"/>
          <w:sz w:val="28"/>
          <w:szCs w:val="28"/>
        </w:rPr>
      </w:pPr>
    </w:p>
    <w:p w:rsidR="00D63DDF" w:rsidRDefault="00D63DDF" w:rsidP="00356A51">
      <w:pPr>
        <w:ind w:left="5760"/>
        <w:jc w:val="right"/>
        <w:rPr>
          <w:rFonts w:ascii="Times New Roman" w:hAnsi="Times New Roman" w:cs="Times New Roman"/>
          <w:sz w:val="28"/>
          <w:szCs w:val="28"/>
        </w:rPr>
      </w:pPr>
    </w:p>
    <w:p w:rsidR="00D63DDF" w:rsidRPr="00C65CDE" w:rsidRDefault="00D63DDF" w:rsidP="00356A51">
      <w:pPr>
        <w:ind w:left="5760"/>
        <w:jc w:val="right"/>
        <w:rPr>
          <w:rFonts w:ascii="Times New Roman" w:hAnsi="Times New Roman" w:cs="Times New Roman"/>
          <w:sz w:val="28"/>
          <w:szCs w:val="28"/>
        </w:rPr>
      </w:pPr>
    </w:p>
    <w:p w:rsidR="00356A51" w:rsidRDefault="00356A51" w:rsidP="00356A51">
      <w:pPr>
        <w:pStyle w:val="affffffff1"/>
        <w:spacing w:line="240" w:lineRule="auto"/>
        <w:ind w:left="0"/>
        <w:jc w:val="left"/>
        <w:rPr>
          <w:rFonts w:eastAsiaTheme="minorHAnsi"/>
          <w:sz w:val="28"/>
          <w:szCs w:val="28"/>
          <w:lang w:val="ru-RU" w:eastAsia="en-US"/>
        </w:rPr>
      </w:pPr>
    </w:p>
    <w:p w:rsidR="0055075F" w:rsidRDefault="0055075F" w:rsidP="00356A51">
      <w:pPr>
        <w:pStyle w:val="affffffff1"/>
        <w:spacing w:line="240" w:lineRule="auto"/>
        <w:ind w:left="0"/>
        <w:jc w:val="left"/>
        <w:rPr>
          <w:sz w:val="28"/>
          <w:szCs w:val="28"/>
          <w:lang w:val="ru-RU"/>
        </w:rPr>
      </w:pPr>
    </w:p>
    <w:p w:rsidR="00F546EC" w:rsidRDefault="00F546EC" w:rsidP="00356A51">
      <w:pPr>
        <w:pStyle w:val="affffffff1"/>
        <w:spacing w:line="240" w:lineRule="auto"/>
        <w:ind w:left="0"/>
        <w:jc w:val="left"/>
        <w:rPr>
          <w:sz w:val="28"/>
          <w:szCs w:val="28"/>
          <w:lang w:val="ru-RU"/>
        </w:rPr>
      </w:pPr>
    </w:p>
    <w:p w:rsidR="00F546EC" w:rsidRDefault="00F546EC" w:rsidP="00356A51">
      <w:pPr>
        <w:pStyle w:val="affffffff1"/>
        <w:spacing w:line="240" w:lineRule="auto"/>
        <w:ind w:left="0"/>
        <w:jc w:val="left"/>
        <w:rPr>
          <w:sz w:val="28"/>
          <w:szCs w:val="28"/>
          <w:lang w:val="ru-RU"/>
        </w:rPr>
      </w:pPr>
    </w:p>
    <w:p w:rsidR="00F546EC" w:rsidRDefault="00F546EC" w:rsidP="00356A51">
      <w:pPr>
        <w:pStyle w:val="affffffff1"/>
        <w:spacing w:line="240" w:lineRule="auto"/>
        <w:ind w:left="0"/>
        <w:jc w:val="left"/>
        <w:rPr>
          <w:sz w:val="28"/>
          <w:szCs w:val="28"/>
          <w:lang w:val="ru-RU"/>
        </w:rPr>
      </w:pPr>
    </w:p>
    <w:p w:rsidR="00F546EC" w:rsidRDefault="00F546EC" w:rsidP="00356A51">
      <w:pPr>
        <w:pStyle w:val="affffffff1"/>
        <w:spacing w:line="240" w:lineRule="auto"/>
        <w:ind w:left="0"/>
        <w:jc w:val="left"/>
        <w:rPr>
          <w:sz w:val="28"/>
          <w:szCs w:val="28"/>
          <w:lang w:val="ru-RU"/>
        </w:rPr>
      </w:pPr>
    </w:p>
    <w:p w:rsidR="00F546EC" w:rsidRDefault="00F546EC" w:rsidP="00356A51">
      <w:pPr>
        <w:pStyle w:val="affffffff1"/>
        <w:spacing w:line="240" w:lineRule="auto"/>
        <w:ind w:left="0"/>
        <w:jc w:val="left"/>
        <w:rPr>
          <w:sz w:val="28"/>
          <w:szCs w:val="28"/>
          <w:lang w:val="ru-RU"/>
        </w:rPr>
      </w:pPr>
    </w:p>
    <w:p w:rsidR="00F546EC" w:rsidRPr="00C65CDE" w:rsidRDefault="00F546EC" w:rsidP="00356A51">
      <w:pPr>
        <w:pStyle w:val="affffffff1"/>
        <w:spacing w:line="240" w:lineRule="auto"/>
        <w:ind w:left="0"/>
        <w:jc w:val="left"/>
        <w:rPr>
          <w:sz w:val="28"/>
          <w:szCs w:val="28"/>
          <w:lang w:val="ru-RU"/>
        </w:rPr>
      </w:pPr>
    </w:p>
    <w:p w:rsidR="00356A51" w:rsidRPr="00C65CDE" w:rsidRDefault="00356A51" w:rsidP="00356A51">
      <w:pPr>
        <w:pStyle w:val="affffffff1"/>
        <w:spacing w:line="240" w:lineRule="auto"/>
        <w:ind w:left="7200"/>
        <w:rPr>
          <w:sz w:val="28"/>
          <w:szCs w:val="28"/>
          <w:lang w:val="ru-RU"/>
        </w:rPr>
      </w:pPr>
      <w:r w:rsidRPr="00C65CDE">
        <w:rPr>
          <w:sz w:val="28"/>
          <w:szCs w:val="28"/>
          <w:lang w:val="ru-RU"/>
        </w:rPr>
        <w:lastRenderedPageBreak/>
        <w:t xml:space="preserve">Приложение </w:t>
      </w:r>
    </w:p>
    <w:p w:rsidR="00356A51" w:rsidRPr="00C65CDE" w:rsidRDefault="00356A51" w:rsidP="00356A51">
      <w:pPr>
        <w:pStyle w:val="affffffff1"/>
        <w:spacing w:line="240" w:lineRule="auto"/>
        <w:ind w:left="4957"/>
        <w:rPr>
          <w:sz w:val="28"/>
          <w:szCs w:val="28"/>
          <w:lang w:val="ru-RU"/>
        </w:rPr>
      </w:pPr>
      <w:r w:rsidRPr="00C65CDE">
        <w:rPr>
          <w:sz w:val="28"/>
          <w:szCs w:val="28"/>
          <w:lang w:val="ru-RU"/>
        </w:rPr>
        <w:t xml:space="preserve"> к постановлению администрации</w:t>
      </w:r>
    </w:p>
    <w:p w:rsidR="00356A51" w:rsidRDefault="00356A51" w:rsidP="00356A51">
      <w:pPr>
        <w:pStyle w:val="affffffff1"/>
        <w:spacing w:line="240" w:lineRule="auto"/>
        <w:ind w:left="4957"/>
        <w:rPr>
          <w:sz w:val="28"/>
          <w:szCs w:val="28"/>
          <w:lang w:val="ru-RU"/>
        </w:rPr>
      </w:pPr>
      <w:r w:rsidRPr="00C65CDE">
        <w:rPr>
          <w:sz w:val="28"/>
          <w:szCs w:val="28"/>
          <w:lang w:val="ru-RU"/>
        </w:rPr>
        <w:t>города Пыть-Яха</w:t>
      </w:r>
    </w:p>
    <w:p w:rsidR="004A6F4D" w:rsidRPr="00C65CDE" w:rsidRDefault="00D01610" w:rsidP="00356A51">
      <w:pPr>
        <w:pStyle w:val="affffffff1"/>
        <w:spacing w:line="240" w:lineRule="auto"/>
        <w:ind w:left="4957"/>
        <w:rPr>
          <w:sz w:val="28"/>
          <w:szCs w:val="28"/>
          <w:lang w:val="ru-RU"/>
        </w:rPr>
      </w:pPr>
      <w:r>
        <w:rPr>
          <w:sz w:val="28"/>
          <w:szCs w:val="28"/>
          <w:lang w:val="ru-RU"/>
        </w:rPr>
        <w:t>от 07.07.2026 № 188-па</w:t>
      </w:r>
      <w:bookmarkStart w:id="0" w:name="_GoBack"/>
      <w:bookmarkEnd w:id="0"/>
    </w:p>
    <w:p w:rsidR="00356A51" w:rsidRPr="00C65CDE" w:rsidRDefault="00356A51" w:rsidP="00D63DDF">
      <w:pPr>
        <w:spacing w:line="360" w:lineRule="auto"/>
        <w:jc w:val="center"/>
        <w:rPr>
          <w:rFonts w:ascii="Times New Roman" w:hAnsi="Times New Roman" w:cs="Times New Roman"/>
          <w:sz w:val="28"/>
          <w:szCs w:val="28"/>
        </w:rPr>
      </w:pPr>
      <w:r w:rsidRPr="00C65CDE">
        <w:rPr>
          <w:rFonts w:ascii="Times New Roman" w:hAnsi="Times New Roman" w:cs="Times New Roman"/>
          <w:sz w:val="28"/>
          <w:szCs w:val="28"/>
        </w:rPr>
        <w:tab/>
      </w:r>
      <w:r w:rsidRPr="00C65CDE">
        <w:rPr>
          <w:rFonts w:ascii="Times New Roman" w:hAnsi="Times New Roman" w:cs="Times New Roman"/>
          <w:sz w:val="28"/>
          <w:szCs w:val="28"/>
        </w:rPr>
        <w:tab/>
      </w:r>
      <w:r w:rsidRPr="00C65CDE">
        <w:rPr>
          <w:rFonts w:ascii="Times New Roman" w:hAnsi="Times New Roman" w:cs="Times New Roman"/>
          <w:sz w:val="28"/>
          <w:szCs w:val="28"/>
        </w:rPr>
        <w:tab/>
      </w:r>
      <w:r w:rsidRPr="00C65CDE">
        <w:rPr>
          <w:rFonts w:ascii="Times New Roman" w:hAnsi="Times New Roman" w:cs="Times New Roman"/>
          <w:sz w:val="28"/>
          <w:szCs w:val="28"/>
        </w:rPr>
        <w:tab/>
      </w:r>
      <w:r w:rsidRPr="00C65CDE">
        <w:rPr>
          <w:rFonts w:ascii="Times New Roman" w:hAnsi="Times New Roman" w:cs="Times New Roman"/>
          <w:sz w:val="28"/>
          <w:szCs w:val="28"/>
        </w:rPr>
        <w:tab/>
      </w:r>
      <w:r w:rsidR="00C46872">
        <w:rPr>
          <w:b/>
          <w:sz w:val="28"/>
          <w:szCs w:val="28"/>
        </w:rPr>
        <w:tab/>
      </w:r>
      <w:r w:rsidR="00C46872">
        <w:rPr>
          <w:b/>
          <w:sz w:val="28"/>
          <w:szCs w:val="28"/>
        </w:rPr>
        <w:tab/>
      </w:r>
      <w:r w:rsidR="00C46872">
        <w:rPr>
          <w:b/>
          <w:sz w:val="28"/>
          <w:szCs w:val="28"/>
        </w:rPr>
        <w:tab/>
      </w:r>
      <w:r w:rsidR="00C46872">
        <w:rPr>
          <w:b/>
          <w:sz w:val="28"/>
          <w:szCs w:val="28"/>
        </w:rPr>
        <w:tab/>
      </w:r>
      <w:r w:rsidR="00C46872">
        <w:rPr>
          <w:b/>
          <w:sz w:val="28"/>
          <w:szCs w:val="28"/>
        </w:rPr>
        <w:tab/>
      </w:r>
      <w:r w:rsidR="00C46872">
        <w:rPr>
          <w:b/>
          <w:sz w:val="28"/>
          <w:szCs w:val="28"/>
        </w:rPr>
        <w:tab/>
      </w:r>
      <w:r w:rsidR="00C46872">
        <w:rPr>
          <w:b/>
          <w:sz w:val="28"/>
          <w:szCs w:val="28"/>
        </w:rPr>
        <w:tab/>
      </w:r>
      <w:r w:rsidR="00C46872">
        <w:rPr>
          <w:b/>
          <w:sz w:val="28"/>
          <w:szCs w:val="28"/>
        </w:rPr>
        <w:tab/>
      </w:r>
      <w:r w:rsidR="00C46872">
        <w:rPr>
          <w:b/>
          <w:sz w:val="28"/>
          <w:szCs w:val="28"/>
        </w:rPr>
        <w:tab/>
      </w:r>
      <w:r w:rsidR="00C46872">
        <w:rPr>
          <w:b/>
          <w:sz w:val="28"/>
          <w:szCs w:val="28"/>
        </w:rPr>
        <w:tab/>
      </w:r>
      <w:r w:rsidR="00C46872">
        <w:rPr>
          <w:b/>
          <w:sz w:val="28"/>
          <w:szCs w:val="28"/>
        </w:rPr>
        <w:tab/>
      </w:r>
      <w:r w:rsidR="00C46872">
        <w:rPr>
          <w:b/>
          <w:sz w:val="28"/>
          <w:szCs w:val="28"/>
        </w:rPr>
        <w:tab/>
      </w:r>
      <w:r w:rsidR="00D63DDF">
        <w:rPr>
          <w:rFonts w:ascii="Times New Roman" w:hAnsi="Times New Roman" w:cs="Times New Roman"/>
          <w:sz w:val="28"/>
          <w:szCs w:val="28"/>
        </w:rPr>
        <w:t xml:space="preserve"> </w:t>
      </w:r>
    </w:p>
    <w:p w:rsidR="00356A51" w:rsidRPr="00C65CDE" w:rsidRDefault="00356A51" w:rsidP="00D63DDF">
      <w:pPr>
        <w:spacing w:after="0" w:line="360" w:lineRule="auto"/>
        <w:jc w:val="center"/>
        <w:rPr>
          <w:rFonts w:ascii="Times New Roman" w:hAnsi="Times New Roman" w:cs="Times New Roman"/>
          <w:bCs/>
          <w:sz w:val="28"/>
          <w:szCs w:val="28"/>
        </w:rPr>
      </w:pPr>
      <w:r w:rsidRPr="00C65CDE">
        <w:rPr>
          <w:rFonts w:ascii="Times New Roman" w:hAnsi="Times New Roman" w:cs="Times New Roman"/>
          <w:bCs/>
          <w:sz w:val="28"/>
          <w:szCs w:val="28"/>
        </w:rPr>
        <w:t>Проект планировки территории и проект межевания территории</w:t>
      </w:r>
    </w:p>
    <w:p w:rsidR="00356A51" w:rsidRPr="00C65CDE" w:rsidRDefault="0055075F" w:rsidP="00D63DDF">
      <w:pPr>
        <w:spacing w:after="0" w:line="360" w:lineRule="auto"/>
        <w:jc w:val="center"/>
        <w:rPr>
          <w:rFonts w:ascii="Times New Roman" w:hAnsi="Times New Roman" w:cs="Times New Roman"/>
          <w:bCs/>
          <w:sz w:val="28"/>
          <w:szCs w:val="28"/>
        </w:rPr>
      </w:pPr>
      <w:r>
        <w:rPr>
          <w:rFonts w:ascii="Times New Roman" w:hAnsi="Times New Roman" w:cs="Times New Roman"/>
          <w:bCs/>
          <w:sz w:val="28"/>
          <w:szCs w:val="28"/>
        </w:rPr>
        <w:t xml:space="preserve"> по объекту</w:t>
      </w:r>
      <w:r w:rsidR="00356A51" w:rsidRPr="00C65CDE">
        <w:rPr>
          <w:rFonts w:ascii="Times New Roman" w:hAnsi="Times New Roman" w:cs="Times New Roman"/>
          <w:bCs/>
          <w:sz w:val="28"/>
          <w:szCs w:val="28"/>
        </w:rPr>
        <w:t>: «</w:t>
      </w:r>
      <w:r w:rsidRPr="0055075F">
        <w:rPr>
          <w:rFonts w:ascii="Times New Roman" w:hAnsi="Times New Roman" w:cs="Times New Roman"/>
          <w:bCs/>
          <w:sz w:val="28"/>
          <w:szCs w:val="28"/>
        </w:rPr>
        <w:t xml:space="preserve">ВЛ - 6 </w:t>
      </w:r>
      <w:proofErr w:type="spellStart"/>
      <w:r w:rsidRPr="0055075F">
        <w:rPr>
          <w:rFonts w:ascii="Times New Roman" w:hAnsi="Times New Roman" w:cs="Times New Roman"/>
          <w:bCs/>
          <w:sz w:val="28"/>
          <w:szCs w:val="28"/>
        </w:rPr>
        <w:t>кВ</w:t>
      </w:r>
      <w:proofErr w:type="spellEnd"/>
      <w:r w:rsidRPr="0055075F">
        <w:rPr>
          <w:rFonts w:ascii="Times New Roman" w:hAnsi="Times New Roman" w:cs="Times New Roman"/>
          <w:bCs/>
          <w:sz w:val="28"/>
          <w:szCs w:val="28"/>
        </w:rPr>
        <w:t xml:space="preserve"> для сепарационной установки на ЦППН-2 Мамонтовского месторождения</w:t>
      </w:r>
      <w:r w:rsidR="00356A51" w:rsidRPr="00C65CDE">
        <w:rPr>
          <w:rFonts w:ascii="Times New Roman" w:hAnsi="Times New Roman" w:cs="Times New Roman"/>
          <w:bCs/>
          <w:sz w:val="28"/>
          <w:szCs w:val="28"/>
        </w:rPr>
        <w:t>»</w:t>
      </w:r>
    </w:p>
    <w:p w:rsidR="00356A51" w:rsidRPr="00C65CDE" w:rsidRDefault="00356A51" w:rsidP="00356A51">
      <w:pPr>
        <w:spacing w:line="360" w:lineRule="auto"/>
        <w:jc w:val="center"/>
        <w:rPr>
          <w:rFonts w:ascii="Times New Roman" w:hAnsi="Times New Roman" w:cs="Times New Roman"/>
          <w:bCs/>
          <w:sz w:val="28"/>
          <w:szCs w:val="28"/>
        </w:rPr>
      </w:pPr>
    </w:p>
    <w:p w:rsidR="00356A51" w:rsidRPr="00C65CDE" w:rsidRDefault="00356A51" w:rsidP="002F28F3">
      <w:pPr>
        <w:spacing w:after="0" w:line="360" w:lineRule="auto"/>
        <w:jc w:val="center"/>
        <w:rPr>
          <w:rFonts w:ascii="Times New Roman" w:hAnsi="Times New Roman" w:cs="Times New Roman"/>
          <w:sz w:val="28"/>
          <w:szCs w:val="28"/>
        </w:rPr>
      </w:pPr>
      <w:r w:rsidRPr="00C65CDE">
        <w:rPr>
          <w:rFonts w:ascii="Times New Roman" w:hAnsi="Times New Roman" w:cs="Times New Roman"/>
          <w:sz w:val="28"/>
          <w:szCs w:val="28"/>
        </w:rPr>
        <w:t>Введение</w:t>
      </w:r>
    </w:p>
    <w:p w:rsidR="00356A51" w:rsidRPr="00C65CDE" w:rsidRDefault="00356A51" w:rsidP="00C7758F">
      <w:pPr>
        <w:spacing w:after="0" w:line="360" w:lineRule="auto"/>
        <w:ind w:firstLine="709"/>
        <w:jc w:val="both"/>
        <w:rPr>
          <w:rFonts w:ascii="Times New Roman" w:hAnsi="Times New Roman" w:cs="Times New Roman"/>
          <w:bCs/>
          <w:sz w:val="28"/>
          <w:szCs w:val="28"/>
        </w:rPr>
      </w:pPr>
      <w:r w:rsidRPr="00C65CDE">
        <w:rPr>
          <w:rFonts w:ascii="Times New Roman" w:hAnsi="Times New Roman" w:cs="Times New Roman"/>
          <w:sz w:val="28"/>
          <w:szCs w:val="28"/>
        </w:rPr>
        <w:t>Документация по планировке террит</w:t>
      </w:r>
      <w:r w:rsidR="002F28F3">
        <w:rPr>
          <w:rFonts w:ascii="Times New Roman" w:hAnsi="Times New Roman" w:cs="Times New Roman"/>
          <w:sz w:val="28"/>
          <w:szCs w:val="28"/>
        </w:rPr>
        <w:t>ории по</w:t>
      </w:r>
      <w:r w:rsidR="002F28F3">
        <w:rPr>
          <w:rFonts w:ascii="Times New Roman" w:hAnsi="Times New Roman" w:cs="Times New Roman"/>
          <w:bCs/>
          <w:sz w:val="28"/>
          <w:szCs w:val="28"/>
        </w:rPr>
        <w:t xml:space="preserve"> объекту</w:t>
      </w:r>
      <w:r w:rsidRPr="00C65CDE">
        <w:rPr>
          <w:rFonts w:ascii="Times New Roman" w:hAnsi="Times New Roman" w:cs="Times New Roman"/>
          <w:bCs/>
          <w:sz w:val="28"/>
          <w:szCs w:val="28"/>
        </w:rPr>
        <w:t>: «</w:t>
      </w:r>
      <w:r w:rsidR="00C7758F">
        <w:rPr>
          <w:rFonts w:ascii="Times New Roman" w:hAnsi="Times New Roman" w:cs="Times New Roman"/>
          <w:bCs/>
          <w:sz w:val="28"/>
          <w:szCs w:val="28"/>
        </w:rPr>
        <w:t xml:space="preserve">ВЛ – 6 </w:t>
      </w:r>
      <w:proofErr w:type="spellStart"/>
      <w:r w:rsidR="00C7758F">
        <w:rPr>
          <w:rFonts w:ascii="Times New Roman" w:hAnsi="Times New Roman" w:cs="Times New Roman"/>
          <w:bCs/>
          <w:sz w:val="28"/>
          <w:szCs w:val="28"/>
        </w:rPr>
        <w:t>кВ</w:t>
      </w:r>
      <w:proofErr w:type="spellEnd"/>
      <w:r w:rsidR="00C7758F">
        <w:rPr>
          <w:rFonts w:ascii="Times New Roman" w:hAnsi="Times New Roman" w:cs="Times New Roman"/>
          <w:bCs/>
          <w:sz w:val="28"/>
          <w:szCs w:val="28"/>
        </w:rPr>
        <w:t xml:space="preserve"> для сепарационной установки на ЦППН-2 Мамонтовского месторождения</w:t>
      </w:r>
      <w:r w:rsidRPr="00C65CDE">
        <w:rPr>
          <w:rFonts w:ascii="Times New Roman" w:hAnsi="Times New Roman" w:cs="Times New Roman"/>
          <w:bCs/>
          <w:sz w:val="28"/>
          <w:szCs w:val="28"/>
        </w:rPr>
        <w:t>» разрабатывается</w:t>
      </w:r>
      <w:r w:rsidRPr="00C65CDE">
        <w:rPr>
          <w:rFonts w:ascii="Times New Roman" w:hAnsi="Times New Roman" w:cs="Times New Roman"/>
          <w:sz w:val="28"/>
          <w:szCs w:val="28"/>
        </w:rPr>
        <w:t xml:space="preserve"> на основании следующих нормативно-правовых актов:</w:t>
      </w:r>
    </w:p>
    <w:p w:rsidR="00356A51" w:rsidRPr="00C65CDE" w:rsidRDefault="004A6F4D" w:rsidP="00C7758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r>
      <w:r w:rsidR="00356A51" w:rsidRPr="00C65CDE">
        <w:rPr>
          <w:rFonts w:ascii="Times New Roman" w:hAnsi="Times New Roman" w:cs="Times New Roman"/>
          <w:sz w:val="28"/>
          <w:szCs w:val="28"/>
        </w:rPr>
        <w:t>Градостроительный кодекс Российской Федерации.</w:t>
      </w:r>
    </w:p>
    <w:p w:rsidR="00356A51" w:rsidRPr="00C65CDE" w:rsidRDefault="004A6F4D" w:rsidP="00C7758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r>
      <w:r w:rsidR="00356A51" w:rsidRPr="00C65CDE">
        <w:rPr>
          <w:rFonts w:ascii="Times New Roman" w:hAnsi="Times New Roman" w:cs="Times New Roman"/>
          <w:sz w:val="28"/>
          <w:szCs w:val="28"/>
        </w:rPr>
        <w:t>Земельный кодекс Российской Федерации.</w:t>
      </w:r>
    </w:p>
    <w:p w:rsidR="00356A51" w:rsidRPr="00C65CDE" w:rsidRDefault="00356A51" w:rsidP="00C7758F">
      <w:pPr>
        <w:spacing w:after="0" w:line="360" w:lineRule="auto"/>
        <w:ind w:firstLine="709"/>
        <w:jc w:val="both"/>
        <w:rPr>
          <w:rFonts w:ascii="Times New Roman" w:hAnsi="Times New Roman" w:cs="Times New Roman"/>
          <w:sz w:val="28"/>
          <w:szCs w:val="28"/>
        </w:rPr>
      </w:pPr>
      <w:r w:rsidRPr="00C65CDE">
        <w:rPr>
          <w:rFonts w:ascii="Times New Roman" w:hAnsi="Times New Roman" w:cs="Times New Roman"/>
          <w:sz w:val="28"/>
          <w:szCs w:val="28"/>
        </w:rPr>
        <w:t>3.</w:t>
      </w:r>
      <w:r w:rsidR="004A6F4D">
        <w:rPr>
          <w:rFonts w:ascii="Times New Roman" w:hAnsi="Times New Roman" w:cs="Times New Roman"/>
          <w:sz w:val="28"/>
          <w:szCs w:val="28"/>
        </w:rPr>
        <w:tab/>
      </w:r>
      <w:r w:rsidRPr="00C65CDE">
        <w:rPr>
          <w:rFonts w:ascii="Times New Roman" w:hAnsi="Times New Roman" w:cs="Times New Roman"/>
          <w:sz w:val="28"/>
          <w:szCs w:val="28"/>
        </w:rPr>
        <w:t xml:space="preserve">Федеральный закон от 06.10.2003 № 131-ФЗ «Об общих принципах организации местного самоуправления в Российской Федерации». </w:t>
      </w:r>
    </w:p>
    <w:p w:rsidR="00356A51" w:rsidRPr="00C65CDE" w:rsidRDefault="004A6F4D" w:rsidP="00C7758F">
      <w:pPr>
        <w:tabs>
          <w:tab w:val="left" w:pos="851"/>
          <w:tab w:val="left" w:pos="1418"/>
          <w:tab w:val="left" w:pos="170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r>
      <w:r w:rsidR="00356A51" w:rsidRPr="00C65CDE">
        <w:rPr>
          <w:rFonts w:ascii="Times New Roman" w:hAnsi="Times New Roman" w:cs="Times New Roman"/>
          <w:iCs/>
          <w:sz w:val="28"/>
          <w:szCs w:val="28"/>
        </w:rPr>
        <w:t>Постановление Главного государственного санитарного врача Российской Федерации от 25.09.2007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356A51" w:rsidRPr="00C65CDE" w:rsidRDefault="004A6F4D" w:rsidP="00C7758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eastAsia="ru-RU"/>
        </w:rPr>
        <w:t>5.</w:t>
      </w:r>
      <w:r>
        <w:rPr>
          <w:rFonts w:ascii="Times New Roman" w:hAnsi="Times New Roman" w:cs="Times New Roman"/>
          <w:sz w:val="28"/>
          <w:szCs w:val="28"/>
          <w:lang w:eastAsia="ru-RU"/>
        </w:rPr>
        <w:tab/>
      </w:r>
      <w:r w:rsidR="00356A51" w:rsidRPr="00C65CDE">
        <w:rPr>
          <w:rFonts w:ascii="Times New Roman" w:hAnsi="Times New Roman" w:cs="Times New Roman"/>
          <w:sz w:val="28"/>
          <w:szCs w:val="28"/>
          <w:lang w:eastAsia="ru-RU"/>
        </w:rPr>
        <w:t>Решение Думы города Пыть-Яха от 26.04.2006 № 16 «Об утверждении генерального плана города Пыть-Яха» (с изменениями).</w:t>
      </w:r>
      <w:r w:rsidR="00356A51" w:rsidRPr="00C65CDE">
        <w:rPr>
          <w:rFonts w:ascii="Times New Roman" w:hAnsi="Times New Roman" w:cs="Times New Roman"/>
          <w:sz w:val="28"/>
          <w:szCs w:val="28"/>
        </w:rPr>
        <w:t xml:space="preserve"> </w:t>
      </w:r>
    </w:p>
    <w:p w:rsidR="00356A51" w:rsidRDefault="00BD24BB" w:rsidP="00C7758F">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w:t>
      </w:r>
      <w:r w:rsidR="004A6F4D">
        <w:rPr>
          <w:rFonts w:ascii="Times New Roman" w:hAnsi="Times New Roman" w:cs="Times New Roman"/>
          <w:sz w:val="28"/>
          <w:szCs w:val="28"/>
          <w:lang w:eastAsia="ru-RU"/>
        </w:rPr>
        <w:t>.</w:t>
      </w:r>
      <w:r w:rsidR="004A6F4D">
        <w:rPr>
          <w:rFonts w:ascii="Times New Roman" w:hAnsi="Times New Roman" w:cs="Times New Roman"/>
          <w:sz w:val="28"/>
          <w:szCs w:val="28"/>
          <w:lang w:eastAsia="ru-RU"/>
        </w:rPr>
        <w:tab/>
      </w:r>
      <w:r w:rsidR="00356A51" w:rsidRPr="00C65CDE">
        <w:rPr>
          <w:rFonts w:ascii="Times New Roman" w:hAnsi="Times New Roman" w:cs="Times New Roman"/>
          <w:sz w:val="28"/>
          <w:szCs w:val="28"/>
          <w:lang w:eastAsia="ru-RU"/>
        </w:rPr>
        <w:t>Постановление администрации города Пыть-Яха от 27.07.2022 № 329-па «Об утверждении правил землепользования и застройки города Пыть-Яха».</w:t>
      </w:r>
    </w:p>
    <w:p w:rsidR="00BD24BB" w:rsidRDefault="00BD24BB" w:rsidP="00BD24BB">
      <w:pPr>
        <w:suppressAutoHyphens/>
        <w:spacing w:after="0" w:line="360" w:lineRule="auto"/>
        <w:ind w:firstLine="709"/>
        <w:jc w:val="center"/>
        <w:rPr>
          <w:rFonts w:ascii="Times New Roman" w:eastAsia="Times New Roman" w:hAnsi="Times New Roman" w:cs="Times New Roman"/>
          <w:sz w:val="28"/>
          <w:szCs w:val="28"/>
          <w:lang w:eastAsia="zh-CN"/>
        </w:rPr>
      </w:pPr>
    </w:p>
    <w:p w:rsidR="00BD24BB" w:rsidRPr="00BD24BB" w:rsidRDefault="00BD24BB" w:rsidP="00BD24BB">
      <w:pPr>
        <w:suppressAutoHyphens/>
        <w:spacing w:after="0" w:line="360" w:lineRule="auto"/>
        <w:ind w:firstLine="709"/>
        <w:jc w:val="center"/>
        <w:rPr>
          <w:rFonts w:ascii="Times New Roman" w:eastAsia="Times New Roman" w:hAnsi="Times New Roman" w:cs="Times New Roman"/>
          <w:sz w:val="28"/>
          <w:szCs w:val="20"/>
          <w:lang w:eastAsia="zh-CN"/>
        </w:rPr>
      </w:pPr>
      <w:r w:rsidRPr="00BD24BB">
        <w:rPr>
          <w:rFonts w:ascii="Times New Roman" w:eastAsia="Times New Roman" w:hAnsi="Times New Roman" w:cs="Times New Roman"/>
          <w:sz w:val="28"/>
          <w:szCs w:val="28"/>
          <w:lang w:eastAsia="zh-CN"/>
        </w:rPr>
        <w:t xml:space="preserve">Часть 1. Проект планировки территории </w:t>
      </w:r>
    </w:p>
    <w:p w:rsidR="00356A51" w:rsidRPr="002352AB" w:rsidRDefault="004A6F4D" w:rsidP="00C7758F">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r>
      <w:r w:rsidR="00356A51" w:rsidRPr="002352AB">
        <w:rPr>
          <w:rFonts w:ascii="Times New Roman" w:hAnsi="Times New Roman" w:cs="Times New Roman"/>
          <w:color w:val="000000"/>
          <w:sz w:val="28"/>
          <w:szCs w:val="28"/>
        </w:rPr>
        <w:t xml:space="preserve">Положение о размещении линейных объектов </w:t>
      </w:r>
    </w:p>
    <w:p w:rsidR="00356A51" w:rsidRPr="002352AB" w:rsidRDefault="00356A51" w:rsidP="00C7758F">
      <w:pPr>
        <w:spacing w:after="0" w:line="360" w:lineRule="auto"/>
        <w:ind w:firstLine="709"/>
        <w:jc w:val="both"/>
        <w:rPr>
          <w:rFonts w:ascii="Times New Roman" w:hAnsi="Times New Roman" w:cs="Times New Roman"/>
          <w:color w:val="000000"/>
          <w:sz w:val="28"/>
          <w:szCs w:val="28"/>
        </w:rPr>
      </w:pPr>
      <w:r w:rsidRPr="002352AB">
        <w:rPr>
          <w:rFonts w:ascii="Times New Roman" w:hAnsi="Times New Roman" w:cs="Times New Roman"/>
          <w:color w:val="000000"/>
          <w:sz w:val="28"/>
          <w:szCs w:val="28"/>
        </w:rPr>
        <w:lastRenderedPageBreak/>
        <w:t>1.1.</w:t>
      </w:r>
      <w:r w:rsidR="004A6F4D">
        <w:rPr>
          <w:rFonts w:ascii="Times New Roman" w:hAnsi="Times New Roman" w:cs="Times New Roman"/>
          <w:color w:val="000000"/>
          <w:sz w:val="28"/>
          <w:szCs w:val="28"/>
        </w:rPr>
        <w:tab/>
      </w:r>
      <w:r w:rsidRPr="002352AB">
        <w:rPr>
          <w:rFonts w:ascii="Times New Roman" w:hAnsi="Times New Roman" w:cs="Times New Roman"/>
          <w:color w:val="000000"/>
          <w:sz w:val="28"/>
          <w:szCs w:val="28"/>
        </w:rPr>
        <w:t xml:space="preserve">Наименование, основные характеристики (категория, </w:t>
      </w:r>
      <w:r w:rsidR="00F36B80" w:rsidRPr="002352AB">
        <w:rPr>
          <w:rFonts w:ascii="Times New Roman" w:hAnsi="Times New Roman" w:cs="Times New Roman"/>
          <w:color w:val="000000"/>
          <w:sz w:val="28"/>
          <w:szCs w:val="28"/>
        </w:rPr>
        <w:t>протяжённость</w:t>
      </w:r>
      <w:r w:rsidRPr="002352AB">
        <w:rPr>
          <w:rFonts w:ascii="Times New Roman" w:hAnsi="Times New Roman" w:cs="Times New Roman"/>
          <w:color w:val="000000"/>
          <w:sz w:val="28"/>
          <w:szCs w:val="28"/>
        </w:rPr>
        <w:t xml:space="preserve">, проектная мощность, пропускная способность, </w:t>
      </w:r>
      <w:r w:rsidR="00F36B80" w:rsidRPr="002352AB">
        <w:rPr>
          <w:rFonts w:ascii="Times New Roman" w:hAnsi="Times New Roman" w:cs="Times New Roman"/>
          <w:color w:val="000000"/>
          <w:sz w:val="28"/>
          <w:szCs w:val="28"/>
        </w:rPr>
        <w:t>грузонапряжённость</w:t>
      </w:r>
      <w:r w:rsidRPr="002352AB">
        <w:rPr>
          <w:rFonts w:ascii="Times New Roman" w:hAnsi="Times New Roman" w:cs="Times New Roman"/>
          <w:color w:val="000000"/>
          <w:sz w:val="28"/>
          <w:szCs w:val="28"/>
        </w:rPr>
        <w:t>, интенсивность движения) и назначение планируемых для размещения линейных объектов, а также линейных объектов, подлежащих реконструкции в связи с изменением их местоположения</w:t>
      </w:r>
    </w:p>
    <w:p w:rsidR="00356A51" w:rsidRPr="00C65CDE" w:rsidRDefault="00356A51" w:rsidP="00C7758F">
      <w:pPr>
        <w:pStyle w:val="affffffffffffff4"/>
        <w:widowControl w:val="0"/>
        <w:spacing w:line="360" w:lineRule="auto"/>
        <w:ind w:firstLine="709"/>
        <w:jc w:val="both"/>
        <w:rPr>
          <w:rFonts w:ascii="Times New Roman" w:hAnsi="Times New Roman" w:cs="Times New Roman"/>
          <w:b w:val="0"/>
          <w:sz w:val="28"/>
          <w:szCs w:val="28"/>
        </w:rPr>
      </w:pPr>
      <w:r w:rsidRPr="002352AB">
        <w:rPr>
          <w:rFonts w:ascii="Times New Roman" w:hAnsi="Times New Roman" w:cs="Times New Roman"/>
          <w:b w:val="0"/>
          <w:sz w:val="28"/>
          <w:szCs w:val="28"/>
        </w:rPr>
        <w:t>Наименование объекта</w:t>
      </w:r>
    </w:p>
    <w:p w:rsidR="00F36B80" w:rsidRPr="00F36B80" w:rsidRDefault="00F36B80" w:rsidP="00F36B80">
      <w:pPr>
        <w:pStyle w:val="afffffffffffffd"/>
        <w:spacing w:before="0" w:line="360" w:lineRule="auto"/>
        <w:rPr>
          <w:rFonts w:ascii="Times New Roman" w:hAnsi="Times New Roman" w:cs="Times New Roman"/>
          <w:sz w:val="28"/>
          <w:szCs w:val="28"/>
        </w:rPr>
      </w:pPr>
      <w:r w:rsidRPr="00F36B80">
        <w:rPr>
          <w:rFonts w:ascii="Times New Roman" w:hAnsi="Times New Roman" w:cs="Times New Roman"/>
          <w:sz w:val="28"/>
          <w:szCs w:val="28"/>
        </w:rPr>
        <w:t xml:space="preserve">Воздушная линия электропередачи (далее – ВЛ) 6 </w:t>
      </w:r>
      <w:proofErr w:type="spellStart"/>
      <w:r w:rsidRPr="00F36B80">
        <w:rPr>
          <w:rFonts w:ascii="Times New Roman" w:hAnsi="Times New Roman" w:cs="Times New Roman"/>
          <w:sz w:val="28"/>
          <w:szCs w:val="28"/>
        </w:rPr>
        <w:t>кВ</w:t>
      </w:r>
      <w:proofErr w:type="spellEnd"/>
      <w:r w:rsidRPr="00F36B80">
        <w:rPr>
          <w:rFonts w:ascii="Times New Roman" w:hAnsi="Times New Roman" w:cs="Times New Roman"/>
          <w:sz w:val="28"/>
          <w:szCs w:val="28"/>
        </w:rPr>
        <w:t xml:space="preserve"> на центральный пункт подготовки и перекачки нефти-2 (далее – ЦППН-2) предназначена для внешнего электроснабжения ЦППН-2.</w:t>
      </w:r>
    </w:p>
    <w:p w:rsidR="00356A51" w:rsidRDefault="00356A51" w:rsidP="00C7758F">
      <w:pPr>
        <w:pStyle w:val="afffffffffffffd"/>
        <w:spacing w:before="0" w:line="360" w:lineRule="auto"/>
        <w:ind w:firstLine="709"/>
        <w:rPr>
          <w:rFonts w:ascii="Times New Roman" w:hAnsi="Times New Roman" w:cs="Times New Roman"/>
          <w:sz w:val="28"/>
          <w:szCs w:val="28"/>
        </w:rPr>
      </w:pPr>
      <w:r w:rsidRPr="002352AB">
        <w:rPr>
          <w:rFonts w:ascii="Times New Roman" w:hAnsi="Times New Roman" w:cs="Times New Roman"/>
          <w:sz w:val="28"/>
          <w:szCs w:val="28"/>
        </w:rPr>
        <w:t>Основные характеристики и назначение планируемых для размещения линейных объектов</w:t>
      </w:r>
      <w:r w:rsidR="00AF0228">
        <w:rPr>
          <w:rFonts w:ascii="Times New Roman" w:hAnsi="Times New Roman" w:cs="Times New Roman"/>
          <w:sz w:val="28"/>
          <w:szCs w:val="28"/>
        </w:rPr>
        <w:t xml:space="preserve"> представлены в таблице № 1</w:t>
      </w:r>
    </w:p>
    <w:p w:rsidR="00AF0228" w:rsidRPr="00C65CDE" w:rsidRDefault="00AF0228" w:rsidP="00AF0228">
      <w:pPr>
        <w:pStyle w:val="afffffffffffffd"/>
        <w:spacing w:before="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 1</w:t>
      </w:r>
    </w:p>
    <w:p w:rsidR="00F36B80" w:rsidRPr="00F36B80" w:rsidRDefault="00F36B80" w:rsidP="00F36B80">
      <w:pPr>
        <w:widowControl w:val="0"/>
        <w:tabs>
          <w:tab w:val="left" w:pos="1254"/>
        </w:tabs>
        <w:spacing w:after="0" w:line="240" w:lineRule="auto"/>
        <w:ind w:firstLine="709"/>
        <w:jc w:val="center"/>
        <w:rPr>
          <w:rFonts w:ascii="Times New Roman" w:hAnsi="Times New Roman" w:cs="Times New Roman"/>
          <w:sz w:val="28"/>
          <w:szCs w:val="28"/>
        </w:rPr>
      </w:pPr>
      <w:bookmarkStart w:id="1" w:name="_Ref135654844"/>
      <w:r w:rsidRPr="00F36B80">
        <w:rPr>
          <w:rFonts w:ascii="Times New Roman" w:hAnsi="Times New Roman" w:cs="Times New Roman"/>
          <w:sz w:val="28"/>
          <w:szCs w:val="28"/>
        </w:rPr>
        <w:t>Основные характеристики планируемых ВЛ</w:t>
      </w:r>
    </w:p>
    <w:tbl>
      <w:tblPr>
        <w:tblW w:w="9525" w:type="dxa"/>
        <w:tblInd w:w="109" w:type="dxa"/>
        <w:tblLayout w:type="fixed"/>
        <w:tblCellMar>
          <w:left w:w="40" w:type="dxa"/>
          <w:right w:w="40" w:type="dxa"/>
        </w:tblCellMar>
        <w:tblLook w:val="04A0" w:firstRow="1" w:lastRow="0" w:firstColumn="1" w:lastColumn="0" w:noHBand="0" w:noVBand="1"/>
      </w:tblPr>
      <w:tblGrid>
        <w:gridCol w:w="1020"/>
        <w:gridCol w:w="992"/>
        <w:gridCol w:w="992"/>
        <w:gridCol w:w="1560"/>
        <w:gridCol w:w="1701"/>
        <w:gridCol w:w="1276"/>
        <w:gridCol w:w="1984"/>
      </w:tblGrid>
      <w:tr w:rsidR="00F36B80" w:rsidRPr="00BD24BB" w:rsidTr="00AF0228">
        <w:trPr>
          <w:cantSplit/>
          <w:trHeight w:val="2191"/>
        </w:trPr>
        <w:tc>
          <w:tcPr>
            <w:tcW w:w="1020" w:type="dxa"/>
            <w:tcBorders>
              <w:top w:val="single" w:sz="4" w:space="0" w:color="auto"/>
              <w:left w:val="single" w:sz="4" w:space="0" w:color="auto"/>
              <w:bottom w:val="single" w:sz="4" w:space="0" w:color="auto"/>
              <w:right w:val="single" w:sz="4" w:space="0" w:color="auto"/>
            </w:tcBorders>
            <w:vAlign w:val="center"/>
            <w:hideMark/>
          </w:tcPr>
          <w:p w:rsidR="00F36B80" w:rsidRPr="00BD24BB" w:rsidRDefault="00F36B80" w:rsidP="00F36B80">
            <w:pPr>
              <w:widowControl w:val="0"/>
              <w:tabs>
                <w:tab w:val="left" w:pos="1254"/>
              </w:tabs>
              <w:spacing w:after="0" w:line="240" w:lineRule="auto"/>
              <w:jc w:val="center"/>
              <w:rPr>
                <w:rFonts w:ascii="Times New Roman" w:hAnsi="Times New Roman" w:cs="Times New Roman"/>
                <w:sz w:val="24"/>
                <w:szCs w:val="24"/>
              </w:rPr>
            </w:pPr>
            <w:r w:rsidRPr="00BD24BB">
              <w:rPr>
                <w:rFonts w:ascii="Times New Roman" w:hAnsi="Times New Roman" w:cs="Times New Roman"/>
                <w:sz w:val="24"/>
                <w:szCs w:val="24"/>
              </w:rPr>
              <w:t>Наименование</w:t>
            </w:r>
          </w:p>
        </w:tc>
        <w:tc>
          <w:tcPr>
            <w:tcW w:w="992" w:type="dxa"/>
            <w:tcBorders>
              <w:top w:val="single" w:sz="4" w:space="0" w:color="auto"/>
              <w:left w:val="single" w:sz="4" w:space="0" w:color="auto"/>
              <w:bottom w:val="single" w:sz="4" w:space="0" w:color="auto"/>
              <w:right w:val="single" w:sz="4" w:space="0" w:color="auto"/>
            </w:tcBorders>
            <w:vAlign w:val="center"/>
            <w:hideMark/>
          </w:tcPr>
          <w:p w:rsidR="00F36B80" w:rsidRPr="00BD24BB" w:rsidRDefault="00F36B80" w:rsidP="00F36B80">
            <w:pPr>
              <w:widowControl w:val="0"/>
              <w:tabs>
                <w:tab w:val="left" w:pos="1254"/>
              </w:tabs>
              <w:spacing w:after="0" w:line="240" w:lineRule="auto"/>
              <w:jc w:val="center"/>
              <w:rPr>
                <w:rFonts w:ascii="Times New Roman" w:hAnsi="Times New Roman" w:cs="Times New Roman"/>
                <w:sz w:val="24"/>
                <w:szCs w:val="24"/>
              </w:rPr>
            </w:pPr>
            <w:proofErr w:type="spellStart"/>
            <w:proofErr w:type="gramStart"/>
            <w:r w:rsidRPr="00BD24BB">
              <w:rPr>
                <w:rFonts w:ascii="Times New Roman" w:hAnsi="Times New Roman" w:cs="Times New Roman"/>
                <w:sz w:val="24"/>
                <w:szCs w:val="24"/>
              </w:rPr>
              <w:t>Напря-жение</w:t>
            </w:r>
            <w:proofErr w:type="spellEnd"/>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F36B80" w:rsidRPr="00BD24BB" w:rsidRDefault="00F36B80" w:rsidP="00F36B80">
            <w:pPr>
              <w:widowControl w:val="0"/>
              <w:tabs>
                <w:tab w:val="left" w:pos="1254"/>
              </w:tabs>
              <w:spacing w:after="0" w:line="240" w:lineRule="auto"/>
              <w:jc w:val="center"/>
              <w:rPr>
                <w:rFonts w:ascii="Times New Roman" w:hAnsi="Times New Roman" w:cs="Times New Roman"/>
                <w:sz w:val="24"/>
                <w:szCs w:val="24"/>
              </w:rPr>
            </w:pPr>
            <w:r w:rsidRPr="00BD24BB">
              <w:rPr>
                <w:rFonts w:ascii="Times New Roman" w:hAnsi="Times New Roman" w:cs="Times New Roman"/>
                <w:sz w:val="24"/>
                <w:szCs w:val="24"/>
              </w:rPr>
              <w:t>Марка провода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F36B80" w:rsidRPr="00BD24BB" w:rsidRDefault="00F36B80" w:rsidP="00F36B80">
            <w:pPr>
              <w:widowControl w:val="0"/>
              <w:tabs>
                <w:tab w:val="left" w:pos="1254"/>
              </w:tabs>
              <w:spacing w:after="0" w:line="240" w:lineRule="auto"/>
              <w:jc w:val="center"/>
              <w:rPr>
                <w:rFonts w:ascii="Times New Roman" w:hAnsi="Times New Roman" w:cs="Times New Roman"/>
                <w:sz w:val="24"/>
                <w:szCs w:val="24"/>
              </w:rPr>
            </w:pPr>
            <w:r w:rsidRPr="00BD24BB">
              <w:rPr>
                <w:rFonts w:ascii="Times New Roman" w:hAnsi="Times New Roman" w:cs="Times New Roman"/>
                <w:sz w:val="24"/>
                <w:szCs w:val="24"/>
              </w:rPr>
              <w:t>Тип опор</w:t>
            </w:r>
          </w:p>
        </w:tc>
        <w:tc>
          <w:tcPr>
            <w:tcW w:w="1701" w:type="dxa"/>
            <w:tcBorders>
              <w:top w:val="single" w:sz="4" w:space="0" w:color="auto"/>
              <w:left w:val="single" w:sz="4" w:space="0" w:color="auto"/>
              <w:bottom w:val="single" w:sz="4" w:space="0" w:color="auto"/>
              <w:right w:val="single" w:sz="4" w:space="0" w:color="auto"/>
            </w:tcBorders>
            <w:vAlign w:val="center"/>
            <w:hideMark/>
          </w:tcPr>
          <w:p w:rsidR="00F36B80" w:rsidRPr="00BD24BB" w:rsidRDefault="00F36B80" w:rsidP="00F36B80">
            <w:pPr>
              <w:widowControl w:val="0"/>
              <w:tabs>
                <w:tab w:val="left" w:pos="1254"/>
              </w:tabs>
              <w:spacing w:after="0" w:line="240" w:lineRule="auto"/>
              <w:jc w:val="center"/>
              <w:rPr>
                <w:rFonts w:ascii="Times New Roman" w:hAnsi="Times New Roman" w:cs="Times New Roman"/>
                <w:sz w:val="24"/>
                <w:szCs w:val="24"/>
              </w:rPr>
            </w:pPr>
            <w:r w:rsidRPr="00BD24BB">
              <w:rPr>
                <w:rFonts w:ascii="Times New Roman" w:hAnsi="Times New Roman" w:cs="Times New Roman"/>
                <w:sz w:val="24"/>
                <w:szCs w:val="24"/>
              </w:rPr>
              <w:t>Тип изоляции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F36B80" w:rsidRPr="00BD24BB" w:rsidRDefault="00F36B80" w:rsidP="00F36B80">
            <w:pPr>
              <w:widowControl w:val="0"/>
              <w:tabs>
                <w:tab w:val="left" w:pos="1254"/>
              </w:tabs>
              <w:spacing w:after="0" w:line="240" w:lineRule="auto"/>
              <w:jc w:val="center"/>
              <w:rPr>
                <w:rFonts w:ascii="Times New Roman" w:hAnsi="Times New Roman" w:cs="Times New Roman"/>
                <w:sz w:val="24"/>
                <w:szCs w:val="24"/>
              </w:rPr>
            </w:pPr>
            <w:r w:rsidRPr="00BD24BB">
              <w:rPr>
                <w:rFonts w:ascii="Times New Roman" w:hAnsi="Times New Roman" w:cs="Times New Roman"/>
                <w:sz w:val="24"/>
                <w:szCs w:val="24"/>
              </w:rPr>
              <w:t>Протяжен-</w:t>
            </w:r>
            <w:proofErr w:type="spellStart"/>
            <w:r w:rsidRPr="00BD24BB">
              <w:rPr>
                <w:rFonts w:ascii="Times New Roman" w:hAnsi="Times New Roman" w:cs="Times New Roman"/>
                <w:sz w:val="24"/>
                <w:szCs w:val="24"/>
              </w:rPr>
              <w:t>ность</w:t>
            </w:r>
            <w:proofErr w:type="spellEnd"/>
            <w:r w:rsidRPr="00BD24BB">
              <w:rPr>
                <w:rFonts w:ascii="Times New Roman" w:hAnsi="Times New Roman" w:cs="Times New Roman"/>
                <w:sz w:val="24"/>
                <w:szCs w:val="24"/>
              </w:rPr>
              <w:t>, м</w:t>
            </w:r>
          </w:p>
        </w:tc>
        <w:tc>
          <w:tcPr>
            <w:tcW w:w="1984" w:type="dxa"/>
            <w:tcBorders>
              <w:top w:val="single" w:sz="4" w:space="0" w:color="auto"/>
              <w:left w:val="single" w:sz="4" w:space="0" w:color="auto"/>
              <w:bottom w:val="single" w:sz="4" w:space="0" w:color="auto"/>
              <w:right w:val="single" w:sz="4" w:space="0" w:color="auto"/>
            </w:tcBorders>
            <w:vAlign w:val="center"/>
          </w:tcPr>
          <w:p w:rsidR="00F36B80" w:rsidRPr="00BD24BB" w:rsidRDefault="00F36B80" w:rsidP="00AF0228">
            <w:pPr>
              <w:widowControl w:val="0"/>
              <w:tabs>
                <w:tab w:val="left" w:pos="385"/>
              </w:tabs>
              <w:spacing w:after="0" w:line="240" w:lineRule="auto"/>
              <w:jc w:val="center"/>
              <w:rPr>
                <w:rFonts w:ascii="Times New Roman" w:hAnsi="Times New Roman" w:cs="Times New Roman"/>
                <w:sz w:val="24"/>
                <w:szCs w:val="24"/>
              </w:rPr>
            </w:pPr>
            <w:r w:rsidRPr="00BD24BB">
              <w:rPr>
                <w:rFonts w:ascii="Times New Roman" w:hAnsi="Times New Roman" w:cs="Times New Roman"/>
                <w:sz w:val="24"/>
                <w:szCs w:val="24"/>
              </w:rPr>
              <w:t xml:space="preserve">Категория, проектная мощность, пропускная способность, </w:t>
            </w:r>
            <w:proofErr w:type="spellStart"/>
            <w:r w:rsidRPr="00BD24BB">
              <w:rPr>
                <w:rFonts w:ascii="Times New Roman" w:hAnsi="Times New Roman" w:cs="Times New Roman"/>
                <w:sz w:val="24"/>
                <w:szCs w:val="24"/>
              </w:rPr>
              <w:t>грузонапряжен-ность</w:t>
            </w:r>
            <w:proofErr w:type="spellEnd"/>
            <w:r w:rsidRPr="00BD24BB">
              <w:rPr>
                <w:rFonts w:ascii="Times New Roman" w:hAnsi="Times New Roman" w:cs="Times New Roman"/>
                <w:sz w:val="24"/>
                <w:szCs w:val="24"/>
              </w:rPr>
              <w:t>, интенсивность движения</w:t>
            </w:r>
          </w:p>
        </w:tc>
      </w:tr>
      <w:tr w:rsidR="00F36B80" w:rsidRPr="00BD24BB" w:rsidTr="00AF0228">
        <w:trPr>
          <w:cantSplit/>
          <w:trHeight w:val="2262"/>
        </w:trPr>
        <w:tc>
          <w:tcPr>
            <w:tcW w:w="1020" w:type="dxa"/>
            <w:tcBorders>
              <w:top w:val="single" w:sz="4" w:space="0" w:color="auto"/>
              <w:left w:val="single" w:sz="4" w:space="0" w:color="auto"/>
              <w:bottom w:val="single" w:sz="4" w:space="0" w:color="auto"/>
              <w:right w:val="single" w:sz="4" w:space="0" w:color="auto"/>
            </w:tcBorders>
            <w:vAlign w:val="center"/>
          </w:tcPr>
          <w:p w:rsidR="00F36B80" w:rsidRPr="00BD24BB" w:rsidRDefault="00F36B80" w:rsidP="00F36B80">
            <w:pPr>
              <w:widowControl w:val="0"/>
              <w:tabs>
                <w:tab w:val="left" w:pos="1254"/>
              </w:tabs>
              <w:spacing w:after="0" w:line="240" w:lineRule="auto"/>
              <w:jc w:val="center"/>
              <w:rPr>
                <w:rFonts w:ascii="Times New Roman" w:hAnsi="Times New Roman" w:cs="Times New Roman"/>
                <w:sz w:val="24"/>
                <w:szCs w:val="24"/>
              </w:rPr>
            </w:pPr>
            <w:r w:rsidRPr="00BD24BB">
              <w:rPr>
                <w:rFonts w:ascii="Times New Roman" w:hAnsi="Times New Roman" w:cs="Times New Roman"/>
                <w:sz w:val="24"/>
                <w:szCs w:val="24"/>
              </w:rPr>
              <w:t xml:space="preserve">ВЛ 6 </w:t>
            </w:r>
            <w:proofErr w:type="spellStart"/>
            <w:r w:rsidRPr="00BD24BB">
              <w:rPr>
                <w:rFonts w:ascii="Times New Roman" w:hAnsi="Times New Roman" w:cs="Times New Roman"/>
                <w:sz w:val="24"/>
                <w:szCs w:val="24"/>
              </w:rPr>
              <w:t>кВ</w:t>
            </w:r>
            <w:proofErr w:type="spellEnd"/>
            <w:r w:rsidRPr="00BD24BB">
              <w:rPr>
                <w:rFonts w:ascii="Times New Roman" w:hAnsi="Times New Roman" w:cs="Times New Roman"/>
                <w:sz w:val="24"/>
                <w:szCs w:val="24"/>
              </w:rPr>
              <w:t xml:space="preserve"> на ЦППН-2</w:t>
            </w:r>
          </w:p>
        </w:tc>
        <w:tc>
          <w:tcPr>
            <w:tcW w:w="992" w:type="dxa"/>
            <w:tcBorders>
              <w:top w:val="single" w:sz="4" w:space="0" w:color="auto"/>
              <w:left w:val="single" w:sz="4" w:space="0" w:color="auto"/>
              <w:bottom w:val="single" w:sz="4" w:space="0" w:color="auto"/>
              <w:right w:val="single" w:sz="4" w:space="0" w:color="auto"/>
            </w:tcBorders>
            <w:vAlign w:val="center"/>
          </w:tcPr>
          <w:p w:rsidR="00F36B80" w:rsidRPr="00BD24BB" w:rsidRDefault="00F36B80" w:rsidP="00F36B80">
            <w:pPr>
              <w:widowControl w:val="0"/>
              <w:tabs>
                <w:tab w:val="left" w:pos="1254"/>
              </w:tabs>
              <w:spacing w:after="0" w:line="240" w:lineRule="auto"/>
              <w:jc w:val="center"/>
              <w:rPr>
                <w:rFonts w:ascii="Times New Roman" w:hAnsi="Times New Roman" w:cs="Times New Roman"/>
                <w:sz w:val="24"/>
                <w:szCs w:val="24"/>
              </w:rPr>
            </w:pPr>
            <w:r w:rsidRPr="00BD24BB">
              <w:rPr>
                <w:rFonts w:ascii="Times New Roman" w:hAnsi="Times New Roman" w:cs="Times New Roman"/>
                <w:sz w:val="24"/>
                <w:szCs w:val="24"/>
              </w:rPr>
              <w:t xml:space="preserve">6 </w:t>
            </w:r>
            <w:proofErr w:type="spellStart"/>
            <w:r w:rsidRPr="00BD24BB">
              <w:rPr>
                <w:rFonts w:ascii="Times New Roman" w:hAnsi="Times New Roman" w:cs="Times New Roman"/>
                <w:sz w:val="24"/>
                <w:szCs w:val="24"/>
              </w:rPr>
              <w:t>кВ</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F36B80" w:rsidRPr="00BD24BB" w:rsidRDefault="00F36B80" w:rsidP="00F36B80">
            <w:pPr>
              <w:widowControl w:val="0"/>
              <w:tabs>
                <w:tab w:val="left" w:pos="1254"/>
              </w:tabs>
              <w:spacing w:after="0" w:line="240" w:lineRule="auto"/>
              <w:jc w:val="center"/>
              <w:rPr>
                <w:rFonts w:ascii="Times New Roman" w:hAnsi="Times New Roman" w:cs="Times New Roman"/>
                <w:sz w:val="24"/>
                <w:szCs w:val="24"/>
              </w:rPr>
            </w:pPr>
            <w:r w:rsidRPr="00BD24BB">
              <w:rPr>
                <w:rFonts w:ascii="Times New Roman" w:hAnsi="Times New Roman" w:cs="Times New Roman"/>
                <w:sz w:val="24"/>
                <w:szCs w:val="24"/>
              </w:rPr>
              <w:t>АС</w:t>
            </w:r>
          </w:p>
          <w:p w:rsidR="00F36B80" w:rsidRPr="00BD24BB" w:rsidRDefault="00F36B80" w:rsidP="00F36B80">
            <w:pPr>
              <w:widowControl w:val="0"/>
              <w:tabs>
                <w:tab w:val="left" w:pos="1254"/>
              </w:tabs>
              <w:spacing w:after="0" w:line="240" w:lineRule="auto"/>
              <w:jc w:val="center"/>
              <w:rPr>
                <w:rFonts w:ascii="Times New Roman" w:hAnsi="Times New Roman" w:cs="Times New Roman"/>
                <w:sz w:val="24"/>
                <w:szCs w:val="24"/>
              </w:rPr>
            </w:pPr>
            <w:r w:rsidRPr="00BD24BB">
              <w:rPr>
                <w:rFonts w:ascii="Times New Roman" w:hAnsi="Times New Roman" w:cs="Times New Roman"/>
                <w:sz w:val="24"/>
                <w:szCs w:val="24"/>
              </w:rPr>
              <w:t>240/32</w:t>
            </w:r>
          </w:p>
        </w:tc>
        <w:tc>
          <w:tcPr>
            <w:tcW w:w="1560" w:type="dxa"/>
            <w:tcBorders>
              <w:top w:val="single" w:sz="4" w:space="0" w:color="auto"/>
              <w:left w:val="single" w:sz="4" w:space="0" w:color="auto"/>
              <w:bottom w:val="single" w:sz="4" w:space="0" w:color="auto"/>
              <w:right w:val="single" w:sz="4" w:space="0" w:color="auto"/>
            </w:tcBorders>
            <w:vAlign w:val="center"/>
          </w:tcPr>
          <w:p w:rsidR="00F36B80" w:rsidRPr="00BD24BB" w:rsidRDefault="00F36B80" w:rsidP="00F36B80">
            <w:pPr>
              <w:widowControl w:val="0"/>
              <w:tabs>
                <w:tab w:val="left" w:pos="1254"/>
              </w:tabs>
              <w:spacing w:after="0" w:line="240" w:lineRule="auto"/>
              <w:jc w:val="center"/>
              <w:rPr>
                <w:rFonts w:ascii="Times New Roman" w:hAnsi="Times New Roman" w:cs="Times New Roman"/>
                <w:sz w:val="24"/>
                <w:szCs w:val="24"/>
              </w:rPr>
            </w:pPr>
            <w:r w:rsidRPr="00BD24BB">
              <w:rPr>
                <w:rFonts w:ascii="Times New Roman" w:hAnsi="Times New Roman" w:cs="Times New Roman"/>
                <w:sz w:val="24"/>
                <w:szCs w:val="24"/>
              </w:rPr>
              <w:t>Решетчатые опоры</w:t>
            </w:r>
          </w:p>
        </w:tc>
        <w:tc>
          <w:tcPr>
            <w:tcW w:w="1701" w:type="dxa"/>
            <w:tcBorders>
              <w:top w:val="single" w:sz="4" w:space="0" w:color="auto"/>
              <w:left w:val="single" w:sz="4" w:space="0" w:color="auto"/>
              <w:bottom w:val="single" w:sz="4" w:space="0" w:color="auto"/>
              <w:right w:val="single" w:sz="4" w:space="0" w:color="auto"/>
            </w:tcBorders>
            <w:vAlign w:val="center"/>
          </w:tcPr>
          <w:p w:rsidR="00F36B80" w:rsidRPr="00BD24BB" w:rsidRDefault="00F36B80" w:rsidP="00F36B80">
            <w:pPr>
              <w:widowControl w:val="0"/>
              <w:tabs>
                <w:tab w:val="left" w:pos="1254"/>
              </w:tabs>
              <w:spacing w:after="0" w:line="240" w:lineRule="auto"/>
              <w:jc w:val="center"/>
              <w:rPr>
                <w:rFonts w:ascii="Times New Roman" w:hAnsi="Times New Roman" w:cs="Times New Roman"/>
                <w:sz w:val="24"/>
                <w:szCs w:val="24"/>
              </w:rPr>
            </w:pPr>
            <w:r w:rsidRPr="00BD24BB">
              <w:rPr>
                <w:rFonts w:ascii="Times New Roman" w:hAnsi="Times New Roman" w:cs="Times New Roman"/>
                <w:sz w:val="24"/>
                <w:szCs w:val="24"/>
              </w:rPr>
              <w:t>Стеклянная</w:t>
            </w:r>
          </w:p>
        </w:tc>
        <w:tc>
          <w:tcPr>
            <w:tcW w:w="1276" w:type="dxa"/>
            <w:tcBorders>
              <w:top w:val="single" w:sz="4" w:space="0" w:color="auto"/>
              <w:left w:val="single" w:sz="4" w:space="0" w:color="auto"/>
              <w:bottom w:val="single" w:sz="4" w:space="0" w:color="auto"/>
              <w:right w:val="single" w:sz="4" w:space="0" w:color="auto"/>
            </w:tcBorders>
            <w:vAlign w:val="center"/>
          </w:tcPr>
          <w:p w:rsidR="00F36B80" w:rsidRPr="00BD24BB" w:rsidRDefault="00F36B80" w:rsidP="00F36B80">
            <w:pPr>
              <w:widowControl w:val="0"/>
              <w:tabs>
                <w:tab w:val="left" w:pos="1254"/>
              </w:tabs>
              <w:spacing w:after="0" w:line="240" w:lineRule="auto"/>
              <w:jc w:val="center"/>
              <w:rPr>
                <w:rFonts w:ascii="Times New Roman" w:hAnsi="Times New Roman" w:cs="Times New Roman"/>
                <w:sz w:val="24"/>
                <w:szCs w:val="24"/>
              </w:rPr>
            </w:pPr>
            <w:r w:rsidRPr="00BD24BB">
              <w:rPr>
                <w:rFonts w:ascii="Times New Roman" w:hAnsi="Times New Roman" w:cs="Times New Roman"/>
                <w:sz w:val="24"/>
                <w:szCs w:val="24"/>
              </w:rPr>
              <w:t>168</w:t>
            </w:r>
          </w:p>
        </w:tc>
        <w:tc>
          <w:tcPr>
            <w:tcW w:w="1984" w:type="dxa"/>
            <w:tcBorders>
              <w:top w:val="single" w:sz="4" w:space="0" w:color="auto"/>
              <w:left w:val="single" w:sz="4" w:space="0" w:color="auto"/>
              <w:bottom w:val="single" w:sz="4" w:space="0" w:color="auto"/>
              <w:right w:val="single" w:sz="4" w:space="0" w:color="auto"/>
            </w:tcBorders>
            <w:vAlign w:val="center"/>
          </w:tcPr>
          <w:p w:rsidR="00F36B80" w:rsidRPr="00BD24BB" w:rsidRDefault="00F36B80" w:rsidP="00F36B80">
            <w:pPr>
              <w:widowControl w:val="0"/>
              <w:tabs>
                <w:tab w:val="left" w:pos="1254"/>
              </w:tabs>
              <w:spacing w:after="0" w:line="240" w:lineRule="auto"/>
              <w:jc w:val="center"/>
              <w:rPr>
                <w:rFonts w:ascii="Times New Roman" w:hAnsi="Times New Roman" w:cs="Times New Roman"/>
                <w:sz w:val="24"/>
                <w:szCs w:val="24"/>
              </w:rPr>
            </w:pPr>
            <w:r w:rsidRPr="00BD24BB">
              <w:rPr>
                <w:rFonts w:ascii="Times New Roman" w:hAnsi="Times New Roman" w:cs="Times New Roman"/>
                <w:sz w:val="24"/>
                <w:szCs w:val="24"/>
              </w:rPr>
              <w:t>Не предусмотрены, так как не относятся к характеристикам ВЛ</w:t>
            </w:r>
          </w:p>
        </w:tc>
      </w:tr>
    </w:tbl>
    <w:p w:rsidR="00F36B80" w:rsidRDefault="00F36B80" w:rsidP="003B5AA8">
      <w:pPr>
        <w:widowControl w:val="0"/>
        <w:tabs>
          <w:tab w:val="left" w:pos="1254"/>
        </w:tabs>
        <w:spacing w:before="120" w:after="0" w:line="360" w:lineRule="auto"/>
        <w:ind w:firstLine="709"/>
        <w:jc w:val="both"/>
        <w:rPr>
          <w:rFonts w:ascii="Times New Roman" w:hAnsi="Times New Roman" w:cs="Times New Roman"/>
          <w:sz w:val="28"/>
          <w:szCs w:val="28"/>
        </w:rPr>
      </w:pPr>
      <w:r w:rsidRPr="00F36B80">
        <w:rPr>
          <w:rFonts w:ascii="Times New Roman" w:hAnsi="Times New Roman" w:cs="Times New Roman"/>
          <w:sz w:val="28"/>
          <w:szCs w:val="28"/>
        </w:rPr>
        <w:t>Линейные объекты, подлежащие реконструкции в связи с изменением их местоположения, не предусмотрены проектом, поэтому информация об их основных характеристиках не подлежит отображ</w:t>
      </w:r>
      <w:r w:rsidR="003B5AA8">
        <w:rPr>
          <w:rFonts w:ascii="Times New Roman" w:hAnsi="Times New Roman" w:cs="Times New Roman"/>
          <w:sz w:val="28"/>
          <w:szCs w:val="28"/>
        </w:rPr>
        <w:t>ению в разделе.</w:t>
      </w:r>
    </w:p>
    <w:bookmarkEnd w:id="1"/>
    <w:p w:rsidR="00356A51" w:rsidRPr="002352AB" w:rsidRDefault="00356A51" w:rsidP="004A6F4D">
      <w:pPr>
        <w:numPr>
          <w:ilvl w:val="1"/>
          <w:numId w:val="22"/>
        </w:numPr>
        <w:tabs>
          <w:tab w:val="left" w:pos="1418"/>
        </w:tabs>
        <w:suppressAutoHyphens/>
        <w:spacing w:after="0" w:line="360" w:lineRule="auto"/>
        <w:ind w:left="0" w:firstLine="709"/>
        <w:jc w:val="both"/>
        <w:rPr>
          <w:rFonts w:ascii="Times New Roman" w:hAnsi="Times New Roman" w:cs="Times New Roman"/>
          <w:color w:val="000000"/>
          <w:sz w:val="28"/>
          <w:szCs w:val="28"/>
        </w:rPr>
      </w:pPr>
      <w:r w:rsidRPr="002352AB">
        <w:rPr>
          <w:rFonts w:ascii="Times New Roman" w:hAnsi="Times New Roman" w:cs="Times New Roman"/>
          <w:color w:val="000000"/>
          <w:sz w:val="28"/>
          <w:szCs w:val="28"/>
        </w:rPr>
        <w:t xml:space="preserve">Перечень субъектов Российской Федерации, перечень муниципальных районов, городских округов в составе субъектов Российской Федерации, перечень поселений, </w:t>
      </w:r>
      <w:r w:rsidR="00CA1620" w:rsidRPr="002352AB">
        <w:rPr>
          <w:rFonts w:ascii="Times New Roman" w:hAnsi="Times New Roman" w:cs="Times New Roman"/>
          <w:color w:val="000000"/>
          <w:sz w:val="28"/>
          <w:szCs w:val="28"/>
        </w:rPr>
        <w:t>населённых</w:t>
      </w:r>
      <w:r w:rsidRPr="002352AB">
        <w:rPr>
          <w:rFonts w:ascii="Times New Roman" w:hAnsi="Times New Roman" w:cs="Times New Roman"/>
          <w:color w:val="000000"/>
          <w:sz w:val="28"/>
          <w:szCs w:val="28"/>
        </w:rPr>
        <w:t xml:space="preserve"> пунктов, внутригородских </w:t>
      </w:r>
      <w:r w:rsidRPr="002352AB">
        <w:rPr>
          <w:rFonts w:ascii="Times New Roman" w:hAnsi="Times New Roman" w:cs="Times New Roman"/>
          <w:color w:val="000000"/>
          <w:sz w:val="28"/>
          <w:szCs w:val="28"/>
        </w:rPr>
        <w:lastRenderedPageBreak/>
        <w:t>территорий городов федерального значения, на территориях которых устанавливаются зоны планируемого размещения линейных объектов</w:t>
      </w:r>
    </w:p>
    <w:p w:rsidR="003512A8" w:rsidRDefault="003512A8" w:rsidP="00E851BE">
      <w:pPr>
        <w:pStyle w:val="affffffff0"/>
        <w:spacing w:line="360" w:lineRule="auto"/>
        <w:ind w:left="0" w:firstLine="450"/>
        <w:jc w:val="both"/>
      </w:pPr>
      <w:r w:rsidRPr="001958A6">
        <w:t>Зона планируемого размещения линей</w:t>
      </w:r>
      <w:r>
        <w:t>ных объектов устанавливается на</w:t>
      </w:r>
      <w:r w:rsidRPr="003512A8">
        <w:rPr>
          <w:rFonts w:eastAsia="Calibri"/>
          <w:lang w:eastAsia="en-US"/>
        </w:rPr>
        <w:t xml:space="preserve"> территории муниципального образования городской округ Пыть-Ях</w:t>
      </w:r>
      <w:r>
        <w:t xml:space="preserve"> </w:t>
      </w:r>
      <w:r w:rsidR="00AA1EBA">
        <w:t xml:space="preserve">Ханты-Мансийского автономного округа – Югры (далее - </w:t>
      </w:r>
      <w:r w:rsidRPr="001958A6">
        <w:t>ХМАО-Югр</w:t>
      </w:r>
      <w:r w:rsidR="00AA1EBA">
        <w:t>а)</w:t>
      </w:r>
      <w:r>
        <w:t xml:space="preserve"> </w:t>
      </w:r>
      <w:r w:rsidRPr="001958A6">
        <w:t xml:space="preserve">общей площадью </w:t>
      </w:r>
      <w:r w:rsidRPr="003512A8">
        <w:rPr>
          <w:rFonts w:cs="Arial"/>
        </w:rPr>
        <w:t xml:space="preserve">1,1123 </w:t>
      </w:r>
      <w:r>
        <w:t xml:space="preserve">га. Распределение площади зоны планируемого размещения линейных объектов по категориям </w:t>
      </w:r>
      <w:r w:rsidR="00E851BE">
        <w:t>земель представлено в таблице № 2</w:t>
      </w:r>
    </w:p>
    <w:p w:rsidR="003512A8" w:rsidRPr="001958A6" w:rsidRDefault="003512A8" w:rsidP="00E851BE">
      <w:pPr>
        <w:pStyle w:val="affffffff0"/>
        <w:ind w:left="450"/>
        <w:jc w:val="right"/>
      </w:pPr>
      <w:r w:rsidRPr="0079425E">
        <w:t xml:space="preserve">Таблица </w:t>
      </w:r>
      <w:r w:rsidR="00E851BE">
        <w:t>№ 2</w:t>
      </w:r>
    </w:p>
    <w:tbl>
      <w:tblPr>
        <w:tblpPr w:leftFromText="180" w:rightFromText="180" w:vertAnchor="page" w:horzAnchor="margin" w:tblpY="5017"/>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3"/>
        <w:gridCol w:w="3202"/>
        <w:gridCol w:w="3050"/>
        <w:gridCol w:w="1659"/>
      </w:tblGrid>
      <w:tr w:rsidR="00E851BE" w:rsidRPr="00E851BE" w:rsidTr="00E851BE">
        <w:trPr>
          <w:trHeight w:val="252"/>
          <w:tblHeader/>
        </w:trPr>
        <w:tc>
          <w:tcPr>
            <w:tcW w:w="1303" w:type="dxa"/>
            <w:vMerge w:val="restart"/>
            <w:vAlign w:val="center"/>
          </w:tcPr>
          <w:p w:rsidR="00E851BE" w:rsidRPr="00E851BE" w:rsidRDefault="00E851BE" w:rsidP="00E851BE">
            <w:pPr>
              <w:spacing w:after="0" w:line="240" w:lineRule="auto"/>
              <w:jc w:val="center"/>
              <w:rPr>
                <w:rFonts w:ascii="Times New Roman" w:hAnsi="Times New Roman" w:cs="Times New Roman"/>
                <w:sz w:val="24"/>
                <w:szCs w:val="24"/>
              </w:rPr>
            </w:pPr>
            <w:r w:rsidRPr="00E851BE">
              <w:rPr>
                <w:rFonts w:ascii="Times New Roman" w:hAnsi="Times New Roman" w:cs="Times New Roman"/>
                <w:color w:val="000000"/>
                <w:sz w:val="24"/>
                <w:szCs w:val="24"/>
              </w:rPr>
              <w:t>Категория земель</w:t>
            </w:r>
          </w:p>
        </w:tc>
        <w:tc>
          <w:tcPr>
            <w:tcW w:w="7911" w:type="dxa"/>
            <w:gridSpan w:val="3"/>
            <w:vAlign w:val="center"/>
          </w:tcPr>
          <w:p w:rsidR="00E851BE" w:rsidRPr="00E851BE" w:rsidRDefault="00E851BE" w:rsidP="00E851BE">
            <w:pPr>
              <w:spacing w:after="0" w:line="240" w:lineRule="auto"/>
              <w:jc w:val="center"/>
              <w:rPr>
                <w:rFonts w:ascii="Times New Roman" w:hAnsi="Times New Roman" w:cs="Times New Roman"/>
                <w:color w:val="000000"/>
                <w:sz w:val="24"/>
                <w:szCs w:val="24"/>
              </w:rPr>
            </w:pPr>
            <w:r w:rsidRPr="00E851BE">
              <w:rPr>
                <w:rFonts w:ascii="Times New Roman" w:hAnsi="Times New Roman" w:cs="Times New Roman"/>
                <w:sz w:val="24"/>
                <w:szCs w:val="24"/>
              </w:rPr>
              <w:t>Площадь, га</w:t>
            </w:r>
          </w:p>
        </w:tc>
      </w:tr>
      <w:tr w:rsidR="00E851BE" w:rsidRPr="00E851BE" w:rsidTr="00E851BE">
        <w:trPr>
          <w:trHeight w:val="847"/>
          <w:tblHeader/>
        </w:trPr>
        <w:tc>
          <w:tcPr>
            <w:tcW w:w="1303" w:type="dxa"/>
            <w:vMerge/>
            <w:vAlign w:val="center"/>
          </w:tcPr>
          <w:p w:rsidR="00E851BE" w:rsidRPr="00E851BE" w:rsidRDefault="00E851BE" w:rsidP="00E851BE">
            <w:pPr>
              <w:spacing w:after="0" w:line="240" w:lineRule="auto"/>
              <w:jc w:val="center"/>
              <w:rPr>
                <w:rFonts w:ascii="Times New Roman" w:hAnsi="Times New Roman" w:cs="Times New Roman"/>
                <w:sz w:val="24"/>
                <w:szCs w:val="24"/>
              </w:rPr>
            </w:pPr>
          </w:p>
        </w:tc>
        <w:tc>
          <w:tcPr>
            <w:tcW w:w="3202" w:type="dxa"/>
            <w:vAlign w:val="center"/>
          </w:tcPr>
          <w:p w:rsidR="00E851BE" w:rsidRPr="00E851BE" w:rsidRDefault="00E851BE" w:rsidP="00E851BE">
            <w:pPr>
              <w:spacing w:after="0" w:line="240" w:lineRule="auto"/>
              <w:jc w:val="center"/>
              <w:rPr>
                <w:rFonts w:ascii="Times New Roman" w:hAnsi="Times New Roman" w:cs="Times New Roman"/>
                <w:sz w:val="24"/>
                <w:szCs w:val="24"/>
              </w:rPr>
            </w:pPr>
            <w:r w:rsidRPr="00E851BE">
              <w:rPr>
                <w:rFonts w:ascii="Times New Roman" w:hAnsi="Times New Roman" w:cs="Times New Roman"/>
                <w:sz w:val="24"/>
                <w:szCs w:val="24"/>
              </w:rPr>
              <w:t>по вновь оформляемым земельным участкам под объект образуемых в проекте межевания</w:t>
            </w:r>
          </w:p>
        </w:tc>
        <w:tc>
          <w:tcPr>
            <w:tcW w:w="3050" w:type="dxa"/>
            <w:vAlign w:val="center"/>
          </w:tcPr>
          <w:p w:rsidR="00E851BE" w:rsidRPr="00E851BE" w:rsidRDefault="00E851BE" w:rsidP="00E851BE">
            <w:pPr>
              <w:spacing w:after="0" w:line="240" w:lineRule="auto"/>
              <w:jc w:val="center"/>
              <w:rPr>
                <w:rFonts w:ascii="Times New Roman" w:hAnsi="Times New Roman" w:cs="Times New Roman"/>
                <w:sz w:val="24"/>
                <w:szCs w:val="24"/>
              </w:rPr>
            </w:pPr>
            <w:r w:rsidRPr="00E851BE">
              <w:rPr>
                <w:rFonts w:ascii="Times New Roman" w:hAnsi="Times New Roman" w:cs="Times New Roman"/>
                <w:sz w:val="24"/>
                <w:szCs w:val="24"/>
              </w:rPr>
              <w:t>по ранее арендованным землям ПАО «НК «Роснефть»</w:t>
            </w:r>
          </w:p>
        </w:tc>
        <w:tc>
          <w:tcPr>
            <w:tcW w:w="1659" w:type="dxa"/>
            <w:shd w:val="clear" w:color="auto" w:fill="auto"/>
            <w:vAlign w:val="center"/>
          </w:tcPr>
          <w:p w:rsidR="00E851BE" w:rsidRPr="00E851BE" w:rsidRDefault="00E851BE" w:rsidP="00E851BE">
            <w:pPr>
              <w:spacing w:after="0" w:line="240" w:lineRule="auto"/>
              <w:jc w:val="center"/>
              <w:rPr>
                <w:rFonts w:ascii="Times New Roman" w:hAnsi="Times New Roman" w:cs="Times New Roman"/>
                <w:sz w:val="24"/>
                <w:szCs w:val="24"/>
              </w:rPr>
            </w:pPr>
            <w:r w:rsidRPr="00E851BE">
              <w:rPr>
                <w:rFonts w:ascii="Times New Roman" w:hAnsi="Times New Roman" w:cs="Times New Roman"/>
                <w:sz w:val="24"/>
                <w:szCs w:val="24"/>
              </w:rPr>
              <w:t>Всего</w:t>
            </w:r>
          </w:p>
        </w:tc>
      </w:tr>
      <w:tr w:rsidR="00E851BE" w:rsidRPr="00E851BE" w:rsidTr="00E851BE">
        <w:trPr>
          <w:trHeight w:val="290"/>
          <w:tblHeader/>
        </w:trPr>
        <w:tc>
          <w:tcPr>
            <w:tcW w:w="1303" w:type="dxa"/>
            <w:vAlign w:val="center"/>
          </w:tcPr>
          <w:p w:rsidR="00E851BE" w:rsidRPr="00E851BE" w:rsidRDefault="00E851BE" w:rsidP="00E851BE">
            <w:pPr>
              <w:spacing w:after="0" w:line="240" w:lineRule="auto"/>
              <w:jc w:val="center"/>
              <w:rPr>
                <w:rFonts w:ascii="Times New Roman" w:hAnsi="Times New Roman" w:cs="Times New Roman"/>
                <w:sz w:val="24"/>
                <w:szCs w:val="24"/>
              </w:rPr>
            </w:pPr>
            <w:r w:rsidRPr="00E851BE">
              <w:rPr>
                <w:rFonts w:ascii="Times New Roman" w:hAnsi="Times New Roman" w:cs="Times New Roman"/>
                <w:sz w:val="24"/>
                <w:szCs w:val="24"/>
              </w:rPr>
              <w:t xml:space="preserve">Земли населенных пунктов </w:t>
            </w:r>
          </w:p>
        </w:tc>
        <w:tc>
          <w:tcPr>
            <w:tcW w:w="3202" w:type="dxa"/>
            <w:vAlign w:val="center"/>
          </w:tcPr>
          <w:p w:rsidR="00E851BE" w:rsidRPr="00E851BE" w:rsidRDefault="00E851BE" w:rsidP="00E851BE">
            <w:pPr>
              <w:spacing w:after="0" w:line="240" w:lineRule="auto"/>
              <w:jc w:val="center"/>
              <w:rPr>
                <w:rFonts w:ascii="Times New Roman" w:hAnsi="Times New Roman" w:cs="Times New Roman"/>
                <w:color w:val="000000"/>
                <w:sz w:val="24"/>
                <w:szCs w:val="24"/>
              </w:rPr>
            </w:pPr>
            <w:r w:rsidRPr="00E851BE">
              <w:rPr>
                <w:rFonts w:ascii="Times New Roman" w:hAnsi="Times New Roman" w:cs="Times New Roman"/>
                <w:color w:val="000000"/>
                <w:sz w:val="24"/>
                <w:szCs w:val="24"/>
              </w:rPr>
              <w:t>0,7213</w:t>
            </w:r>
          </w:p>
        </w:tc>
        <w:tc>
          <w:tcPr>
            <w:tcW w:w="3050" w:type="dxa"/>
            <w:vAlign w:val="center"/>
          </w:tcPr>
          <w:p w:rsidR="00E851BE" w:rsidRPr="00E851BE" w:rsidRDefault="00E851BE" w:rsidP="00E851BE">
            <w:pPr>
              <w:spacing w:after="0" w:line="240" w:lineRule="auto"/>
              <w:jc w:val="center"/>
              <w:rPr>
                <w:rFonts w:ascii="Times New Roman" w:hAnsi="Times New Roman" w:cs="Times New Roman"/>
                <w:color w:val="000000"/>
                <w:sz w:val="24"/>
                <w:szCs w:val="24"/>
              </w:rPr>
            </w:pPr>
            <w:r w:rsidRPr="00E851BE">
              <w:rPr>
                <w:rFonts w:ascii="Times New Roman" w:hAnsi="Times New Roman" w:cs="Times New Roman"/>
                <w:color w:val="000000"/>
                <w:sz w:val="24"/>
                <w:szCs w:val="24"/>
              </w:rPr>
              <w:t>0,3910</w:t>
            </w:r>
          </w:p>
        </w:tc>
        <w:tc>
          <w:tcPr>
            <w:tcW w:w="1659" w:type="dxa"/>
            <w:vAlign w:val="center"/>
          </w:tcPr>
          <w:p w:rsidR="00E851BE" w:rsidRPr="00E851BE" w:rsidRDefault="00E851BE" w:rsidP="00E851BE">
            <w:pPr>
              <w:spacing w:after="0" w:line="240" w:lineRule="auto"/>
              <w:jc w:val="center"/>
              <w:rPr>
                <w:rFonts w:ascii="Times New Roman" w:hAnsi="Times New Roman" w:cs="Times New Roman"/>
                <w:color w:val="000000"/>
                <w:sz w:val="24"/>
                <w:szCs w:val="24"/>
              </w:rPr>
            </w:pPr>
            <w:r w:rsidRPr="00E851BE">
              <w:rPr>
                <w:rFonts w:ascii="Times New Roman" w:hAnsi="Times New Roman" w:cs="Times New Roman"/>
                <w:color w:val="000000"/>
                <w:sz w:val="24"/>
                <w:szCs w:val="24"/>
              </w:rPr>
              <w:t>1,1123</w:t>
            </w:r>
          </w:p>
        </w:tc>
      </w:tr>
    </w:tbl>
    <w:p w:rsidR="003B5AA8" w:rsidRDefault="003B5AA8" w:rsidP="00C7758F">
      <w:pPr>
        <w:spacing w:after="0" w:line="360" w:lineRule="auto"/>
        <w:ind w:firstLine="709"/>
        <w:jc w:val="both"/>
        <w:rPr>
          <w:rFonts w:ascii="Times New Roman" w:hAnsi="Times New Roman" w:cs="Times New Roman"/>
          <w:color w:val="000000"/>
          <w:sz w:val="28"/>
          <w:szCs w:val="28"/>
        </w:rPr>
      </w:pPr>
    </w:p>
    <w:p w:rsidR="00AE5A59" w:rsidRPr="00B574FE" w:rsidRDefault="004A6F4D" w:rsidP="004A6F4D">
      <w:pPr>
        <w:tabs>
          <w:tab w:val="left" w:pos="1418"/>
        </w:tabs>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Pr>
          <w:rFonts w:ascii="Times New Roman" w:hAnsi="Times New Roman" w:cs="Times New Roman"/>
          <w:color w:val="000000"/>
          <w:sz w:val="28"/>
          <w:szCs w:val="28"/>
        </w:rPr>
        <w:tab/>
      </w:r>
      <w:r w:rsidR="00356A51" w:rsidRPr="002352AB">
        <w:rPr>
          <w:rFonts w:ascii="Times New Roman" w:hAnsi="Times New Roman" w:cs="Times New Roman"/>
          <w:color w:val="000000"/>
          <w:sz w:val="28"/>
          <w:szCs w:val="28"/>
        </w:rPr>
        <w:t>Перечень координат характерных точек границ зон планируемого размещения линейных объектов</w:t>
      </w:r>
      <w:r w:rsidR="00B574FE" w:rsidRPr="00B574FE">
        <w:rPr>
          <w:rFonts w:ascii="Times New Roman" w:hAnsi="Times New Roman" w:cs="Times New Roman"/>
          <w:color w:val="000000"/>
          <w:sz w:val="28"/>
          <w:szCs w:val="28"/>
        </w:rPr>
        <w:t xml:space="preserve"> представлен в таблице № 3</w:t>
      </w:r>
    </w:p>
    <w:p w:rsidR="00B574FE" w:rsidRPr="00B574FE" w:rsidRDefault="00B574FE" w:rsidP="00B574FE">
      <w:pPr>
        <w:ind w:firstLine="709"/>
        <w:jc w:val="right"/>
        <w:rPr>
          <w:rFonts w:ascii="Times New Roman" w:hAnsi="Times New Roman" w:cs="Times New Roman"/>
          <w:sz w:val="28"/>
          <w:szCs w:val="28"/>
        </w:rPr>
      </w:pPr>
      <w:r w:rsidRPr="00B574FE">
        <w:rPr>
          <w:rFonts w:ascii="Times New Roman" w:hAnsi="Times New Roman" w:cs="Times New Roman"/>
          <w:sz w:val="28"/>
          <w:szCs w:val="28"/>
        </w:rPr>
        <w:t>Таблица № 3</w:t>
      </w:r>
    </w:p>
    <w:tbl>
      <w:tblPr>
        <w:tblW w:w="9635" w:type="dxa"/>
        <w:jc w:val="center"/>
        <w:tblLayout w:type="fixed"/>
        <w:tblLook w:val="04A0" w:firstRow="1" w:lastRow="0" w:firstColumn="1" w:lastColumn="0" w:noHBand="0" w:noVBand="1"/>
      </w:tblPr>
      <w:tblGrid>
        <w:gridCol w:w="1129"/>
        <w:gridCol w:w="1843"/>
        <w:gridCol w:w="1843"/>
        <w:gridCol w:w="1134"/>
        <w:gridCol w:w="1843"/>
        <w:gridCol w:w="1843"/>
      </w:tblGrid>
      <w:tr w:rsidR="003512A8" w:rsidRPr="00B574FE" w:rsidTr="00B0746A">
        <w:trPr>
          <w:trHeight w:val="68"/>
          <w:tblHeader/>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12A8" w:rsidRPr="00B574FE" w:rsidRDefault="003512A8" w:rsidP="003512A8">
            <w:pPr>
              <w:spacing w:after="0" w:line="240" w:lineRule="auto"/>
              <w:rPr>
                <w:rFonts w:ascii="Times New Roman" w:hAnsi="Times New Roman" w:cs="Times New Roman"/>
                <w:bCs/>
                <w:color w:val="000000"/>
                <w:sz w:val="24"/>
                <w:szCs w:val="24"/>
              </w:rPr>
            </w:pPr>
            <w:r w:rsidRPr="00B574FE">
              <w:rPr>
                <w:rFonts w:ascii="Times New Roman" w:hAnsi="Times New Roman" w:cs="Times New Roman"/>
                <w:bCs/>
                <w:color w:val="000000"/>
                <w:sz w:val="24"/>
                <w:szCs w:val="24"/>
              </w:rPr>
              <w:t>Номер</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3512A8" w:rsidRPr="00B574FE" w:rsidRDefault="003512A8" w:rsidP="003512A8">
            <w:pPr>
              <w:spacing w:after="0" w:line="240" w:lineRule="auto"/>
              <w:ind w:firstLine="709"/>
              <w:jc w:val="center"/>
              <w:rPr>
                <w:rFonts w:ascii="Times New Roman" w:hAnsi="Times New Roman" w:cs="Times New Roman"/>
                <w:bCs/>
                <w:color w:val="000000"/>
                <w:sz w:val="24"/>
                <w:szCs w:val="24"/>
              </w:rPr>
            </w:pPr>
            <w:r w:rsidRPr="00B574FE">
              <w:rPr>
                <w:rFonts w:ascii="Times New Roman" w:hAnsi="Times New Roman" w:cs="Times New Roman"/>
                <w:bCs/>
                <w:color w:val="000000"/>
                <w:sz w:val="24"/>
                <w:szCs w:val="24"/>
              </w:rPr>
              <w:t>X</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3512A8" w:rsidRPr="00B574FE" w:rsidRDefault="003512A8" w:rsidP="003512A8">
            <w:pPr>
              <w:spacing w:after="0" w:line="240" w:lineRule="auto"/>
              <w:ind w:firstLine="709"/>
              <w:rPr>
                <w:rFonts w:ascii="Times New Roman" w:hAnsi="Times New Roman" w:cs="Times New Roman"/>
                <w:bCs/>
                <w:color w:val="000000"/>
                <w:sz w:val="24"/>
                <w:szCs w:val="24"/>
              </w:rPr>
            </w:pPr>
            <w:r w:rsidRPr="00B574FE">
              <w:rPr>
                <w:rFonts w:ascii="Times New Roman" w:hAnsi="Times New Roman" w:cs="Times New Roman"/>
                <w:bCs/>
                <w:color w:val="000000"/>
                <w:sz w:val="24"/>
                <w:szCs w:val="24"/>
              </w:rPr>
              <w:t>Y</w:t>
            </w:r>
          </w:p>
        </w:tc>
        <w:tc>
          <w:tcPr>
            <w:tcW w:w="1134" w:type="dxa"/>
            <w:tcBorders>
              <w:top w:val="single" w:sz="4" w:space="0" w:color="auto"/>
              <w:left w:val="nil"/>
              <w:bottom w:val="single" w:sz="4" w:space="0" w:color="auto"/>
              <w:right w:val="single" w:sz="4" w:space="0" w:color="auto"/>
            </w:tcBorders>
            <w:vAlign w:val="center"/>
          </w:tcPr>
          <w:p w:rsidR="003512A8" w:rsidRPr="00B574FE" w:rsidRDefault="003512A8" w:rsidP="003512A8">
            <w:pPr>
              <w:spacing w:after="0" w:line="240" w:lineRule="auto"/>
              <w:rPr>
                <w:rFonts w:ascii="Times New Roman" w:hAnsi="Times New Roman" w:cs="Times New Roman"/>
                <w:bCs/>
                <w:color w:val="000000"/>
                <w:sz w:val="24"/>
                <w:szCs w:val="24"/>
              </w:rPr>
            </w:pPr>
            <w:r w:rsidRPr="00B574FE">
              <w:rPr>
                <w:rFonts w:ascii="Times New Roman" w:hAnsi="Times New Roman" w:cs="Times New Roman"/>
                <w:bCs/>
                <w:color w:val="000000"/>
                <w:sz w:val="24"/>
                <w:szCs w:val="24"/>
              </w:rPr>
              <w:t>Номер</w:t>
            </w:r>
          </w:p>
        </w:tc>
        <w:tc>
          <w:tcPr>
            <w:tcW w:w="1843" w:type="dxa"/>
            <w:tcBorders>
              <w:top w:val="single" w:sz="4" w:space="0" w:color="auto"/>
              <w:left w:val="nil"/>
              <w:bottom w:val="single" w:sz="4" w:space="0" w:color="auto"/>
              <w:right w:val="single" w:sz="4" w:space="0" w:color="auto"/>
            </w:tcBorders>
            <w:vAlign w:val="center"/>
          </w:tcPr>
          <w:p w:rsidR="003512A8" w:rsidRPr="00B574FE" w:rsidRDefault="003512A8" w:rsidP="003512A8">
            <w:pPr>
              <w:spacing w:after="0" w:line="240" w:lineRule="auto"/>
              <w:ind w:firstLine="709"/>
              <w:rPr>
                <w:rFonts w:ascii="Times New Roman" w:hAnsi="Times New Roman" w:cs="Times New Roman"/>
                <w:bCs/>
                <w:color w:val="000000"/>
                <w:sz w:val="24"/>
                <w:szCs w:val="24"/>
              </w:rPr>
            </w:pPr>
            <w:r w:rsidRPr="00B574FE">
              <w:rPr>
                <w:rFonts w:ascii="Times New Roman" w:hAnsi="Times New Roman" w:cs="Times New Roman"/>
                <w:bCs/>
                <w:color w:val="000000"/>
                <w:sz w:val="24"/>
                <w:szCs w:val="24"/>
              </w:rPr>
              <w:t>X</w:t>
            </w:r>
          </w:p>
        </w:tc>
        <w:tc>
          <w:tcPr>
            <w:tcW w:w="1843" w:type="dxa"/>
            <w:tcBorders>
              <w:top w:val="single" w:sz="4" w:space="0" w:color="auto"/>
              <w:left w:val="nil"/>
              <w:bottom w:val="single" w:sz="4" w:space="0" w:color="auto"/>
              <w:right w:val="single" w:sz="4" w:space="0" w:color="auto"/>
            </w:tcBorders>
            <w:vAlign w:val="center"/>
          </w:tcPr>
          <w:p w:rsidR="003512A8" w:rsidRPr="00B574FE" w:rsidRDefault="003512A8" w:rsidP="003512A8">
            <w:pPr>
              <w:spacing w:after="0" w:line="240" w:lineRule="auto"/>
              <w:ind w:firstLine="709"/>
              <w:rPr>
                <w:rFonts w:ascii="Times New Roman" w:hAnsi="Times New Roman" w:cs="Times New Roman"/>
                <w:bCs/>
                <w:color w:val="000000"/>
                <w:sz w:val="24"/>
                <w:szCs w:val="24"/>
              </w:rPr>
            </w:pPr>
            <w:r w:rsidRPr="00B574FE">
              <w:rPr>
                <w:rFonts w:ascii="Times New Roman" w:hAnsi="Times New Roman" w:cs="Times New Roman"/>
                <w:bCs/>
                <w:color w:val="000000"/>
                <w:sz w:val="24"/>
                <w:szCs w:val="24"/>
              </w:rPr>
              <w:t>Y</w:t>
            </w:r>
          </w:p>
        </w:tc>
      </w:tr>
      <w:tr w:rsidR="003512A8" w:rsidRPr="00B574FE" w:rsidTr="00B0746A">
        <w:trPr>
          <w:trHeight w:val="68"/>
          <w:jc w:val="center"/>
        </w:trPr>
        <w:tc>
          <w:tcPr>
            <w:tcW w:w="1129" w:type="dxa"/>
            <w:tcBorders>
              <w:top w:val="nil"/>
              <w:left w:val="single" w:sz="4" w:space="0" w:color="auto"/>
              <w:bottom w:val="single" w:sz="4" w:space="0" w:color="auto"/>
              <w:right w:val="single" w:sz="4" w:space="0" w:color="auto"/>
            </w:tcBorders>
            <w:shd w:val="clear" w:color="auto" w:fill="auto"/>
            <w:noWrap/>
          </w:tcPr>
          <w:p w:rsidR="003512A8" w:rsidRPr="00B574FE" w:rsidRDefault="003512A8" w:rsidP="003512A8">
            <w:pPr>
              <w:spacing w:after="0" w:line="240" w:lineRule="auto"/>
              <w:rPr>
                <w:rFonts w:ascii="Times New Roman" w:hAnsi="Times New Roman" w:cs="Times New Roman"/>
                <w:color w:val="000000"/>
                <w:sz w:val="24"/>
                <w:szCs w:val="24"/>
              </w:rPr>
            </w:pPr>
            <w:r w:rsidRPr="00B574FE">
              <w:rPr>
                <w:rFonts w:ascii="Times New Roman" w:hAnsi="Times New Roman" w:cs="Times New Roman"/>
                <w:color w:val="000000"/>
                <w:sz w:val="24"/>
                <w:szCs w:val="24"/>
              </w:rPr>
              <w:t>1</w:t>
            </w:r>
          </w:p>
        </w:tc>
        <w:tc>
          <w:tcPr>
            <w:tcW w:w="1843" w:type="dxa"/>
            <w:tcBorders>
              <w:top w:val="nil"/>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920506.36</w:t>
            </w:r>
          </w:p>
        </w:tc>
        <w:tc>
          <w:tcPr>
            <w:tcW w:w="1843" w:type="dxa"/>
            <w:tcBorders>
              <w:top w:val="nil"/>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3544094.96</w:t>
            </w:r>
          </w:p>
        </w:tc>
        <w:tc>
          <w:tcPr>
            <w:tcW w:w="1134" w:type="dxa"/>
            <w:tcBorders>
              <w:top w:val="single" w:sz="4" w:space="0" w:color="auto"/>
              <w:left w:val="nil"/>
              <w:bottom w:val="single" w:sz="4" w:space="0" w:color="auto"/>
              <w:right w:val="single" w:sz="4" w:space="0" w:color="auto"/>
            </w:tcBorders>
            <w:vAlign w:val="center"/>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34</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920543.17</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3543975.40</w:t>
            </w:r>
          </w:p>
        </w:tc>
      </w:tr>
      <w:tr w:rsidR="003512A8" w:rsidRPr="00B574FE" w:rsidTr="00B0746A">
        <w:trPr>
          <w:trHeight w:val="68"/>
          <w:jc w:val="center"/>
        </w:trPr>
        <w:tc>
          <w:tcPr>
            <w:tcW w:w="1129" w:type="dxa"/>
            <w:tcBorders>
              <w:top w:val="nil"/>
              <w:left w:val="single" w:sz="4" w:space="0" w:color="auto"/>
              <w:bottom w:val="single" w:sz="4" w:space="0" w:color="auto"/>
              <w:right w:val="single" w:sz="4" w:space="0" w:color="auto"/>
            </w:tcBorders>
            <w:shd w:val="clear" w:color="auto" w:fill="auto"/>
            <w:noWrap/>
          </w:tcPr>
          <w:p w:rsidR="003512A8" w:rsidRPr="00B574FE" w:rsidRDefault="003512A8" w:rsidP="003512A8">
            <w:pPr>
              <w:spacing w:after="0" w:line="240" w:lineRule="auto"/>
              <w:rPr>
                <w:rFonts w:ascii="Times New Roman" w:hAnsi="Times New Roman" w:cs="Times New Roman"/>
                <w:color w:val="000000"/>
                <w:sz w:val="24"/>
                <w:szCs w:val="24"/>
              </w:rPr>
            </w:pPr>
            <w:r w:rsidRPr="00B574FE">
              <w:rPr>
                <w:rFonts w:ascii="Times New Roman" w:hAnsi="Times New Roman" w:cs="Times New Roman"/>
                <w:color w:val="000000"/>
                <w:sz w:val="24"/>
                <w:szCs w:val="24"/>
              </w:rPr>
              <w:t>2</w:t>
            </w:r>
          </w:p>
        </w:tc>
        <w:tc>
          <w:tcPr>
            <w:tcW w:w="1843" w:type="dxa"/>
            <w:tcBorders>
              <w:top w:val="nil"/>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920511.47</w:t>
            </w:r>
          </w:p>
        </w:tc>
        <w:tc>
          <w:tcPr>
            <w:tcW w:w="1843" w:type="dxa"/>
            <w:tcBorders>
              <w:top w:val="nil"/>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3544084.09</w:t>
            </w:r>
          </w:p>
        </w:tc>
        <w:tc>
          <w:tcPr>
            <w:tcW w:w="1134" w:type="dxa"/>
            <w:tcBorders>
              <w:top w:val="single" w:sz="4" w:space="0" w:color="auto"/>
              <w:left w:val="nil"/>
              <w:bottom w:val="single" w:sz="4" w:space="0" w:color="auto"/>
              <w:right w:val="single" w:sz="4" w:space="0" w:color="auto"/>
            </w:tcBorders>
            <w:vAlign w:val="center"/>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920517.76</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3543920.59</w:t>
            </w:r>
          </w:p>
        </w:tc>
      </w:tr>
      <w:tr w:rsidR="003512A8" w:rsidRPr="00B574FE" w:rsidTr="00B0746A">
        <w:trPr>
          <w:trHeight w:val="68"/>
          <w:jc w:val="center"/>
        </w:trPr>
        <w:tc>
          <w:tcPr>
            <w:tcW w:w="1129" w:type="dxa"/>
            <w:tcBorders>
              <w:top w:val="nil"/>
              <w:left w:val="single" w:sz="4" w:space="0" w:color="auto"/>
              <w:bottom w:val="single" w:sz="4" w:space="0" w:color="auto"/>
              <w:right w:val="single" w:sz="4" w:space="0" w:color="auto"/>
            </w:tcBorders>
            <w:shd w:val="clear" w:color="auto" w:fill="auto"/>
            <w:noWrap/>
          </w:tcPr>
          <w:p w:rsidR="003512A8" w:rsidRPr="00B574FE" w:rsidRDefault="003512A8" w:rsidP="003512A8">
            <w:pPr>
              <w:spacing w:after="0" w:line="240" w:lineRule="auto"/>
              <w:rPr>
                <w:rFonts w:ascii="Times New Roman" w:hAnsi="Times New Roman" w:cs="Times New Roman"/>
                <w:color w:val="000000"/>
                <w:sz w:val="24"/>
                <w:szCs w:val="24"/>
              </w:rPr>
            </w:pPr>
            <w:r w:rsidRPr="00B574FE">
              <w:rPr>
                <w:rFonts w:ascii="Times New Roman" w:hAnsi="Times New Roman" w:cs="Times New Roman"/>
                <w:color w:val="000000"/>
                <w:sz w:val="24"/>
                <w:szCs w:val="24"/>
              </w:rPr>
              <w:t>3</w:t>
            </w:r>
          </w:p>
        </w:tc>
        <w:tc>
          <w:tcPr>
            <w:tcW w:w="1843" w:type="dxa"/>
            <w:tcBorders>
              <w:top w:val="nil"/>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920510.51</w:t>
            </w:r>
          </w:p>
        </w:tc>
        <w:tc>
          <w:tcPr>
            <w:tcW w:w="1843" w:type="dxa"/>
            <w:tcBorders>
              <w:top w:val="nil"/>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3544069.16</w:t>
            </w:r>
          </w:p>
        </w:tc>
        <w:tc>
          <w:tcPr>
            <w:tcW w:w="1134" w:type="dxa"/>
            <w:tcBorders>
              <w:top w:val="single" w:sz="4" w:space="0" w:color="auto"/>
              <w:left w:val="nil"/>
              <w:bottom w:val="single" w:sz="4" w:space="0" w:color="auto"/>
              <w:right w:val="single" w:sz="4" w:space="0" w:color="auto"/>
            </w:tcBorders>
            <w:vAlign w:val="center"/>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36</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920516.19</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3543917.19</w:t>
            </w:r>
          </w:p>
        </w:tc>
      </w:tr>
      <w:tr w:rsidR="003512A8" w:rsidRPr="00B574FE" w:rsidTr="00B0746A">
        <w:trPr>
          <w:trHeight w:val="68"/>
          <w:jc w:val="center"/>
        </w:trPr>
        <w:tc>
          <w:tcPr>
            <w:tcW w:w="1129" w:type="dxa"/>
            <w:tcBorders>
              <w:top w:val="nil"/>
              <w:left w:val="single" w:sz="4" w:space="0" w:color="auto"/>
              <w:bottom w:val="single" w:sz="4" w:space="0" w:color="auto"/>
              <w:right w:val="single" w:sz="4" w:space="0" w:color="auto"/>
            </w:tcBorders>
            <w:shd w:val="clear" w:color="auto" w:fill="auto"/>
            <w:noWrap/>
          </w:tcPr>
          <w:p w:rsidR="003512A8" w:rsidRPr="00B574FE" w:rsidRDefault="003512A8" w:rsidP="003512A8">
            <w:pPr>
              <w:spacing w:after="0" w:line="240" w:lineRule="auto"/>
              <w:rPr>
                <w:rFonts w:ascii="Times New Roman" w:hAnsi="Times New Roman" w:cs="Times New Roman"/>
                <w:color w:val="000000"/>
                <w:sz w:val="24"/>
                <w:szCs w:val="24"/>
              </w:rPr>
            </w:pPr>
            <w:r w:rsidRPr="00B574FE">
              <w:rPr>
                <w:rFonts w:ascii="Times New Roman" w:hAnsi="Times New Roman" w:cs="Times New Roman"/>
                <w:color w:val="000000"/>
                <w:sz w:val="24"/>
                <w:szCs w:val="24"/>
              </w:rPr>
              <w:t>4</w:t>
            </w:r>
          </w:p>
        </w:tc>
        <w:tc>
          <w:tcPr>
            <w:tcW w:w="1843" w:type="dxa"/>
            <w:tcBorders>
              <w:top w:val="nil"/>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920493.20</w:t>
            </w:r>
          </w:p>
        </w:tc>
        <w:tc>
          <w:tcPr>
            <w:tcW w:w="1843" w:type="dxa"/>
            <w:tcBorders>
              <w:top w:val="nil"/>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3544068.64</w:t>
            </w:r>
          </w:p>
        </w:tc>
        <w:tc>
          <w:tcPr>
            <w:tcW w:w="1134" w:type="dxa"/>
            <w:tcBorders>
              <w:top w:val="single" w:sz="4" w:space="0" w:color="auto"/>
              <w:left w:val="nil"/>
              <w:bottom w:val="single" w:sz="4" w:space="0" w:color="auto"/>
              <w:right w:val="single" w:sz="4" w:space="0" w:color="auto"/>
            </w:tcBorders>
            <w:vAlign w:val="center"/>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37</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920500.50</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3543883.34</w:t>
            </w:r>
          </w:p>
        </w:tc>
      </w:tr>
      <w:tr w:rsidR="003512A8" w:rsidRPr="00B574FE" w:rsidTr="00B0746A">
        <w:trPr>
          <w:trHeight w:val="68"/>
          <w:jc w:val="center"/>
        </w:trPr>
        <w:tc>
          <w:tcPr>
            <w:tcW w:w="1129" w:type="dxa"/>
            <w:tcBorders>
              <w:top w:val="nil"/>
              <w:left w:val="single" w:sz="4" w:space="0" w:color="auto"/>
              <w:bottom w:val="single" w:sz="4" w:space="0" w:color="auto"/>
              <w:right w:val="single" w:sz="4" w:space="0" w:color="auto"/>
            </w:tcBorders>
            <w:shd w:val="clear" w:color="auto" w:fill="auto"/>
            <w:noWrap/>
          </w:tcPr>
          <w:p w:rsidR="003512A8" w:rsidRPr="00B574FE" w:rsidRDefault="003512A8" w:rsidP="003512A8">
            <w:pPr>
              <w:spacing w:after="0" w:line="240" w:lineRule="auto"/>
              <w:rPr>
                <w:rFonts w:ascii="Times New Roman" w:hAnsi="Times New Roman" w:cs="Times New Roman"/>
                <w:color w:val="000000"/>
                <w:sz w:val="24"/>
                <w:szCs w:val="24"/>
              </w:rPr>
            </w:pPr>
            <w:r w:rsidRPr="00B574FE">
              <w:rPr>
                <w:rFonts w:ascii="Times New Roman" w:hAnsi="Times New Roman" w:cs="Times New Roman"/>
                <w:color w:val="000000"/>
                <w:sz w:val="24"/>
                <w:szCs w:val="24"/>
              </w:rPr>
              <w:t>5</w:t>
            </w:r>
          </w:p>
        </w:tc>
        <w:tc>
          <w:tcPr>
            <w:tcW w:w="1843" w:type="dxa"/>
            <w:tcBorders>
              <w:top w:val="nil"/>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920480.80</w:t>
            </w:r>
          </w:p>
        </w:tc>
        <w:tc>
          <w:tcPr>
            <w:tcW w:w="1843" w:type="dxa"/>
            <w:tcBorders>
              <w:top w:val="nil"/>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3544068.27</w:t>
            </w:r>
          </w:p>
        </w:tc>
        <w:tc>
          <w:tcPr>
            <w:tcW w:w="1134" w:type="dxa"/>
            <w:tcBorders>
              <w:top w:val="single" w:sz="4" w:space="0" w:color="auto"/>
              <w:left w:val="nil"/>
              <w:bottom w:val="single" w:sz="4" w:space="0" w:color="auto"/>
              <w:right w:val="single" w:sz="4" w:space="0" w:color="auto"/>
            </w:tcBorders>
            <w:vAlign w:val="center"/>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38</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920490.03</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3543808.54</w:t>
            </w:r>
          </w:p>
        </w:tc>
      </w:tr>
      <w:tr w:rsidR="003512A8" w:rsidRPr="00B574FE" w:rsidTr="00B0746A">
        <w:trPr>
          <w:trHeight w:val="68"/>
          <w:jc w:val="center"/>
        </w:trPr>
        <w:tc>
          <w:tcPr>
            <w:tcW w:w="1129" w:type="dxa"/>
            <w:tcBorders>
              <w:top w:val="nil"/>
              <w:left w:val="single" w:sz="4" w:space="0" w:color="auto"/>
              <w:bottom w:val="single" w:sz="4" w:space="0" w:color="auto"/>
              <w:right w:val="single" w:sz="4" w:space="0" w:color="auto"/>
            </w:tcBorders>
            <w:shd w:val="clear" w:color="auto" w:fill="auto"/>
            <w:noWrap/>
          </w:tcPr>
          <w:p w:rsidR="003512A8" w:rsidRPr="00B574FE" w:rsidRDefault="003512A8" w:rsidP="003512A8">
            <w:pPr>
              <w:spacing w:after="0" w:line="240" w:lineRule="auto"/>
              <w:rPr>
                <w:rFonts w:ascii="Times New Roman" w:hAnsi="Times New Roman" w:cs="Times New Roman"/>
                <w:color w:val="000000"/>
                <w:sz w:val="24"/>
                <w:szCs w:val="24"/>
              </w:rPr>
            </w:pPr>
            <w:r w:rsidRPr="00B574FE">
              <w:rPr>
                <w:rFonts w:ascii="Times New Roman" w:hAnsi="Times New Roman" w:cs="Times New Roman"/>
                <w:color w:val="000000"/>
                <w:sz w:val="24"/>
                <w:szCs w:val="24"/>
              </w:rPr>
              <w:t>6</w:t>
            </w:r>
          </w:p>
        </w:tc>
        <w:tc>
          <w:tcPr>
            <w:tcW w:w="1843" w:type="dxa"/>
            <w:tcBorders>
              <w:top w:val="nil"/>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920467.55</w:t>
            </w:r>
          </w:p>
        </w:tc>
        <w:tc>
          <w:tcPr>
            <w:tcW w:w="1843" w:type="dxa"/>
            <w:tcBorders>
              <w:top w:val="nil"/>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3544015.14</w:t>
            </w:r>
          </w:p>
        </w:tc>
        <w:tc>
          <w:tcPr>
            <w:tcW w:w="1134" w:type="dxa"/>
            <w:tcBorders>
              <w:top w:val="single" w:sz="4" w:space="0" w:color="auto"/>
              <w:left w:val="nil"/>
              <w:bottom w:val="single" w:sz="4" w:space="0" w:color="auto"/>
              <w:right w:val="single" w:sz="4" w:space="0" w:color="auto"/>
            </w:tcBorders>
            <w:vAlign w:val="center"/>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39</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920478.87</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3543810.11</w:t>
            </w:r>
          </w:p>
        </w:tc>
      </w:tr>
      <w:tr w:rsidR="003512A8" w:rsidRPr="00B574FE" w:rsidTr="00B0746A">
        <w:trPr>
          <w:trHeight w:val="68"/>
          <w:jc w:val="center"/>
        </w:trPr>
        <w:tc>
          <w:tcPr>
            <w:tcW w:w="1129" w:type="dxa"/>
            <w:tcBorders>
              <w:top w:val="nil"/>
              <w:left w:val="single" w:sz="4" w:space="0" w:color="auto"/>
              <w:bottom w:val="single" w:sz="4" w:space="0" w:color="auto"/>
              <w:right w:val="single" w:sz="4" w:space="0" w:color="auto"/>
            </w:tcBorders>
            <w:shd w:val="clear" w:color="auto" w:fill="auto"/>
            <w:noWrap/>
          </w:tcPr>
          <w:p w:rsidR="003512A8" w:rsidRPr="00B574FE" w:rsidRDefault="003512A8" w:rsidP="003512A8">
            <w:pPr>
              <w:spacing w:after="0" w:line="240" w:lineRule="auto"/>
              <w:rPr>
                <w:rFonts w:ascii="Times New Roman" w:hAnsi="Times New Roman" w:cs="Times New Roman"/>
                <w:color w:val="000000"/>
                <w:sz w:val="24"/>
                <w:szCs w:val="24"/>
              </w:rPr>
            </w:pPr>
            <w:r w:rsidRPr="00B574FE">
              <w:rPr>
                <w:rFonts w:ascii="Times New Roman" w:hAnsi="Times New Roman" w:cs="Times New Roman"/>
                <w:color w:val="000000"/>
                <w:sz w:val="24"/>
                <w:szCs w:val="24"/>
              </w:rPr>
              <w:t>7</w:t>
            </w:r>
          </w:p>
        </w:tc>
        <w:tc>
          <w:tcPr>
            <w:tcW w:w="1843" w:type="dxa"/>
            <w:tcBorders>
              <w:top w:val="nil"/>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920467.35</w:t>
            </w:r>
          </w:p>
        </w:tc>
        <w:tc>
          <w:tcPr>
            <w:tcW w:w="1843" w:type="dxa"/>
            <w:tcBorders>
              <w:top w:val="nil"/>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3544014.36</w:t>
            </w:r>
          </w:p>
        </w:tc>
        <w:tc>
          <w:tcPr>
            <w:tcW w:w="1134" w:type="dxa"/>
            <w:tcBorders>
              <w:top w:val="single" w:sz="4" w:space="0" w:color="auto"/>
              <w:left w:val="nil"/>
              <w:bottom w:val="single" w:sz="4" w:space="0" w:color="auto"/>
              <w:right w:val="single" w:sz="4" w:space="0" w:color="auto"/>
            </w:tcBorders>
            <w:vAlign w:val="center"/>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40</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920469.44</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3543811.44</w:t>
            </w:r>
          </w:p>
        </w:tc>
      </w:tr>
      <w:tr w:rsidR="003512A8" w:rsidRPr="00B574FE" w:rsidTr="00B0746A">
        <w:trPr>
          <w:trHeight w:val="68"/>
          <w:jc w:val="center"/>
        </w:trPr>
        <w:tc>
          <w:tcPr>
            <w:tcW w:w="1129" w:type="dxa"/>
            <w:tcBorders>
              <w:top w:val="nil"/>
              <w:left w:val="single" w:sz="4" w:space="0" w:color="auto"/>
              <w:bottom w:val="single" w:sz="4" w:space="0" w:color="auto"/>
              <w:right w:val="single" w:sz="4" w:space="0" w:color="auto"/>
            </w:tcBorders>
            <w:shd w:val="clear" w:color="auto" w:fill="auto"/>
            <w:noWrap/>
          </w:tcPr>
          <w:p w:rsidR="003512A8" w:rsidRPr="00B574FE" w:rsidRDefault="003512A8" w:rsidP="003512A8">
            <w:pPr>
              <w:spacing w:after="0" w:line="240" w:lineRule="auto"/>
              <w:rPr>
                <w:rFonts w:ascii="Times New Roman" w:hAnsi="Times New Roman" w:cs="Times New Roman"/>
                <w:color w:val="000000"/>
                <w:sz w:val="24"/>
                <w:szCs w:val="24"/>
              </w:rPr>
            </w:pPr>
            <w:r w:rsidRPr="00B574FE">
              <w:rPr>
                <w:rFonts w:ascii="Times New Roman" w:hAnsi="Times New Roman" w:cs="Times New Roman"/>
                <w:color w:val="000000"/>
                <w:sz w:val="24"/>
                <w:szCs w:val="24"/>
              </w:rPr>
              <w:t>8</w:t>
            </w:r>
          </w:p>
        </w:tc>
        <w:tc>
          <w:tcPr>
            <w:tcW w:w="1843" w:type="dxa"/>
            <w:tcBorders>
              <w:top w:val="nil"/>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920462.63</w:t>
            </w:r>
          </w:p>
        </w:tc>
        <w:tc>
          <w:tcPr>
            <w:tcW w:w="1843" w:type="dxa"/>
            <w:tcBorders>
              <w:top w:val="nil"/>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3543995.42</w:t>
            </w:r>
          </w:p>
        </w:tc>
        <w:tc>
          <w:tcPr>
            <w:tcW w:w="1134" w:type="dxa"/>
            <w:tcBorders>
              <w:top w:val="single" w:sz="4" w:space="0" w:color="auto"/>
              <w:left w:val="nil"/>
              <w:bottom w:val="single" w:sz="4" w:space="0" w:color="auto"/>
              <w:right w:val="single" w:sz="4" w:space="0" w:color="auto"/>
            </w:tcBorders>
            <w:vAlign w:val="center"/>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41</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920469.42</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3543808.00</w:t>
            </w:r>
          </w:p>
        </w:tc>
      </w:tr>
      <w:tr w:rsidR="003512A8" w:rsidRPr="00B574FE" w:rsidTr="00B0746A">
        <w:trPr>
          <w:trHeight w:val="68"/>
          <w:jc w:val="center"/>
        </w:trPr>
        <w:tc>
          <w:tcPr>
            <w:tcW w:w="1129" w:type="dxa"/>
            <w:tcBorders>
              <w:top w:val="nil"/>
              <w:left w:val="single" w:sz="4" w:space="0" w:color="auto"/>
              <w:bottom w:val="single" w:sz="4" w:space="0" w:color="auto"/>
              <w:right w:val="single" w:sz="4" w:space="0" w:color="auto"/>
            </w:tcBorders>
            <w:shd w:val="clear" w:color="auto" w:fill="auto"/>
            <w:noWrap/>
          </w:tcPr>
          <w:p w:rsidR="003512A8" w:rsidRPr="00B574FE" w:rsidRDefault="003512A8" w:rsidP="003512A8">
            <w:pPr>
              <w:spacing w:after="0" w:line="240" w:lineRule="auto"/>
              <w:rPr>
                <w:rFonts w:ascii="Times New Roman" w:hAnsi="Times New Roman" w:cs="Times New Roman"/>
                <w:color w:val="000000"/>
                <w:sz w:val="24"/>
                <w:szCs w:val="24"/>
              </w:rPr>
            </w:pPr>
            <w:r w:rsidRPr="00B574FE">
              <w:rPr>
                <w:rFonts w:ascii="Times New Roman" w:hAnsi="Times New Roman" w:cs="Times New Roman"/>
                <w:color w:val="000000"/>
                <w:sz w:val="24"/>
                <w:szCs w:val="24"/>
              </w:rPr>
              <w:t>9</w:t>
            </w:r>
          </w:p>
        </w:tc>
        <w:tc>
          <w:tcPr>
            <w:tcW w:w="1843" w:type="dxa"/>
            <w:tcBorders>
              <w:top w:val="nil"/>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920461.39</w:t>
            </w:r>
          </w:p>
        </w:tc>
        <w:tc>
          <w:tcPr>
            <w:tcW w:w="1843" w:type="dxa"/>
            <w:tcBorders>
              <w:top w:val="nil"/>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3543990.70</w:t>
            </w:r>
          </w:p>
        </w:tc>
        <w:tc>
          <w:tcPr>
            <w:tcW w:w="1134" w:type="dxa"/>
            <w:tcBorders>
              <w:top w:val="single" w:sz="4" w:space="0" w:color="auto"/>
              <w:left w:val="nil"/>
              <w:bottom w:val="single" w:sz="4" w:space="0" w:color="auto"/>
              <w:right w:val="single" w:sz="4" w:space="0" w:color="auto"/>
            </w:tcBorders>
            <w:vAlign w:val="center"/>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42</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920457.06</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3543807.75</w:t>
            </w:r>
          </w:p>
        </w:tc>
      </w:tr>
      <w:tr w:rsidR="003512A8" w:rsidRPr="00B574FE" w:rsidTr="00B0746A">
        <w:trPr>
          <w:trHeight w:val="68"/>
          <w:jc w:val="center"/>
        </w:trPr>
        <w:tc>
          <w:tcPr>
            <w:tcW w:w="1129" w:type="dxa"/>
            <w:tcBorders>
              <w:top w:val="nil"/>
              <w:left w:val="single" w:sz="4" w:space="0" w:color="auto"/>
              <w:bottom w:val="single" w:sz="4" w:space="0" w:color="auto"/>
              <w:right w:val="single" w:sz="4" w:space="0" w:color="auto"/>
            </w:tcBorders>
            <w:shd w:val="clear" w:color="auto" w:fill="auto"/>
            <w:noWrap/>
          </w:tcPr>
          <w:p w:rsidR="003512A8" w:rsidRPr="00B574FE" w:rsidRDefault="003512A8" w:rsidP="003512A8">
            <w:pPr>
              <w:spacing w:after="0" w:line="240" w:lineRule="auto"/>
              <w:rPr>
                <w:rFonts w:ascii="Times New Roman" w:hAnsi="Times New Roman" w:cs="Times New Roman"/>
                <w:color w:val="000000"/>
                <w:sz w:val="24"/>
                <w:szCs w:val="24"/>
              </w:rPr>
            </w:pPr>
            <w:r w:rsidRPr="00B574FE">
              <w:rPr>
                <w:rFonts w:ascii="Times New Roman" w:hAnsi="Times New Roman" w:cs="Times New Roman"/>
                <w:color w:val="000000"/>
                <w:sz w:val="24"/>
                <w:szCs w:val="24"/>
              </w:rPr>
              <w:t>10</w:t>
            </w:r>
          </w:p>
        </w:tc>
        <w:tc>
          <w:tcPr>
            <w:tcW w:w="1843" w:type="dxa"/>
            <w:tcBorders>
              <w:top w:val="nil"/>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920460.69</w:t>
            </w:r>
          </w:p>
        </w:tc>
        <w:tc>
          <w:tcPr>
            <w:tcW w:w="1843" w:type="dxa"/>
            <w:tcBorders>
              <w:top w:val="nil"/>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3543988.10</w:t>
            </w:r>
          </w:p>
        </w:tc>
        <w:tc>
          <w:tcPr>
            <w:tcW w:w="1134" w:type="dxa"/>
            <w:tcBorders>
              <w:top w:val="single" w:sz="4" w:space="0" w:color="auto"/>
              <w:left w:val="nil"/>
              <w:bottom w:val="single" w:sz="4" w:space="0" w:color="auto"/>
              <w:right w:val="single" w:sz="4" w:space="0" w:color="auto"/>
            </w:tcBorders>
            <w:vAlign w:val="center"/>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43</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920457.08</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3543830.27</w:t>
            </w:r>
          </w:p>
        </w:tc>
      </w:tr>
      <w:tr w:rsidR="003512A8" w:rsidRPr="00B574FE" w:rsidTr="00B0746A">
        <w:trPr>
          <w:trHeight w:val="68"/>
          <w:jc w:val="center"/>
        </w:trPr>
        <w:tc>
          <w:tcPr>
            <w:tcW w:w="1129" w:type="dxa"/>
            <w:tcBorders>
              <w:top w:val="nil"/>
              <w:left w:val="single" w:sz="4" w:space="0" w:color="auto"/>
              <w:bottom w:val="single" w:sz="4" w:space="0" w:color="auto"/>
              <w:right w:val="single" w:sz="4" w:space="0" w:color="auto"/>
            </w:tcBorders>
            <w:shd w:val="clear" w:color="auto" w:fill="auto"/>
            <w:noWrap/>
          </w:tcPr>
          <w:p w:rsidR="003512A8" w:rsidRPr="00B574FE" w:rsidRDefault="003512A8" w:rsidP="003512A8">
            <w:pPr>
              <w:spacing w:after="0" w:line="240" w:lineRule="auto"/>
              <w:rPr>
                <w:rFonts w:ascii="Times New Roman" w:hAnsi="Times New Roman" w:cs="Times New Roman"/>
                <w:color w:val="000000"/>
                <w:sz w:val="24"/>
                <w:szCs w:val="24"/>
              </w:rPr>
            </w:pPr>
            <w:r w:rsidRPr="00B574FE">
              <w:rPr>
                <w:rFonts w:ascii="Times New Roman" w:hAnsi="Times New Roman" w:cs="Times New Roman"/>
                <w:color w:val="000000"/>
                <w:sz w:val="24"/>
                <w:szCs w:val="24"/>
              </w:rPr>
              <w:t>11</w:t>
            </w:r>
          </w:p>
        </w:tc>
        <w:tc>
          <w:tcPr>
            <w:tcW w:w="1843" w:type="dxa"/>
            <w:tcBorders>
              <w:top w:val="nil"/>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920458.78</w:t>
            </w:r>
          </w:p>
        </w:tc>
        <w:tc>
          <w:tcPr>
            <w:tcW w:w="1843" w:type="dxa"/>
            <w:tcBorders>
              <w:top w:val="nil"/>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3543980.77</w:t>
            </w:r>
          </w:p>
        </w:tc>
        <w:tc>
          <w:tcPr>
            <w:tcW w:w="1134" w:type="dxa"/>
            <w:tcBorders>
              <w:top w:val="single" w:sz="4" w:space="0" w:color="auto"/>
              <w:left w:val="nil"/>
              <w:bottom w:val="single" w:sz="4" w:space="0" w:color="auto"/>
              <w:right w:val="single" w:sz="4" w:space="0" w:color="auto"/>
            </w:tcBorders>
            <w:vAlign w:val="center"/>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44</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920462.61</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3543830.50</w:t>
            </w:r>
          </w:p>
        </w:tc>
      </w:tr>
      <w:tr w:rsidR="003512A8" w:rsidRPr="00B574FE" w:rsidTr="00B0746A">
        <w:trPr>
          <w:trHeight w:val="68"/>
          <w:jc w:val="center"/>
        </w:trPr>
        <w:tc>
          <w:tcPr>
            <w:tcW w:w="1129" w:type="dxa"/>
            <w:tcBorders>
              <w:top w:val="nil"/>
              <w:left w:val="single" w:sz="4" w:space="0" w:color="auto"/>
              <w:bottom w:val="single" w:sz="4" w:space="0" w:color="auto"/>
              <w:right w:val="single" w:sz="4" w:space="0" w:color="auto"/>
            </w:tcBorders>
            <w:shd w:val="clear" w:color="auto" w:fill="auto"/>
            <w:noWrap/>
          </w:tcPr>
          <w:p w:rsidR="003512A8" w:rsidRPr="00B574FE" w:rsidRDefault="003512A8" w:rsidP="003512A8">
            <w:pPr>
              <w:spacing w:after="0" w:line="240" w:lineRule="auto"/>
              <w:rPr>
                <w:rFonts w:ascii="Times New Roman" w:hAnsi="Times New Roman" w:cs="Times New Roman"/>
                <w:color w:val="000000"/>
                <w:sz w:val="24"/>
                <w:szCs w:val="24"/>
              </w:rPr>
            </w:pPr>
            <w:r w:rsidRPr="00B574FE">
              <w:rPr>
                <w:rFonts w:ascii="Times New Roman" w:hAnsi="Times New Roman" w:cs="Times New Roman"/>
                <w:color w:val="000000"/>
                <w:sz w:val="24"/>
                <w:szCs w:val="24"/>
              </w:rPr>
              <w:t>12</w:t>
            </w:r>
          </w:p>
        </w:tc>
        <w:tc>
          <w:tcPr>
            <w:tcW w:w="1843" w:type="dxa"/>
            <w:tcBorders>
              <w:top w:val="nil"/>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920457.73</w:t>
            </w:r>
          </w:p>
        </w:tc>
        <w:tc>
          <w:tcPr>
            <w:tcW w:w="1843" w:type="dxa"/>
            <w:tcBorders>
              <w:top w:val="nil"/>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3543976.80</w:t>
            </w:r>
          </w:p>
        </w:tc>
        <w:tc>
          <w:tcPr>
            <w:tcW w:w="1134" w:type="dxa"/>
            <w:tcBorders>
              <w:top w:val="single" w:sz="4" w:space="0" w:color="auto"/>
              <w:left w:val="nil"/>
              <w:bottom w:val="single" w:sz="4" w:space="0" w:color="auto"/>
              <w:right w:val="single" w:sz="4" w:space="0" w:color="auto"/>
            </w:tcBorders>
            <w:vAlign w:val="center"/>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45</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920463.18</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3543834.72</w:t>
            </w:r>
          </w:p>
        </w:tc>
      </w:tr>
      <w:tr w:rsidR="003512A8" w:rsidRPr="00B574FE" w:rsidTr="00B0746A">
        <w:trPr>
          <w:trHeight w:val="68"/>
          <w:jc w:val="center"/>
        </w:trPr>
        <w:tc>
          <w:tcPr>
            <w:tcW w:w="1129" w:type="dxa"/>
            <w:tcBorders>
              <w:top w:val="nil"/>
              <w:left w:val="single" w:sz="4" w:space="0" w:color="auto"/>
              <w:bottom w:val="single" w:sz="4" w:space="0" w:color="auto"/>
              <w:right w:val="single" w:sz="4" w:space="0" w:color="auto"/>
            </w:tcBorders>
            <w:shd w:val="clear" w:color="auto" w:fill="auto"/>
            <w:noWrap/>
          </w:tcPr>
          <w:p w:rsidR="003512A8" w:rsidRPr="00B574FE" w:rsidRDefault="003512A8" w:rsidP="003512A8">
            <w:pPr>
              <w:spacing w:after="0" w:line="240" w:lineRule="auto"/>
              <w:rPr>
                <w:rFonts w:ascii="Times New Roman" w:hAnsi="Times New Roman" w:cs="Times New Roman"/>
                <w:color w:val="000000"/>
                <w:sz w:val="24"/>
                <w:szCs w:val="24"/>
              </w:rPr>
            </w:pPr>
            <w:r w:rsidRPr="00B574FE">
              <w:rPr>
                <w:rFonts w:ascii="Times New Roman" w:hAnsi="Times New Roman" w:cs="Times New Roman"/>
                <w:color w:val="000000"/>
                <w:sz w:val="24"/>
                <w:szCs w:val="24"/>
              </w:rPr>
              <w:t>13</w:t>
            </w:r>
          </w:p>
        </w:tc>
        <w:tc>
          <w:tcPr>
            <w:tcW w:w="1843" w:type="dxa"/>
            <w:tcBorders>
              <w:top w:val="nil"/>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920456.17</w:t>
            </w:r>
          </w:p>
        </w:tc>
        <w:tc>
          <w:tcPr>
            <w:tcW w:w="1843" w:type="dxa"/>
            <w:tcBorders>
              <w:top w:val="nil"/>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3543970.84</w:t>
            </w:r>
          </w:p>
        </w:tc>
        <w:tc>
          <w:tcPr>
            <w:tcW w:w="1134" w:type="dxa"/>
            <w:tcBorders>
              <w:top w:val="single" w:sz="4" w:space="0" w:color="auto"/>
              <w:left w:val="nil"/>
              <w:bottom w:val="single" w:sz="4" w:space="0" w:color="auto"/>
              <w:right w:val="single" w:sz="4" w:space="0" w:color="auto"/>
            </w:tcBorders>
            <w:vAlign w:val="center"/>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46</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920456.88</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3543837.94</w:t>
            </w:r>
          </w:p>
        </w:tc>
      </w:tr>
      <w:tr w:rsidR="003512A8" w:rsidRPr="00B574FE" w:rsidTr="00B0746A">
        <w:trPr>
          <w:trHeight w:val="68"/>
          <w:jc w:val="center"/>
        </w:trPr>
        <w:tc>
          <w:tcPr>
            <w:tcW w:w="1129" w:type="dxa"/>
            <w:tcBorders>
              <w:top w:val="nil"/>
              <w:left w:val="single" w:sz="4" w:space="0" w:color="auto"/>
              <w:bottom w:val="single" w:sz="4" w:space="0" w:color="auto"/>
              <w:right w:val="single" w:sz="4" w:space="0" w:color="auto"/>
            </w:tcBorders>
            <w:shd w:val="clear" w:color="auto" w:fill="auto"/>
            <w:noWrap/>
          </w:tcPr>
          <w:p w:rsidR="003512A8" w:rsidRPr="00B574FE" w:rsidRDefault="003512A8" w:rsidP="003512A8">
            <w:pPr>
              <w:spacing w:after="0" w:line="240" w:lineRule="auto"/>
              <w:rPr>
                <w:rFonts w:ascii="Times New Roman" w:hAnsi="Times New Roman" w:cs="Times New Roman"/>
                <w:color w:val="000000"/>
                <w:sz w:val="24"/>
                <w:szCs w:val="24"/>
              </w:rPr>
            </w:pPr>
            <w:r w:rsidRPr="00B574FE">
              <w:rPr>
                <w:rFonts w:ascii="Times New Roman" w:hAnsi="Times New Roman" w:cs="Times New Roman"/>
                <w:color w:val="000000"/>
                <w:sz w:val="24"/>
                <w:szCs w:val="24"/>
              </w:rPr>
              <w:t>14</w:t>
            </w:r>
          </w:p>
        </w:tc>
        <w:tc>
          <w:tcPr>
            <w:tcW w:w="1843" w:type="dxa"/>
            <w:tcBorders>
              <w:top w:val="nil"/>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920454.36</w:t>
            </w:r>
          </w:p>
        </w:tc>
        <w:tc>
          <w:tcPr>
            <w:tcW w:w="1843" w:type="dxa"/>
            <w:tcBorders>
              <w:top w:val="nil"/>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3543963.99</w:t>
            </w:r>
          </w:p>
        </w:tc>
        <w:tc>
          <w:tcPr>
            <w:tcW w:w="1134" w:type="dxa"/>
            <w:tcBorders>
              <w:top w:val="single" w:sz="4" w:space="0" w:color="auto"/>
              <w:left w:val="nil"/>
              <w:bottom w:val="single" w:sz="4" w:space="0" w:color="auto"/>
              <w:right w:val="single" w:sz="4" w:space="0" w:color="auto"/>
            </w:tcBorders>
            <w:vAlign w:val="center"/>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47</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920451.43</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3543826.84</w:t>
            </w:r>
          </w:p>
        </w:tc>
      </w:tr>
      <w:tr w:rsidR="003512A8" w:rsidRPr="00B574FE" w:rsidTr="00B0746A">
        <w:trPr>
          <w:trHeight w:val="68"/>
          <w:jc w:val="center"/>
        </w:trPr>
        <w:tc>
          <w:tcPr>
            <w:tcW w:w="1129" w:type="dxa"/>
            <w:tcBorders>
              <w:top w:val="nil"/>
              <w:left w:val="single" w:sz="4" w:space="0" w:color="auto"/>
              <w:bottom w:val="single" w:sz="4" w:space="0" w:color="auto"/>
              <w:right w:val="single" w:sz="4" w:space="0" w:color="auto"/>
            </w:tcBorders>
            <w:shd w:val="clear" w:color="auto" w:fill="auto"/>
            <w:noWrap/>
          </w:tcPr>
          <w:p w:rsidR="003512A8" w:rsidRPr="00B574FE" w:rsidRDefault="003512A8" w:rsidP="003512A8">
            <w:pPr>
              <w:spacing w:after="0" w:line="240" w:lineRule="auto"/>
              <w:rPr>
                <w:rFonts w:ascii="Times New Roman" w:hAnsi="Times New Roman" w:cs="Times New Roman"/>
                <w:color w:val="000000"/>
                <w:sz w:val="24"/>
                <w:szCs w:val="24"/>
              </w:rPr>
            </w:pPr>
            <w:r w:rsidRPr="00B574FE">
              <w:rPr>
                <w:rFonts w:ascii="Times New Roman" w:hAnsi="Times New Roman" w:cs="Times New Roman"/>
                <w:color w:val="000000"/>
                <w:sz w:val="24"/>
                <w:szCs w:val="24"/>
              </w:rPr>
              <w:t>15</w:t>
            </w:r>
          </w:p>
        </w:tc>
        <w:tc>
          <w:tcPr>
            <w:tcW w:w="1843" w:type="dxa"/>
            <w:tcBorders>
              <w:top w:val="nil"/>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920448.64</w:t>
            </w:r>
          </w:p>
        </w:tc>
        <w:tc>
          <w:tcPr>
            <w:tcW w:w="1843" w:type="dxa"/>
            <w:tcBorders>
              <w:top w:val="nil"/>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3543948.54</w:t>
            </w:r>
          </w:p>
        </w:tc>
        <w:tc>
          <w:tcPr>
            <w:tcW w:w="1134" w:type="dxa"/>
            <w:tcBorders>
              <w:top w:val="single" w:sz="4" w:space="0" w:color="auto"/>
              <w:left w:val="nil"/>
              <w:bottom w:val="single" w:sz="4" w:space="0" w:color="auto"/>
              <w:right w:val="single" w:sz="4" w:space="0" w:color="auto"/>
            </w:tcBorders>
            <w:vAlign w:val="center"/>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48</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920442.49</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3543831.23</w:t>
            </w:r>
          </w:p>
        </w:tc>
      </w:tr>
      <w:tr w:rsidR="003512A8" w:rsidRPr="00B574FE" w:rsidTr="00B0746A">
        <w:trPr>
          <w:trHeight w:val="68"/>
          <w:jc w:val="center"/>
        </w:trPr>
        <w:tc>
          <w:tcPr>
            <w:tcW w:w="1129" w:type="dxa"/>
            <w:tcBorders>
              <w:top w:val="nil"/>
              <w:left w:val="single" w:sz="4" w:space="0" w:color="auto"/>
              <w:bottom w:val="single" w:sz="4" w:space="0" w:color="auto"/>
              <w:right w:val="single" w:sz="4" w:space="0" w:color="auto"/>
            </w:tcBorders>
            <w:shd w:val="clear" w:color="auto" w:fill="auto"/>
            <w:noWrap/>
          </w:tcPr>
          <w:p w:rsidR="003512A8" w:rsidRPr="00B574FE" w:rsidRDefault="003512A8" w:rsidP="003512A8">
            <w:pPr>
              <w:spacing w:after="0" w:line="240" w:lineRule="auto"/>
              <w:rPr>
                <w:rFonts w:ascii="Times New Roman" w:hAnsi="Times New Roman" w:cs="Times New Roman"/>
                <w:color w:val="000000"/>
                <w:sz w:val="24"/>
                <w:szCs w:val="24"/>
              </w:rPr>
            </w:pPr>
            <w:r w:rsidRPr="00B574FE">
              <w:rPr>
                <w:rFonts w:ascii="Times New Roman" w:hAnsi="Times New Roman" w:cs="Times New Roman"/>
                <w:color w:val="000000"/>
                <w:sz w:val="24"/>
                <w:szCs w:val="24"/>
              </w:rPr>
              <w:t>16</w:t>
            </w:r>
          </w:p>
        </w:tc>
        <w:tc>
          <w:tcPr>
            <w:tcW w:w="1843" w:type="dxa"/>
            <w:tcBorders>
              <w:top w:val="nil"/>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920459.42</w:t>
            </w:r>
          </w:p>
        </w:tc>
        <w:tc>
          <w:tcPr>
            <w:tcW w:w="1843" w:type="dxa"/>
            <w:tcBorders>
              <w:top w:val="nil"/>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3543893.81</w:t>
            </w:r>
          </w:p>
        </w:tc>
        <w:tc>
          <w:tcPr>
            <w:tcW w:w="1134" w:type="dxa"/>
            <w:tcBorders>
              <w:top w:val="single" w:sz="4" w:space="0" w:color="auto"/>
              <w:left w:val="nil"/>
              <w:bottom w:val="single" w:sz="4" w:space="0" w:color="auto"/>
              <w:right w:val="single" w:sz="4" w:space="0" w:color="auto"/>
            </w:tcBorders>
            <w:vAlign w:val="center"/>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49</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920437.29</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3543825.44</w:t>
            </w:r>
          </w:p>
        </w:tc>
      </w:tr>
      <w:tr w:rsidR="003512A8" w:rsidRPr="00B574FE" w:rsidTr="00B0746A">
        <w:trPr>
          <w:trHeight w:val="6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rsidR="003512A8" w:rsidRPr="00B574FE" w:rsidRDefault="003512A8" w:rsidP="003512A8">
            <w:pPr>
              <w:spacing w:after="0" w:line="240" w:lineRule="auto"/>
              <w:rPr>
                <w:rFonts w:ascii="Times New Roman" w:hAnsi="Times New Roman" w:cs="Times New Roman"/>
                <w:color w:val="000000"/>
                <w:sz w:val="24"/>
                <w:szCs w:val="24"/>
              </w:rPr>
            </w:pPr>
            <w:r w:rsidRPr="00B574FE">
              <w:rPr>
                <w:rFonts w:ascii="Times New Roman" w:hAnsi="Times New Roman" w:cs="Times New Roman"/>
                <w:color w:val="000000"/>
                <w:sz w:val="24"/>
                <w:szCs w:val="24"/>
              </w:rPr>
              <w:t>17</w:t>
            </w:r>
          </w:p>
        </w:tc>
        <w:tc>
          <w:tcPr>
            <w:tcW w:w="1843" w:type="dxa"/>
            <w:tcBorders>
              <w:top w:val="single" w:sz="4" w:space="0" w:color="auto"/>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920468.49</w:t>
            </w:r>
          </w:p>
        </w:tc>
        <w:tc>
          <w:tcPr>
            <w:tcW w:w="1843" w:type="dxa"/>
            <w:tcBorders>
              <w:top w:val="single" w:sz="4" w:space="0" w:color="auto"/>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3543906.31</w:t>
            </w:r>
          </w:p>
        </w:tc>
        <w:tc>
          <w:tcPr>
            <w:tcW w:w="1134" w:type="dxa"/>
            <w:tcBorders>
              <w:top w:val="single" w:sz="4" w:space="0" w:color="auto"/>
              <w:left w:val="nil"/>
              <w:bottom w:val="single" w:sz="4" w:space="0" w:color="auto"/>
              <w:right w:val="single" w:sz="4" w:space="0" w:color="auto"/>
            </w:tcBorders>
            <w:vAlign w:val="center"/>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50</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920428.38</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3543834.08</w:t>
            </w:r>
          </w:p>
        </w:tc>
      </w:tr>
      <w:tr w:rsidR="003512A8" w:rsidRPr="00B574FE" w:rsidTr="00B0746A">
        <w:trPr>
          <w:trHeight w:val="6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rsidR="003512A8" w:rsidRPr="00B574FE" w:rsidRDefault="003512A8" w:rsidP="003512A8">
            <w:pPr>
              <w:spacing w:after="0" w:line="240" w:lineRule="auto"/>
              <w:rPr>
                <w:rFonts w:ascii="Times New Roman" w:hAnsi="Times New Roman" w:cs="Times New Roman"/>
                <w:color w:val="000000"/>
                <w:sz w:val="24"/>
                <w:szCs w:val="24"/>
              </w:rPr>
            </w:pPr>
            <w:r w:rsidRPr="00B574FE">
              <w:rPr>
                <w:rFonts w:ascii="Times New Roman" w:hAnsi="Times New Roman" w:cs="Times New Roman"/>
                <w:color w:val="000000"/>
                <w:sz w:val="24"/>
                <w:szCs w:val="24"/>
              </w:rPr>
              <w:t>18</w:t>
            </w:r>
          </w:p>
        </w:tc>
        <w:tc>
          <w:tcPr>
            <w:tcW w:w="1843" w:type="dxa"/>
            <w:tcBorders>
              <w:top w:val="single" w:sz="4" w:space="0" w:color="auto"/>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920476.16</w:t>
            </w:r>
          </w:p>
        </w:tc>
        <w:tc>
          <w:tcPr>
            <w:tcW w:w="1843" w:type="dxa"/>
            <w:tcBorders>
              <w:top w:val="single" w:sz="4" w:space="0" w:color="auto"/>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3543902.61</w:t>
            </w:r>
          </w:p>
        </w:tc>
        <w:tc>
          <w:tcPr>
            <w:tcW w:w="1134" w:type="dxa"/>
            <w:tcBorders>
              <w:top w:val="single" w:sz="4" w:space="0" w:color="auto"/>
              <w:left w:val="nil"/>
              <w:bottom w:val="single" w:sz="4" w:space="0" w:color="auto"/>
              <w:right w:val="single" w:sz="4" w:space="0" w:color="auto"/>
            </w:tcBorders>
            <w:vAlign w:val="center"/>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51</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920429.21</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3543834.94</w:t>
            </w:r>
          </w:p>
        </w:tc>
      </w:tr>
      <w:tr w:rsidR="003512A8" w:rsidRPr="00B574FE" w:rsidTr="00B0746A">
        <w:trPr>
          <w:trHeight w:val="6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rsidR="003512A8" w:rsidRPr="00B574FE" w:rsidRDefault="003512A8" w:rsidP="003512A8">
            <w:pPr>
              <w:spacing w:after="0" w:line="240" w:lineRule="auto"/>
              <w:rPr>
                <w:rFonts w:ascii="Times New Roman" w:hAnsi="Times New Roman" w:cs="Times New Roman"/>
                <w:color w:val="000000"/>
                <w:sz w:val="24"/>
                <w:szCs w:val="24"/>
              </w:rPr>
            </w:pPr>
            <w:r w:rsidRPr="00B574FE">
              <w:rPr>
                <w:rFonts w:ascii="Times New Roman" w:hAnsi="Times New Roman" w:cs="Times New Roman"/>
                <w:color w:val="000000"/>
                <w:sz w:val="24"/>
                <w:szCs w:val="24"/>
              </w:rPr>
              <w:t>19</w:t>
            </w:r>
          </w:p>
        </w:tc>
        <w:tc>
          <w:tcPr>
            <w:tcW w:w="1843" w:type="dxa"/>
            <w:tcBorders>
              <w:top w:val="single" w:sz="4" w:space="0" w:color="auto"/>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920502.67</w:t>
            </w:r>
          </w:p>
        </w:tc>
        <w:tc>
          <w:tcPr>
            <w:tcW w:w="1843" w:type="dxa"/>
            <w:tcBorders>
              <w:top w:val="single" w:sz="4" w:space="0" w:color="auto"/>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3543959.28</w:t>
            </w:r>
          </w:p>
        </w:tc>
        <w:tc>
          <w:tcPr>
            <w:tcW w:w="1134" w:type="dxa"/>
            <w:tcBorders>
              <w:top w:val="single" w:sz="4" w:space="0" w:color="auto"/>
              <w:left w:val="nil"/>
              <w:bottom w:val="single" w:sz="4" w:space="0" w:color="auto"/>
              <w:right w:val="single" w:sz="4" w:space="0" w:color="auto"/>
            </w:tcBorders>
            <w:vAlign w:val="center"/>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52</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920453.78</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3543860.34</w:t>
            </w:r>
          </w:p>
        </w:tc>
      </w:tr>
      <w:tr w:rsidR="003512A8" w:rsidRPr="00B574FE" w:rsidTr="00B0746A">
        <w:trPr>
          <w:trHeight w:val="6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rsidR="003512A8" w:rsidRPr="00B574FE" w:rsidRDefault="003512A8" w:rsidP="003512A8">
            <w:pPr>
              <w:spacing w:after="0" w:line="240" w:lineRule="auto"/>
              <w:rPr>
                <w:rFonts w:ascii="Times New Roman" w:hAnsi="Times New Roman" w:cs="Times New Roman"/>
                <w:color w:val="000000"/>
                <w:sz w:val="24"/>
                <w:szCs w:val="24"/>
              </w:rPr>
            </w:pPr>
            <w:r w:rsidRPr="00B574FE">
              <w:rPr>
                <w:rFonts w:ascii="Times New Roman" w:hAnsi="Times New Roman" w:cs="Times New Roman"/>
                <w:color w:val="000000"/>
                <w:sz w:val="24"/>
                <w:szCs w:val="24"/>
              </w:rPr>
              <w:t>20</w:t>
            </w:r>
          </w:p>
        </w:tc>
        <w:tc>
          <w:tcPr>
            <w:tcW w:w="1843" w:type="dxa"/>
            <w:tcBorders>
              <w:top w:val="single" w:sz="4" w:space="0" w:color="auto"/>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920507.14</w:t>
            </w:r>
          </w:p>
        </w:tc>
        <w:tc>
          <w:tcPr>
            <w:tcW w:w="1843" w:type="dxa"/>
            <w:tcBorders>
              <w:top w:val="single" w:sz="4" w:space="0" w:color="auto"/>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3543966.53</w:t>
            </w:r>
          </w:p>
        </w:tc>
        <w:tc>
          <w:tcPr>
            <w:tcW w:w="1134" w:type="dxa"/>
            <w:tcBorders>
              <w:top w:val="single" w:sz="4" w:space="0" w:color="auto"/>
              <w:left w:val="nil"/>
              <w:bottom w:val="single" w:sz="4" w:space="0" w:color="auto"/>
              <w:right w:val="single" w:sz="4" w:space="0" w:color="auto"/>
            </w:tcBorders>
            <w:vAlign w:val="center"/>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53</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920436.33</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3543948.95</w:t>
            </w:r>
          </w:p>
        </w:tc>
      </w:tr>
      <w:tr w:rsidR="003512A8" w:rsidRPr="00B574FE" w:rsidTr="00B0746A">
        <w:trPr>
          <w:trHeight w:val="6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rsidR="003512A8" w:rsidRPr="00B574FE" w:rsidRDefault="003512A8" w:rsidP="003512A8">
            <w:pPr>
              <w:spacing w:after="0" w:line="240" w:lineRule="auto"/>
              <w:rPr>
                <w:rFonts w:ascii="Times New Roman" w:hAnsi="Times New Roman" w:cs="Times New Roman"/>
                <w:color w:val="000000"/>
                <w:sz w:val="24"/>
                <w:szCs w:val="24"/>
              </w:rPr>
            </w:pPr>
            <w:r w:rsidRPr="00B574FE">
              <w:rPr>
                <w:rFonts w:ascii="Times New Roman" w:hAnsi="Times New Roman" w:cs="Times New Roman"/>
                <w:color w:val="000000"/>
                <w:sz w:val="24"/>
                <w:szCs w:val="24"/>
              </w:rPr>
              <w:lastRenderedPageBreak/>
              <w:t>21</w:t>
            </w:r>
          </w:p>
        </w:tc>
        <w:tc>
          <w:tcPr>
            <w:tcW w:w="1843" w:type="dxa"/>
            <w:tcBorders>
              <w:top w:val="single" w:sz="4" w:space="0" w:color="auto"/>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920523.41</w:t>
            </w:r>
          </w:p>
        </w:tc>
        <w:tc>
          <w:tcPr>
            <w:tcW w:w="1843" w:type="dxa"/>
            <w:tcBorders>
              <w:top w:val="single" w:sz="4" w:space="0" w:color="auto"/>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3544001.57</w:t>
            </w:r>
          </w:p>
        </w:tc>
        <w:tc>
          <w:tcPr>
            <w:tcW w:w="1134" w:type="dxa"/>
            <w:tcBorders>
              <w:top w:val="single" w:sz="4" w:space="0" w:color="auto"/>
              <w:left w:val="nil"/>
              <w:bottom w:val="single" w:sz="4" w:space="0" w:color="auto"/>
              <w:right w:val="single" w:sz="4" w:space="0" w:color="auto"/>
            </w:tcBorders>
            <w:vAlign w:val="center"/>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54</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920442.32</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3543971.26</w:t>
            </w:r>
          </w:p>
        </w:tc>
      </w:tr>
      <w:tr w:rsidR="003512A8" w:rsidRPr="00B574FE" w:rsidTr="00B0746A">
        <w:trPr>
          <w:trHeight w:val="6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rsidR="003512A8" w:rsidRPr="00B574FE" w:rsidRDefault="003512A8" w:rsidP="003512A8">
            <w:pPr>
              <w:spacing w:after="0" w:line="240" w:lineRule="auto"/>
              <w:rPr>
                <w:rFonts w:ascii="Times New Roman" w:hAnsi="Times New Roman" w:cs="Times New Roman"/>
                <w:color w:val="000000"/>
                <w:sz w:val="24"/>
                <w:szCs w:val="24"/>
              </w:rPr>
            </w:pPr>
            <w:r w:rsidRPr="00B574FE">
              <w:rPr>
                <w:rFonts w:ascii="Times New Roman" w:hAnsi="Times New Roman" w:cs="Times New Roman"/>
                <w:color w:val="000000"/>
                <w:sz w:val="24"/>
                <w:szCs w:val="24"/>
              </w:rPr>
              <w:t>22</w:t>
            </w:r>
          </w:p>
        </w:tc>
        <w:tc>
          <w:tcPr>
            <w:tcW w:w="1843" w:type="dxa"/>
            <w:tcBorders>
              <w:top w:val="single" w:sz="4" w:space="0" w:color="auto"/>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920543.73</w:t>
            </w:r>
          </w:p>
        </w:tc>
        <w:tc>
          <w:tcPr>
            <w:tcW w:w="1843" w:type="dxa"/>
            <w:tcBorders>
              <w:top w:val="single" w:sz="4" w:space="0" w:color="auto"/>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3543992.13</w:t>
            </w:r>
          </w:p>
        </w:tc>
        <w:tc>
          <w:tcPr>
            <w:tcW w:w="1134" w:type="dxa"/>
            <w:tcBorders>
              <w:top w:val="single" w:sz="4" w:space="0" w:color="auto"/>
              <w:left w:val="nil"/>
              <w:bottom w:val="single" w:sz="4" w:space="0" w:color="auto"/>
              <w:right w:val="single" w:sz="4" w:space="0" w:color="auto"/>
            </w:tcBorders>
            <w:vAlign w:val="center"/>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55</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920443.92</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3543977.22</w:t>
            </w:r>
          </w:p>
        </w:tc>
      </w:tr>
      <w:tr w:rsidR="003512A8" w:rsidRPr="00B574FE" w:rsidTr="00B0746A">
        <w:trPr>
          <w:trHeight w:val="6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rsidR="003512A8" w:rsidRPr="00B574FE" w:rsidRDefault="003512A8" w:rsidP="003512A8">
            <w:pPr>
              <w:spacing w:after="0" w:line="240" w:lineRule="auto"/>
              <w:rPr>
                <w:rFonts w:ascii="Times New Roman" w:hAnsi="Times New Roman" w:cs="Times New Roman"/>
                <w:color w:val="000000"/>
                <w:sz w:val="24"/>
                <w:szCs w:val="24"/>
              </w:rPr>
            </w:pPr>
            <w:r w:rsidRPr="00B574FE">
              <w:rPr>
                <w:rFonts w:ascii="Times New Roman" w:hAnsi="Times New Roman" w:cs="Times New Roman"/>
                <w:color w:val="000000"/>
                <w:sz w:val="24"/>
                <w:szCs w:val="24"/>
              </w:rPr>
              <w:t>23</w:t>
            </w:r>
          </w:p>
        </w:tc>
        <w:tc>
          <w:tcPr>
            <w:tcW w:w="1843" w:type="dxa"/>
            <w:tcBorders>
              <w:top w:val="single" w:sz="4" w:space="0" w:color="auto"/>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920546.68</w:t>
            </w:r>
          </w:p>
        </w:tc>
        <w:tc>
          <w:tcPr>
            <w:tcW w:w="1843" w:type="dxa"/>
            <w:tcBorders>
              <w:top w:val="single" w:sz="4" w:space="0" w:color="auto"/>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3544001.96</w:t>
            </w:r>
          </w:p>
        </w:tc>
        <w:tc>
          <w:tcPr>
            <w:tcW w:w="1134" w:type="dxa"/>
            <w:tcBorders>
              <w:top w:val="single" w:sz="4" w:space="0" w:color="auto"/>
              <w:left w:val="nil"/>
              <w:bottom w:val="single" w:sz="4" w:space="0" w:color="auto"/>
              <w:right w:val="single" w:sz="4" w:space="0" w:color="auto"/>
            </w:tcBorders>
            <w:vAlign w:val="center"/>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56</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920444.99</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3543981.19</w:t>
            </w:r>
          </w:p>
        </w:tc>
      </w:tr>
      <w:tr w:rsidR="003512A8" w:rsidRPr="00B574FE" w:rsidTr="00B0746A">
        <w:trPr>
          <w:trHeight w:val="6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rsidR="003512A8" w:rsidRPr="00B574FE" w:rsidRDefault="003512A8" w:rsidP="003512A8">
            <w:pPr>
              <w:spacing w:after="0" w:line="240" w:lineRule="auto"/>
              <w:rPr>
                <w:rFonts w:ascii="Times New Roman" w:hAnsi="Times New Roman" w:cs="Times New Roman"/>
                <w:color w:val="000000"/>
                <w:sz w:val="24"/>
                <w:szCs w:val="24"/>
              </w:rPr>
            </w:pPr>
            <w:r w:rsidRPr="00B574FE">
              <w:rPr>
                <w:rFonts w:ascii="Times New Roman" w:hAnsi="Times New Roman" w:cs="Times New Roman"/>
                <w:color w:val="000000"/>
                <w:sz w:val="24"/>
                <w:szCs w:val="24"/>
              </w:rPr>
              <w:t>24</w:t>
            </w:r>
          </w:p>
        </w:tc>
        <w:tc>
          <w:tcPr>
            <w:tcW w:w="1843" w:type="dxa"/>
            <w:tcBorders>
              <w:top w:val="single" w:sz="4" w:space="0" w:color="auto"/>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920548.69</w:t>
            </w:r>
          </w:p>
        </w:tc>
        <w:tc>
          <w:tcPr>
            <w:tcW w:w="1843" w:type="dxa"/>
            <w:tcBorders>
              <w:top w:val="single" w:sz="4" w:space="0" w:color="auto"/>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3544003.79</w:t>
            </w:r>
          </w:p>
        </w:tc>
        <w:tc>
          <w:tcPr>
            <w:tcW w:w="1134" w:type="dxa"/>
            <w:tcBorders>
              <w:top w:val="single" w:sz="4" w:space="0" w:color="auto"/>
              <w:left w:val="nil"/>
              <w:bottom w:val="single" w:sz="4" w:space="0" w:color="auto"/>
              <w:right w:val="single" w:sz="4" w:space="0" w:color="auto"/>
            </w:tcBorders>
            <w:vAlign w:val="center"/>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57</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920446.03</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3543985.06</w:t>
            </w:r>
          </w:p>
        </w:tc>
      </w:tr>
      <w:tr w:rsidR="003512A8" w:rsidRPr="00B574FE" w:rsidTr="00B0746A">
        <w:trPr>
          <w:trHeight w:val="6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rsidR="003512A8" w:rsidRPr="00B574FE" w:rsidRDefault="003512A8" w:rsidP="003512A8">
            <w:pPr>
              <w:spacing w:after="0" w:line="240" w:lineRule="auto"/>
              <w:rPr>
                <w:rFonts w:ascii="Times New Roman" w:hAnsi="Times New Roman" w:cs="Times New Roman"/>
                <w:color w:val="000000"/>
                <w:sz w:val="24"/>
                <w:szCs w:val="24"/>
              </w:rPr>
            </w:pPr>
            <w:r w:rsidRPr="00B574FE">
              <w:rPr>
                <w:rFonts w:ascii="Times New Roman" w:hAnsi="Times New Roman" w:cs="Times New Roman"/>
                <w:color w:val="000000"/>
                <w:sz w:val="24"/>
                <w:szCs w:val="24"/>
              </w:rPr>
              <w:t>25</w:t>
            </w:r>
          </w:p>
        </w:tc>
        <w:tc>
          <w:tcPr>
            <w:tcW w:w="1843" w:type="dxa"/>
            <w:tcBorders>
              <w:top w:val="single" w:sz="4" w:space="0" w:color="auto"/>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920552.25</w:t>
            </w:r>
          </w:p>
        </w:tc>
        <w:tc>
          <w:tcPr>
            <w:tcW w:w="1843" w:type="dxa"/>
            <w:tcBorders>
              <w:top w:val="single" w:sz="4" w:space="0" w:color="auto"/>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3544015.80</w:t>
            </w:r>
          </w:p>
        </w:tc>
        <w:tc>
          <w:tcPr>
            <w:tcW w:w="1134" w:type="dxa"/>
            <w:tcBorders>
              <w:top w:val="single" w:sz="4" w:space="0" w:color="auto"/>
              <w:left w:val="nil"/>
              <w:bottom w:val="single" w:sz="4" w:space="0" w:color="auto"/>
              <w:right w:val="single" w:sz="4" w:space="0" w:color="auto"/>
            </w:tcBorders>
            <w:vAlign w:val="center"/>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58</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920447.65</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3543991.12</w:t>
            </w:r>
          </w:p>
        </w:tc>
      </w:tr>
      <w:tr w:rsidR="003512A8" w:rsidRPr="00B574FE" w:rsidTr="00B0746A">
        <w:trPr>
          <w:trHeight w:val="6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rsidR="003512A8" w:rsidRPr="00B574FE" w:rsidRDefault="003512A8" w:rsidP="003512A8">
            <w:pPr>
              <w:spacing w:after="0" w:line="240" w:lineRule="auto"/>
              <w:rPr>
                <w:rFonts w:ascii="Times New Roman" w:hAnsi="Times New Roman" w:cs="Times New Roman"/>
                <w:color w:val="000000"/>
                <w:sz w:val="24"/>
                <w:szCs w:val="24"/>
              </w:rPr>
            </w:pPr>
            <w:r w:rsidRPr="00B574FE">
              <w:rPr>
                <w:rFonts w:ascii="Times New Roman" w:hAnsi="Times New Roman" w:cs="Times New Roman"/>
                <w:color w:val="000000"/>
                <w:sz w:val="24"/>
                <w:szCs w:val="24"/>
              </w:rPr>
              <w:t>26</w:t>
            </w:r>
          </w:p>
        </w:tc>
        <w:tc>
          <w:tcPr>
            <w:tcW w:w="1843" w:type="dxa"/>
            <w:tcBorders>
              <w:top w:val="single" w:sz="4" w:space="0" w:color="auto"/>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920556.20</w:t>
            </w:r>
          </w:p>
        </w:tc>
        <w:tc>
          <w:tcPr>
            <w:tcW w:w="1843" w:type="dxa"/>
            <w:tcBorders>
              <w:top w:val="single" w:sz="4" w:space="0" w:color="auto"/>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3544014.73</w:t>
            </w:r>
          </w:p>
        </w:tc>
        <w:tc>
          <w:tcPr>
            <w:tcW w:w="1134" w:type="dxa"/>
            <w:tcBorders>
              <w:top w:val="single" w:sz="4" w:space="0" w:color="auto"/>
              <w:left w:val="nil"/>
              <w:bottom w:val="single" w:sz="4" w:space="0" w:color="auto"/>
              <w:right w:val="single" w:sz="4" w:space="0" w:color="auto"/>
            </w:tcBorders>
            <w:vAlign w:val="center"/>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59</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920453.01</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3544011.07</w:t>
            </w:r>
          </w:p>
        </w:tc>
      </w:tr>
      <w:tr w:rsidR="003512A8" w:rsidRPr="00B574FE" w:rsidTr="00B0746A">
        <w:trPr>
          <w:trHeight w:val="6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rsidR="003512A8" w:rsidRPr="00B574FE" w:rsidRDefault="003512A8" w:rsidP="003512A8">
            <w:pPr>
              <w:spacing w:after="0" w:line="240" w:lineRule="auto"/>
              <w:rPr>
                <w:rFonts w:ascii="Times New Roman" w:hAnsi="Times New Roman" w:cs="Times New Roman"/>
                <w:color w:val="000000"/>
                <w:sz w:val="24"/>
                <w:szCs w:val="24"/>
              </w:rPr>
            </w:pPr>
            <w:r w:rsidRPr="00B574FE">
              <w:rPr>
                <w:rFonts w:ascii="Times New Roman" w:hAnsi="Times New Roman" w:cs="Times New Roman"/>
                <w:color w:val="000000"/>
                <w:sz w:val="24"/>
                <w:szCs w:val="24"/>
              </w:rPr>
              <w:t>27</w:t>
            </w:r>
          </w:p>
        </w:tc>
        <w:tc>
          <w:tcPr>
            <w:tcW w:w="1843" w:type="dxa"/>
            <w:tcBorders>
              <w:top w:val="single" w:sz="4" w:space="0" w:color="auto"/>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920559.16</w:t>
            </w:r>
          </w:p>
        </w:tc>
        <w:tc>
          <w:tcPr>
            <w:tcW w:w="1843" w:type="dxa"/>
            <w:tcBorders>
              <w:top w:val="single" w:sz="4" w:space="0" w:color="auto"/>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3544024.61</w:t>
            </w:r>
          </w:p>
        </w:tc>
        <w:tc>
          <w:tcPr>
            <w:tcW w:w="1134" w:type="dxa"/>
            <w:tcBorders>
              <w:top w:val="single" w:sz="4" w:space="0" w:color="auto"/>
              <w:left w:val="nil"/>
              <w:bottom w:val="single" w:sz="4" w:space="0" w:color="auto"/>
              <w:right w:val="single" w:sz="4" w:space="0" w:color="auto"/>
            </w:tcBorders>
            <w:vAlign w:val="center"/>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60</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920453.57</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3544013.16</w:t>
            </w:r>
          </w:p>
        </w:tc>
      </w:tr>
      <w:tr w:rsidR="003512A8" w:rsidRPr="00B574FE" w:rsidTr="00B0746A">
        <w:trPr>
          <w:trHeight w:val="6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rsidR="003512A8" w:rsidRPr="00B574FE" w:rsidRDefault="003512A8" w:rsidP="003512A8">
            <w:pPr>
              <w:spacing w:after="0" w:line="240" w:lineRule="auto"/>
              <w:rPr>
                <w:rFonts w:ascii="Times New Roman" w:hAnsi="Times New Roman" w:cs="Times New Roman"/>
                <w:color w:val="000000"/>
                <w:sz w:val="24"/>
                <w:szCs w:val="24"/>
              </w:rPr>
            </w:pPr>
            <w:r w:rsidRPr="00B574FE">
              <w:rPr>
                <w:rFonts w:ascii="Times New Roman" w:hAnsi="Times New Roman" w:cs="Times New Roman"/>
                <w:color w:val="000000"/>
                <w:sz w:val="24"/>
                <w:szCs w:val="24"/>
              </w:rPr>
              <w:t>28</w:t>
            </w:r>
          </w:p>
        </w:tc>
        <w:tc>
          <w:tcPr>
            <w:tcW w:w="1843" w:type="dxa"/>
            <w:tcBorders>
              <w:top w:val="single" w:sz="4" w:space="0" w:color="auto"/>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920570.69</w:t>
            </w:r>
          </w:p>
        </w:tc>
        <w:tc>
          <w:tcPr>
            <w:tcW w:w="1843" w:type="dxa"/>
            <w:tcBorders>
              <w:top w:val="single" w:sz="4" w:space="0" w:color="auto"/>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3544021.22</w:t>
            </w:r>
          </w:p>
        </w:tc>
        <w:tc>
          <w:tcPr>
            <w:tcW w:w="1134" w:type="dxa"/>
            <w:tcBorders>
              <w:top w:val="single" w:sz="4" w:space="0" w:color="auto"/>
              <w:left w:val="nil"/>
              <w:bottom w:val="single" w:sz="4" w:space="0" w:color="auto"/>
              <w:right w:val="single" w:sz="4" w:space="0" w:color="auto"/>
            </w:tcBorders>
            <w:vAlign w:val="center"/>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61</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920469.79</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3544073.57</w:t>
            </w:r>
          </w:p>
        </w:tc>
      </w:tr>
      <w:tr w:rsidR="003512A8" w:rsidRPr="00B574FE" w:rsidTr="00B0746A">
        <w:trPr>
          <w:trHeight w:val="6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rsidR="003512A8" w:rsidRPr="00B574FE" w:rsidRDefault="003512A8" w:rsidP="003512A8">
            <w:pPr>
              <w:spacing w:after="0" w:line="240" w:lineRule="auto"/>
              <w:rPr>
                <w:rFonts w:ascii="Times New Roman" w:hAnsi="Times New Roman" w:cs="Times New Roman"/>
                <w:color w:val="000000"/>
                <w:sz w:val="24"/>
                <w:szCs w:val="24"/>
              </w:rPr>
            </w:pPr>
            <w:r w:rsidRPr="00B574FE">
              <w:rPr>
                <w:rFonts w:ascii="Times New Roman" w:hAnsi="Times New Roman" w:cs="Times New Roman"/>
                <w:color w:val="000000"/>
                <w:sz w:val="24"/>
                <w:szCs w:val="24"/>
              </w:rPr>
              <w:t>29</w:t>
            </w:r>
          </w:p>
        </w:tc>
        <w:tc>
          <w:tcPr>
            <w:tcW w:w="1843" w:type="dxa"/>
            <w:tcBorders>
              <w:top w:val="single" w:sz="4" w:space="0" w:color="auto"/>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920564.44</w:t>
            </w:r>
          </w:p>
        </w:tc>
        <w:tc>
          <w:tcPr>
            <w:tcW w:w="1843" w:type="dxa"/>
            <w:tcBorders>
              <w:top w:val="single" w:sz="4" w:space="0" w:color="auto"/>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3544000.03</w:t>
            </w:r>
          </w:p>
        </w:tc>
        <w:tc>
          <w:tcPr>
            <w:tcW w:w="1134" w:type="dxa"/>
            <w:tcBorders>
              <w:top w:val="single" w:sz="4" w:space="0" w:color="auto"/>
              <w:left w:val="nil"/>
              <w:bottom w:val="single" w:sz="4" w:space="0" w:color="auto"/>
              <w:right w:val="single" w:sz="4" w:space="0" w:color="auto"/>
            </w:tcBorders>
            <w:vAlign w:val="center"/>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62</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920467.88</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3544077.45</w:t>
            </w:r>
          </w:p>
        </w:tc>
      </w:tr>
      <w:tr w:rsidR="003512A8" w:rsidRPr="00B574FE" w:rsidTr="00B0746A">
        <w:trPr>
          <w:trHeight w:val="6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rsidR="003512A8" w:rsidRPr="00B574FE" w:rsidRDefault="003512A8" w:rsidP="003512A8">
            <w:pPr>
              <w:spacing w:after="0" w:line="240" w:lineRule="auto"/>
              <w:rPr>
                <w:rFonts w:ascii="Times New Roman" w:hAnsi="Times New Roman" w:cs="Times New Roman"/>
                <w:color w:val="000000"/>
                <w:sz w:val="24"/>
                <w:szCs w:val="24"/>
              </w:rPr>
            </w:pPr>
            <w:r w:rsidRPr="00B574FE">
              <w:rPr>
                <w:rFonts w:ascii="Times New Roman" w:hAnsi="Times New Roman" w:cs="Times New Roman"/>
                <w:color w:val="000000"/>
                <w:sz w:val="24"/>
                <w:szCs w:val="24"/>
              </w:rPr>
              <w:t>30</w:t>
            </w:r>
          </w:p>
        </w:tc>
        <w:tc>
          <w:tcPr>
            <w:tcW w:w="1843" w:type="dxa"/>
            <w:tcBorders>
              <w:top w:val="single" w:sz="4" w:space="0" w:color="auto"/>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920560.41</w:t>
            </w:r>
          </w:p>
        </w:tc>
        <w:tc>
          <w:tcPr>
            <w:tcW w:w="1843" w:type="dxa"/>
            <w:tcBorders>
              <w:top w:val="single" w:sz="4" w:space="0" w:color="auto"/>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3544001.14</w:t>
            </w:r>
          </w:p>
        </w:tc>
        <w:tc>
          <w:tcPr>
            <w:tcW w:w="1134" w:type="dxa"/>
            <w:tcBorders>
              <w:top w:val="single" w:sz="4" w:space="0" w:color="auto"/>
              <w:left w:val="nil"/>
              <w:bottom w:val="single" w:sz="4" w:space="0" w:color="auto"/>
              <w:right w:val="single" w:sz="4" w:space="0" w:color="auto"/>
            </w:tcBorders>
            <w:vAlign w:val="center"/>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63</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920471.20</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3544081.75</w:t>
            </w:r>
          </w:p>
        </w:tc>
      </w:tr>
      <w:tr w:rsidR="003512A8" w:rsidRPr="00B574FE" w:rsidTr="00B0746A">
        <w:trPr>
          <w:trHeight w:val="6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rsidR="003512A8" w:rsidRPr="00B574FE" w:rsidRDefault="003512A8" w:rsidP="003512A8">
            <w:pPr>
              <w:spacing w:after="0" w:line="240" w:lineRule="auto"/>
              <w:rPr>
                <w:rFonts w:ascii="Times New Roman" w:hAnsi="Times New Roman" w:cs="Times New Roman"/>
                <w:color w:val="000000"/>
                <w:sz w:val="24"/>
                <w:szCs w:val="24"/>
              </w:rPr>
            </w:pPr>
            <w:r w:rsidRPr="00B574FE">
              <w:rPr>
                <w:rFonts w:ascii="Times New Roman" w:hAnsi="Times New Roman" w:cs="Times New Roman"/>
                <w:color w:val="000000"/>
                <w:sz w:val="24"/>
                <w:szCs w:val="24"/>
              </w:rPr>
              <w:t>31</w:t>
            </w:r>
          </w:p>
        </w:tc>
        <w:tc>
          <w:tcPr>
            <w:tcW w:w="1843" w:type="dxa"/>
            <w:tcBorders>
              <w:top w:val="single" w:sz="4" w:space="0" w:color="auto"/>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920559.24</w:t>
            </w:r>
          </w:p>
        </w:tc>
        <w:tc>
          <w:tcPr>
            <w:tcW w:w="1843" w:type="dxa"/>
            <w:tcBorders>
              <w:top w:val="single" w:sz="4" w:space="0" w:color="auto"/>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3543997.18</w:t>
            </w:r>
          </w:p>
        </w:tc>
        <w:tc>
          <w:tcPr>
            <w:tcW w:w="1134" w:type="dxa"/>
            <w:tcBorders>
              <w:top w:val="single" w:sz="4" w:space="0" w:color="auto"/>
              <w:left w:val="nil"/>
              <w:bottom w:val="single" w:sz="4" w:space="0" w:color="auto"/>
              <w:right w:val="single" w:sz="4" w:space="0" w:color="auto"/>
            </w:tcBorders>
            <w:vAlign w:val="center"/>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64</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920475.60</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3544080.50</w:t>
            </w:r>
          </w:p>
        </w:tc>
      </w:tr>
      <w:tr w:rsidR="003512A8" w:rsidRPr="00B574FE" w:rsidTr="00B0746A">
        <w:trPr>
          <w:trHeight w:val="6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rsidR="003512A8" w:rsidRPr="00B574FE" w:rsidRDefault="003512A8" w:rsidP="003512A8">
            <w:pPr>
              <w:spacing w:after="0" w:line="240" w:lineRule="auto"/>
              <w:rPr>
                <w:rFonts w:ascii="Times New Roman" w:hAnsi="Times New Roman" w:cs="Times New Roman"/>
                <w:color w:val="000000"/>
                <w:sz w:val="24"/>
                <w:szCs w:val="24"/>
              </w:rPr>
            </w:pPr>
            <w:r w:rsidRPr="00B574FE">
              <w:rPr>
                <w:rFonts w:ascii="Times New Roman" w:hAnsi="Times New Roman" w:cs="Times New Roman"/>
                <w:color w:val="000000"/>
                <w:sz w:val="24"/>
                <w:szCs w:val="24"/>
              </w:rPr>
              <w:t>32</w:t>
            </w:r>
          </w:p>
        </w:tc>
        <w:tc>
          <w:tcPr>
            <w:tcW w:w="1843" w:type="dxa"/>
            <w:tcBorders>
              <w:top w:val="single" w:sz="4" w:space="0" w:color="auto"/>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920557.22</w:t>
            </w:r>
          </w:p>
        </w:tc>
        <w:tc>
          <w:tcPr>
            <w:tcW w:w="1843" w:type="dxa"/>
            <w:tcBorders>
              <w:top w:val="single" w:sz="4" w:space="0" w:color="auto"/>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3543995.32</w:t>
            </w:r>
          </w:p>
        </w:tc>
        <w:tc>
          <w:tcPr>
            <w:tcW w:w="1134" w:type="dxa"/>
            <w:tcBorders>
              <w:top w:val="single" w:sz="4" w:space="0" w:color="auto"/>
              <w:left w:val="nil"/>
              <w:bottom w:val="single" w:sz="4" w:space="0" w:color="auto"/>
              <w:right w:val="single" w:sz="4" w:space="0" w:color="auto"/>
            </w:tcBorders>
            <w:vAlign w:val="center"/>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65</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920492.57</w:t>
            </w:r>
          </w:p>
        </w:tc>
        <w:tc>
          <w:tcPr>
            <w:tcW w:w="1843" w:type="dxa"/>
            <w:tcBorders>
              <w:top w:val="single" w:sz="4" w:space="0" w:color="auto"/>
              <w:left w:val="nil"/>
              <w:bottom w:val="single" w:sz="4" w:space="0" w:color="auto"/>
              <w:right w:val="single" w:sz="4" w:space="0" w:color="auto"/>
            </w:tcBorders>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3544088.48</w:t>
            </w:r>
          </w:p>
        </w:tc>
      </w:tr>
      <w:tr w:rsidR="003512A8" w:rsidRPr="00B574FE" w:rsidTr="00B0746A">
        <w:trPr>
          <w:trHeight w:val="68"/>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tcPr>
          <w:p w:rsidR="003512A8" w:rsidRPr="00B574FE" w:rsidRDefault="003512A8" w:rsidP="003512A8">
            <w:pPr>
              <w:spacing w:after="0" w:line="240" w:lineRule="auto"/>
              <w:rPr>
                <w:rFonts w:ascii="Times New Roman" w:hAnsi="Times New Roman" w:cs="Times New Roman"/>
                <w:color w:val="000000"/>
                <w:sz w:val="24"/>
                <w:szCs w:val="24"/>
              </w:rPr>
            </w:pPr>
            <w:r w:rsidRPr="00B574FE">
              <w:rPr>
                <w:rFonts w:ascii="Times New Roman" w:hAnsi="Times New Roman" w:cs="Times New Roman"/>
                <w:color w:val="000000"/>
                <w:sz w:val="24"/>
                <w:szCs w:val="24"/>
              </w:rPr>
              <w:t>33</w:t>
            </w:r>
          </w:p>
        </w:tc>
        <w:tc>
          <w:tcPr>
            <w:tcW w:w="1843" w:type="dxa"/>
            <w:tcBorders>
              <w:top w:val="single" w:sz="4" w:space="0" w:color="auto"/>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920550.40</w:t>
            </w:r>
          </w:p>
        </w:tc>
        <w:tc>
          <w:tcPr>
            <w:tcW w:w="1843" w:type="dxa"/>
            <w:tcBorders>
              <w:top w:val="single" w:sz="4" w:space="0" w:color="auto"/>
              <w:left w:val="nil"/>
              <w:bottom w:val="single" w:sz="4" w:space="0" w:color="auto"/>
              <w:right w:val="single" w:sz="4" w:space="0" w:color="auto"/>
            </w:tcBorders>
            <w:shd w:val="clear" w:color="auto" w:fill="auto"/>
            <w:noWrap/>
          </w:tcPr>
          <w:p w:rsidR="003512A8" w:rsidRPr="00B574FE" w:rsidRDefault="003512A8" w:rsidP="003512A8">
            <w:pPr>
              <w:spacing w:after="0" w:line="240" w:lineRule="auto"/>
              <w:jc w:val="center"/>
              <w:rPr>
                <w:rFonts w:ascii="Times New Roman" w:hAnsi="Times New Roman" w:cs="Times New Roman"/>
                <w:color w:val="000000"/>
                <w:sz w:val="24"/>
                <w:szCs w:val="24"/>
              </w:rPr>
            </w:pPr>
            <w:r w:rsidRPr="00B574FE">
              <w:rPr>
                <w:rFonts w:ascii="Times New Roman" w:hAnsi="Times New Roman" w:cs="Times New Roman"/>
                <w:color w:val="000000"/>
                <w:sz w:val="24"/>
                <w:szCs w:val="24"/>
              </w:rPr>
              <w:t>3543972.68</w:t>
            </w:r>
          </w:p>
        </w:tc>
        <w:tc>
          <w:tcPr>
            <w:tcW w:w="4820" w:type="dxa"/>
            <w:gridSpan w:val="3"/>
            <w:tcBorders>
              <w:top w:val="single" w:sz="4" w:space="0" w:color="auto"/>
              <w:left w:val="nil"/>
              <w:bottom w:val="single" w:sz="4" w:space="0" w:color="auto"/>
              <w:right w:val="single" w:sz="4" w:space="0" w:color="auto"/>
            </w:tcBorders>
            <w:vAlign w:val="center"/>
          </w:tcPr>
          <w:p w:rsidR="003512A8" w:rsidRPr="00B574FE" w:rsidRDefault="003512A8" w:rsidP="003512A8">
            <w:pPr>
              <w:spacing w:after="0" w:line="240" w:lineRule="auto"/>
              <w:jc w:val="center"/>
              <w:rPr>
                <w:rFonts w:ascii="Times New Roman" w:hAnsi="Times New Roman" w:cs="Times New Roman"/>
                <w:color w:val="000000"/>
                <w:sz w:val="24"/>
                <w:szCs w:val="24"/>
              </w:rPr>
            </w:pPr>
          </w:p>
        </w:tc>
      </w:tr>
    </w:tbl>
    <w:p w:rsidR="00356A51" w:rsidRPr="00C65CDE" w:rsidRDefault="00356A51" w:rsidP="00C7758F">
      <w:pPr>
        <w:spacing w:after="0" w:line="360" w:lineRule="auto"/>
        <w:ind w:firstLine="709"/>
        <w:jc w:val="both"/>
        <w:rPr>
          <w:rFonts w:ascii="Times New Roman" w:hAnsi="Times New Roman" w:cs="Times New Roman"/>
          <w:color w:val="000000"/>
          <w:sz w:val="28"/>
          <w:szCs w:val="28"/>
        </w:rPr>
      </w:pPr>
    </w:p>
    <w:p w:rsidR="00356A51" w:rsidRPr="00C65CDE" w:rsidRDefault="004A6F4D" w:rsidP="004A6F4D">
      <w:pPr>
        <w:tabs>
          <w:tab w:val="left" w:pos="1418"/>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1.4.</w:t>
      </w:r>
      <w:r>
        <w:rPr>
          <w:rFonts w:ascii="Times New Roman" w:hAnsi="Times New Roman" w:cs="Times New Roman"/>
          <w:color w:val="000000"/>
          <w:sz w:val="28"/>
          <w:szCs w:val="28"/>
        </w:rPr>
        <w:tab/>
      </w:r>
      <w:r w:rsidR="00356A51" w:rsidRPr="002352AB">
        <w:rPr>
          <w:rFonts w:ascii="Times New Roman" w:hAnsi="Times New Roman" w:cs="Times New Roman"/>
          <w:color w:val="000000"/>
          <w:sz w:val="28"/>
          <w:szCs w:val="28"/>
        </w:rPr>
        <w:t>Перечень координат характерных точек границ зон планируемого размещения линейных объектов, подлежащих реконструкции в связи с изменением их местоположения</w:t>
      </w:r>
      <w:r w:rsidR="00356A51" w:rsidRPr="00C65CDE">
        <w:rPr>
          <w:rFonts w:ascii="Times New Roman" w:hAnsi="Times New Roman" w:cs="Times New Roman"/>
          <w:color w:val="000000"/>
          <w:sz w:val="28"/>
          <w:szCs w:val="28"/>
        </w:rPr>
        <w:t xml:space="preserve"> </w:t>
      </w:r>
    </w:p>
    <w:p w:rsidR="003512A8" w:rsidRPr="003512A8" w:rsidRDefault="003512A8" w:rsidP="003512A8">
      <w:pPr>
        <w:spacing w:after="0" w:line="360" w:lineRule="auto"/>
        <w:ind w:firstLine="709"/>
        <w:jc w:val="both"/>
        <w:rPr>
          <w:rFonts w:ascii="Times New Roman" w:hAnsi="Times New Roman" w:cs="Times New Roman"/>
          <w:color w:val="000000"/>
          <w:sz w:val="28"/>
          <w:szCs w:val="28"/>
        </w:rPr>
      </w:pPr>
      <w:r w:rsidRPr="003512A8">
        <w:rPr>
          <w:rFonts w:ascii="Times New Roman" w:hAnsi="Times New Roman" w:cs="Times New Roman"/>
          <w:color w:val="000000"/>
          <w:sz w:val="28"/>
          <w:szCs w:val="28"/>
        </w:rPr>
        <w:t>Линейные объекты, подлежащие реконструкции в связи с изменением их местоположения, отсутствуют.</w:t>
      </w:r>
    </w:p>
    <w:p w:rsidR="00356A51" w:rsidRPr="00C65CDE" w:rsidRDefault="004A6F4D" w:rsidP="004A6F4D">
      <w:pPr>
        <w:tabs>
          <w:tab w:val="left" w:pos="1418"/>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1.5.</w:t>
      </w:r>
      <w:r>
        <w:rPr>
          <w:rFonts w:ascii="Times New Roman" w:hAnsi="Times New Roman" w:cs="Times New Roman"/>
          <w:color w:val="000000"/>
          <w:sz w:val="28"/>
          <w:szCs w:val="28"/>
        </w:rPr>
        <w:tab/>
      </w:r>
      <w:r w:rsidR="00356A51" w:rsidRPr="002352AB">
        <w:rPr>
          <w:rFonts w:ascii="Times New Roman" w:hAnsi="Times New Roman" w:cs="Times New Roman"/>
          <w:color w:val="000000"/>
          <w:sz w:val="28"/>
          <w:szCs w:val="28"/>
        </w:rPr>
        <w:t xml:space="preserve">Предельные параметры </w:t>
      </w:r>
      <w:r w:rsidR="003512A8" w:rsidRPr="002352AB">
        <w:rPr>
          <w:rFonts w:ascii="Times New Roman" w:hAnsi="Times New Roman" w:cs="Times New Roman"/>
          <w:color w:val="000000"/>
          <w:sz w:val="28"/>
          <w:szCs w:val="28"/>
        </w:rPr>
        <w:t>разрешённого</w:t>
      </w:r>
      <w:r w:rsidR="00356A51" w:rsidRPr="002352AB">
        <w:rPr>
          <w:rFonts w:ascii="Times New Roman" w:hAnsi="Times New Roman" w:cs="Times New Roman"/>
          <w:color w:val="000000"/>
          <w:sz w:val="28"/>
          <w:szCs w:val="28"/>
        </w:rPr>
        <w:t xml:space="preserve"> строительства, реконструкции объектов капитального строительства, входящих в состав линейных объектов в границах зон их планируемого размещения</w:t>
      </w:r>
    </w:p>
    <w:p w:rsidR="003512A8" w:rsidRPr="003512A8" w:rsidRDefault="003512A8" w:rsidP="003512A8">
      <w:pPr>
        <w:spacing w:after="0" w:line="360" w:lineRule="auto"/>
        <w:ind w:firstLine="709"/>
        <w:jc w:val="both"/>
        <w:rPr>
          <w:rFonts w:ascii="Times New Roman" w:hAnsi="Times New Roman" w:cs="Times New Roman"/>
          <w:color w:val="000000"/>
          <w:sz w:val="28"/>
          <w:szCs w:val="28"/>
        </w:rPr>
      </w:pPr>
      <w:r w:rsidRPr="003512A8">
        <w:rPr>
          <w:rFonts w:ascii="Times New Roman" w:hAnsi="Times New Roman" w:cs="Times New Roman"/>
          <w:color w:val="000000"/>
          <w:sz w:val="28"/>
          <w:szCs w:val="28"/>
        </w:rPr>
        <w:t>Объекты капитального строительства, входящие в состав линейных объектов в границах зон их планируемого размещения, отсутствуют.</w:t>
      </w:r>
    </w:p>
    <w:p w:rsidR="00356A51" w:rsidRPr="00C65CDE" w:rsidRDefault="004A6F4D" w:rsidP="00C7758F">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1.6.</w:t>
      </w:r>
      <w:r>
        <w:rPr>
          <w:rFonts w:ascii="Times New Roman" w:hAnsi="Times New Roman" w:cs="Times New Roman"/>
          <w:color w:val="000000"/>
          <w:sz w:val="28"/>
          <w:szCs w:val="28"/>
        </w:rPr>
        <w:tab/>
      </w:r>
      <w:r w:rsidR="00356A51" w:rsidRPr="002352AB">
        <w:rPr>
          <w:rFonts w:ascii="Times New Roman" w:hAnsi="Times New Roman" w:cs="Times New Roman"/>
          <w:color w:val="000000"/>
          <w:sz w:val="28"/>
          <w:szCs w:val="28"/>
        </w:rPr>
        <w:t>Информация о необходимости осуществления мероприятий по защите сохраняемых объектов капитального строительства (здание, строение, сооружение, объекты, строительство которых не завершено), существующих и строящихся на момент подготовки проекта планировки территории, а также объектов капитального строительства, планируемых к строительству в соответствии с ранее утвержденной документацией по планировке территории, от возможного негативного воздействия в связи с размещением линейных объектов</w:t>
      </w:r>
    </w:p>
    <w:p w:rsidR="006F7455" w:rsidRPr="006F7455" w:rsidRDefault="006F7455" w:rsidP="006F7455">
      <w:pPr>
        <w:spacing w:after="0" w:line="360" w:lineRule="auto"/>
        <w:ind w:firstLine="709"/>
        <w:jc w:val="both"/>
        <w:rPr>
          <w:rFonts w:ascii="Times New Roman" w:hAnsi="Times New Roman" w:cs="Times New Roman"/>
          <w:bCs/>
          <w:color w:val="000000"/>
          <w:sz w:val="28"/>
          <w:szCs w:val="28"/>
        </w:rPr>
      </w:pPr>
      <w:r w:rsidRPr="006F7455">
        <w:rPr>
          <w:rFonts w:ascii="Times New Roman" w:hAnsi="Times New Roman" w:cs="Times New Roman"/>
          <w:bCs/>
          <w:color w:val="000000"/>
          <w:sz w:val="28"/>
          <w:szCs w:val="28"/>
        </w:rPr>
        <w:t xml:space="preserve">Пересечения планируемой ВЛ с существующими и строящимися на момент подготовки проекта планировки территории объектами, а также объектами, планируемыми к строительству в соответствии с ранее </w:t>
      </w:r>
      <w:r w:rsidR="001A282E" w:rsidRPr="006F7455">
        <w:rPr>
          <w:rFonts w:ascii="Times New Roman" w:hAnsi="Times New Roman" w:cs="Times New Roman"/>
          <w:bCs/>
          <w:color w:val="000000"/>
          <w:sz w:val="28"/>
          <w:szCs w:val="28"/>
        </w:rPr>
        <w:t>утверждённой</w:t>
      </w:r>
      <w:r w:rsidRPr="006F7455">
        <w:rPr>
          <w:rFonts w:ascii="Times New Roman" w:hAnsi="Times New Roman" w:cs="Times New Roman"/>
          <w:bCs/>
          <w:color w:val="000000"/>
          <w:sz w:val="28"/>
          <w:szCs w:val="28"/>
        </w:rPr>
        <w:t xml:space="preserve"> </w:t>
      </w:r>
      <w:r w:rsidRPr="006F7455">
        <w:rPr>
          <w:rFonts w:ascii="Times New Roman" w:hAnsi="Times New Roman" w:cs="Times New Roman"/>
          <w:bCs/>
          <w:color w:val="000000"/>
          <w:sz w:val="28"/>
          <w:szCs w:val="28"/>
        </w:rPr>
        <w:lastRenderedPageBreak/>
        <w:t>документацией по планировке территории объектами, отсутствуют. Проведение мероприятий не требуется.</w:t>
      </w:r>
    </w:p>
    <w:p w:rsidR="00356A51" w:rsidRPr="00C65CDE" w:rsidRDefault="004A6F4D" w:rsidP="00C7758F">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1.7.</w:t>
      </w:r>
      <w:r>
        <w:rPr>
          <w:rFonts w:ascii="Times New Roman" w:hAnsi="Times New Roman" w:cs="Times New Roman"/>
          <w:color w:val="000000"/>
          <w:sz w:val="28"/>
          <w:szCs w:val="28"/>
        </w:rPr>
        <w:tab/>
      </w:r>
      <w:r w:rsidR="00356A51" w:rsidRPr="002352AB">
        <w:rPr>
          <w:rFonts w:ascii="Times New Roman" w:hAnsi="Times New Roman" w:cs="Times New Roman"/>
          <w:color w:val="000000"/>
          <w:sz w:val="28"/>
          <w:szCs w:val="28"/>
        </w:rPr>
        <w:t>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w:t>
      </w:r>
      <w:r w:rsidR="00356A51" w:rsidRPr="00C65CDE">
        <w:rPr>
          <w:rFonts w:ascii="Times New Roman" w:hAnsi="Times New Roman" w:cs="Times New Roman"/>
          <w:color w:val="000000"/>
          <w:sz w:val="28"/>
          <w:szCs w:val="28"/>
        </w:rPr>
        <w:t xml:space="preserve"> </w:t>
      </w:r>
    </w:p>
    <w:p w:rsidR="006F7455" w:rsidRPr="006F7455" w:rsidRDefault="006F7455" w:rsidP="006F7455">
      <w:pPr>
        <w:spacing w:after="0" w:line="360" w:lineRule="auto"/>
        <w:ind w:firstLine="709"/>
        <w:jc w:val="both"/>
        <w:rPr>
          <w:rFonts w:ascii="Times New Roman" w:hAnsi="Times New Roman" w:cs="Times New Roman"/>
          <w:bCs/>
          <w:color w:val="000000"/>
          <w:sz w:val="28"/>
          <w:szCs w:val="28"/>
        </w:rPr>
      </w:pPr>
      <w:r w:rsidRPr="006F7455">
        <w:rPr>
          <w:rFonts w:ascii="Times New Roman" w:hAnsi="Times New Roman" w:cs="Times New Roman"/>
          <w:bCs/>
          <w:color w:val="000000"/>
          <w:sz w:val="28"/>
          <w:szCs w:val="28"/>
        </w:rPr>
        <w:t xml:space="preserve">Согласно заключению Службы государственной охраны объектов культурного наследия Ханты-Мансийского автономного округа-Югры, объекты культурного наследия, </w:t>
      </w:r>
      <w:r w:rsidR="001A282E" w:rsidRPr="006F7455">
        <w:rPr>
          <w:rFonts w:ascii="Times New Roman" w:hAnsi="Times New Roman" w:cs="Times New Roman"/>
          <w:bCs/>
          <w:color w:val="000000"/>
          <w:sz w:val="28"/>
          <w:szCs w:val="28"/>
        </w:rPr>
        <w:t>включённые</w:t>
      </w:r>
      <w:r w:rsidRPr="006F7455">
        <w:rPr>
          <w:rFonts w:ascii="Times New Roman" w:hAnsi="Times New Roman" w:cs="Times New Roman"/>
          <w:bCs/>
          <w:color w:val="000000"/>
          <w:sz w:val="28"/>
          <w:szCs w:val="28"/>
        </w:rPr>
        <w:t xml:space="preserve"> в единый государственный реестр объектов культурного наследия (памятников истории и культуры) народов Российской Федерации, выявленные объекты культурного наследия, объекты, обладающие признаками объекта культурного наследия, отсутствуют. </w:t>
      </w:r>
    </w:p>
    <w:p w:rsidR="006F7455" w:rsidRPr="006F7455" w:rsidRDefault="006F7455" w:rsidP="006F7455">
      <w:pPr>
        <w:spacing w:after="0" w:line="360" w:lineRule="auto"/>
        <w:ind w:firstLine="709"/>
        <w:jc w:val="both"/>
        <w:rPr>
          <w:rFonts w:ascii="Times New Roman" w:hAnsi="Times New Roman" w:cs="Times New Roman"/>
          <w:bCs/>
          <w:color w:val="000000"/>
          <w:sz w:val="28"/>
          <w:szCs w:val="28"/>
        </w:rPr>
      </w:pPr>
      <w:r w:rsidRPr="006F7455">
        <w:rPr>
          <w:rFonts w:ascii="Times New Roman" w:hAnsi="Times New Roman" w:cs="Times New Roman"/>
          <w:bCs/>
          <w:color w:val="000000"/>
          <w:sz w:val="28"/>
          <w:szCs w:val="28"/>
        </w:rPr>
        <w:t>Испрашиваемый земельный участок расположен вне зон охраны/защитных зон объектов культурного наследия.</w:t>
      </w:r>
    </w:p>
    <w:p w:rsidR="00356A51" w:rsidRPr="006F7455" w:rsidRDefault="004A6F4D" w:rsidP="006F7455">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1.8.</w:t>
      </w:r>
      <w:r>
        <w:rPr>
          <w:rFonts w:ascii="Times New Roman" w:hAnsi="Times New Roman" w:cs="Times New Roman"/>
          <w:color w:val="000000"/>
          <w:sz w:val="28"/>
          <w:szCs w:val="28"/>
        </w:rPr>
        <w:tab/>
      </w:r>
      <w:r w:rsidR="00356A51" w:rsidRPr="002352AB">
        <w:rPr>
          <w:rFonts w:ascii="Times New Roman" w:hAnsi="Times New Roman" w:cs="Times New Roman"/>
          <w:color w:val="000000"/>
          <w:sz w:val="28"/>
          <w:szCs w:val="28"/>
        </w:rPr>
        <w:t>Информация о необходимости осуществления мероприятий по охране окружающей среды</w:t>
      </w:r>
    </w:p>
    <w:p w:rsidR="00D244EB" w:rsidRPr="00B574FE" w:rsidRDefault="00D244EB" w:rsidP="00B574FE">
      <w:pPr>
        <w:spacing w:line="360" w:lineRule="auto"/>
        <w:ind w:firstLine="708"/>
        <w:jc w:val="both"/>
        <w:rPr>
          <w:rFonts w:ascii="Times New Roman" w:hAnsi="Times New Roman" w:cs="Times New Roman"/>
          <w:sz w:val="28"/>
          <w:szCs w:val="28"/>
        </w:rPr>
      </w:pPr>
      <w:r w:rsidRPr="00B574FE">
        <w:rPr>
          <w:rFonts w:ascii="Times New Roman" w:hAnsi="Times New Roman" w:cs="Times New Roman"/>
          <w:sz w:val="28"/>
          <w:szCs w:val="28"/>
        </w:rPr>
        <w:t>При проведении инженерно-экологических изысканий на участке планируемых работ редкие и исчезающие виды растений и животных обнаружены не были.</w:t>
      </w:r>
    </w:p>
    <w:p w:rsidR="00D244EB" w:rsidRPr="00B574FE" w:rsidRDefault="00D244EB" w:rsidP="00B574FE">
      <w:pPr>
        <w:spacing w:line="360" w:lineRule="auto"/>
        <w:ind w:firstLine="708"/>
        <w:jc w:val="both"/>
        <w:rPr>
          <w:rFonts w:ascii="Times New Roman" w:hAnsi="Times New Roman" w:cs="Times New Roman"/>
          <w:sz w:val="28"/>
          <w:szCs w:val="28"/>
        </w:rPr>
      </w:pPr>
      <w:r w:rsidRPr="00B574FE">
        <w:rPr>
          <w:rFonts w:ascii="Times New Roman" w:hAnsi="Times New Roman" w:cs="Times New Roman"/>
          <w:sz w:val="28"/>
          <w:szCs w:val="28"/>
        </w:rPr>
        <w:t xml:space="preserve">Однако при обнаружении растений, животных и птиц, занесённых в Красные книги, необходимо своевременно информировать органы экологического контроля, в случае обнаружения гнёзд редких птиц обязателен их учёт и охрана. Основные меры охраны птиц, занесённых в Красную книгу, заключаются в охране мест гнездования и минимизации действия фактора беспокойства. В гнездовое время с мая по 1 сентября запрещена ловля рыбы в местах постоянного нахождения и расположения гнёзд. Необходимо введение строгих наказаний за разорение гнёзд, сборы яиц, изготовление чучел, отстрел и отлов, а также усиление разъяснительной работы среди строителей. </w:t>
      </w:r>
    </w:p>
    <w:p w:rsidR="00D244EB" w:rsidRPr="00B574FE" w:rsidRDefault="00D244EB" w:rsidP="00B574FE">
      <w:pPr>
        <w:spacing w:line="360" w:lineRule="auto"/>
        <w:ind w:firstLine="708"/>
        <w:jc w:val="both"/>
        <w:rPr>
          <w:rFonts w:ascii="Times New Roman" w:hAnsi="Times New Roman" w:cs="Times New Roman"/>
          <w:sz w:val="28"/>
          <w:szCs w:val="28"/>
        </w:rPr>
      </w:pPr>
      <w:r w:rsidRPr="00B574FE">
        <w:rPr>
          <w:rFonts w:ascii="Times New Roman" w:hAnsi="Times New Roman" w:cs="Times New Roman"/>
          <w:sz w:val="28"/>
          <w:szCs w:val="28"/>
        </w:rPr>
        <w:lastRenderedPageBreak/>
        <w:t>Действия, которые могут привести к гибели, сокращению численности или нарушению среды обитания объектов животного мира, занесённых в Красную книгу, не допускаются.</w:t>
      </w:r>
    </w:p>
    <w:p w:rsidR="00D244EB" w:rsidRPr="00D244EB" w:rsidRDefault="00D244EB" w:rsidP="00B574FE">
      <w:pPr>
        <w:spacing w:after="0" w:line="360" w:lineRule="auto"/>
        <w:ind w:firstLine="709"/>
        <w:jc w:val="both"/>
        <w:rPr>
          <w:rFonts w:ascii="Times New Roman" w:hAnsi="Times New Roman" w:cs="Times New Roman"/>
          <w:sz w:val="28"/>
          <w:szCs w:val="28"/>
        </w:rPr>
      </w:pPr>
      <w:r w:rsidRPr="00D244EB">
        <w:rPr>
          <w:rFonts w:ascii="Times New Roman" w:hAnsi="Times New Roman" w:cs="Times New Roman"/>
          <w:sz w:val="28"/>
          <w:szCs w:val="28"/>
        </w:rPr>
        <w:t>Проектом предусмотрены технические решения, которые обеспечивают предотвращение негативных последствий на состояние окружающей среды.</w:t>
      </w:r>
    </w:p>
    <w:p w:rsidR="00D244EB" w:rsidRPr="00D244EB" w:rsidRDefault="00C928E0" w:rsidP="004A6F4D">
      <w:pPr>
        <w:tabs>
          <w:tab w:val="left" w:pos="141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1.8.1. </w:t>
      </w:r>
      <w:r w:rsidR="00D244EB" w:rsidRPr="00D244EB">
        <w:rPr>
          <w:rFonts w:ascii="Times New Roman" w:hAnsi="Times New Roman" w:cs="Times New Roman"/>
          <w:sz w:val="28"/>
          <w:szCs w:val="28"/>
        </w:rPr>
        <w:t>Нейтрализация негативного воздействия на почвы и растительность обеспечивается комплексом природоохранных мероприятий:</w:t>
      </w:r>
    </w:p>
    <w:p w:rsidR="00D244EB" w:rsidRPr="00D244EB" w:rsidRDefault="00D244EB" w:rsidP="005B0A00">
      <w:pPr>
        <w:numPr>
          <w:ilvl w:val="0"/>
          <w:numId w:val="128"/>
        </w:numPr>
        <w:spacing w:after="0" w:line="360" w:lineRule="auto"/>
        <w:ind w:left="0" w:firstLine="709"/>
        <w:jc w:val="both"/>
        <w:rPr>
          <w:rFonts w:ascii="Times New Roman" w:hAnsi="Times New Roman" w:cs="Times New Roman"/>
          <w:sz w:val="28"/>
          <w:szCs w:val="28"/>
        </w:rPr>
      </w:pPr>
      <w:r w:rsidRPr="00D244EB">
        <w:rPr>
          <w:rFonts w:ascii="Times New Roman" w:hAnsi="Times New Roman" w:cs="Times New Roman"/>
          <w:sz w:val="28"/>
          <w:szCs w:val="28"/>
        </w:rPr>
        <w:t>в целях сохранения растительности на прилегающей территории, проведение строительно-монтажных работ строго в границах, определённых нормами на проектирование;</w:t>
      </w:r>
    </w:p>
    <w:p w:rsidR="00D244EB" w:rsidRPr="00D244EB" w:rsidRDefault="00D244EB" w:rsidP="005B0A00">
      <w:pPr>
        <w:numPr>
          <w:ilvl w:val="0"/>
          <w:numId w:val="128"/>
        </w:numPr>
        <w:spacing w:after="0" w:line="360" w:lineRule="auto"/>
        <w:ind w:left="0" w:firstLine="709"/>
        <w:jc w:val="both"/>
        <w:rPr>
          <w:rFonts w:ascii="Times New Roman" w:hAnsi="Times New Roman" w:cs="Times New Roman"/>
          <w:sz w:val="28"/>
          <w:szCs w:val="28"/>
        </w:rPr>
      </w:pPr>
      <w:r w:rsidRPr="00D244EB">
        <w:rPr>
          <w:rFonts w:ascii="Times New Roman" w:hAnsi="Times New Roman" w:cs="Times New Roman"/>
          <w:sz w:val="28"/>
          <w:szCs w:val="28"/>
        </w:rPr>
        <w:t>выполнение комплекса подготовительных и строительно-монтажных работ в зимнее время года, после установления снегового покрова и промерзания слоя грунта на глубину, которая позволяет снизить отрицательное воздействие строительной техники на растительный покров;</w:t>
      </w:r>
    </w:p>
    <w:p w:rsidR="00D244EB" w:rsidRPr="00D244EB" w:rsidRDefault="00D244EB" w:rsidP="005B0A00">
      <w:pPr>
        <w:numPr>
          <w:ilvl w:val="0"/>
          <w:numId w:val="128"/>
        </w:numPr>
        <w:spacing w:after="0" w:line="360" w:lineRule="auto"/>
        <w:ind w:left="0" w:firstLine="709"/>
        <w:jc w:val="both"/>
        <w:rPr>
          <w:rFonts w:ascii="Times New Roman" w:hAnsi="Times New Roman" w:cs="Times New Roman"/>
          <w:sz w:val="28"/>
          <w:szCs w:val="28"/>
        </w:rPr>
      </w:pPr>
      <w:r w:rsidRPr="00D244EB">
        <w:rPr>
          <w:rFonts w:ascii="Times New Roman" w:hAnsi="Times New Roman" w:cs="Times New Roman"/>
          <w:sz w:val="28"/>
          <w:szCs w:val="28"/>
        </w:rPr>
        <w:t>использование для строительства площадей, на которых отсутствуют особо охраняемые природные территории федерального, областного и местного значений;</w:t>
      </w:r>
    </w:p>
    <w:p w:rsidR="00D244EB" w:rsidRPr="00D244EB" w:rsidRDefault="00D244EB" w:rsidP="005B0A00">
      <w:pPr>
        <w:numPr>
          <w:ilvl w:val="0"/>
          <w:numId w:val="128"/>
        </w:numPr>
        <w:spacing w:after="0" w:line="360" w:lineRule="auto"/>
        <w:ind w:left="0" w:firstLine="709"/>
        <w:jc w:val="both"/>
        <w:rPr>
          <w:rFonts w:ascii="Times New Roman" w:hAnsi="Times New Roman" w:cs="Times New Roman"/>
          <w:sz w:val="28"/>
          <w:szCs w:val="28"/>
        </w:rPr>
      </w:pPr>
      <w:r w:rsidRPr="00D244EB">
        <w:rPr>
          <w:rFonts w:ascii="Times New Roman" w:hAnsi="Times New Roman" w:cs="Times New Roman"/>
          <w:sz w:val="28"/>
          <w:szCs w:val="28"/>
        </w:rPr>
        <w:t>использование оборудования и материалов, соответствующих климатическим условиям района строительства;</w:t>
      </w:r>
    </w:p>
    <w:p w:rsidR="00D244EB" w:rsidRPr="00D244EB" w:rsidRDefault="00D244EB" w:rsidP="005B0A00">
      <w:pPr>
        <w:numPr>
          <w:ilvl w:val="0"/>
          <w:numId w:val="128"/>
        </w:numPr>
        <w:spacing w:after="0" w:line="360" w:lineRule="auto"/>
        <w:ind w:left="0" w:firstLine="709"/>
        <w:jc w:val="both"/>
        <w:rPr>
          <w:rFonts w:ascii="Times New Roman" w:hAnsi="Times New Roman" w:cs="Times New Roman"/>
          <w:sz w:val="28"/>
          <w:szCs w:val="28"/>
        </w:rPr>
      </w:pPr>
      <w:r w:rsidRPr="00D244EB">
        <w:rPr>
          <w:rFonts w:ascii="Times New Roman" w:hAnsi="Times New Roman" w:cs="Times New Roman"/>
          <w:sz w:val="28"/>
          <w:szCs w:val="28"/>
        </w:rPr>
        <w:t>проведение работ в минимально возможные сроки;</w:t>
      </w:r>
    </w:p>
    <w:p w:rsidR="00D244EB" w:rsidRPr="00D244EB" w:rsidRDefault="00D244EB" w:rsidP="005B0A00">
      <w:pPr>
        <w:numPr>
          <w:ilvl w:val="0"/>
          <w:numId w:val="128"/>
        </w:numPr>
        <w:spacing w:after="0" w:line="360" w:lineRule="auto"/>
        <w:ind w:left="0" w:firstLine="709"/>
        <w:jc w:val="both"/>
        <w:rPr>
          <w:rFonts w:ascii="Times New Roman" w:hAnsi="Times New Roman" w:cs="Times New Roman"/>
          <w:sz w:val="28"/>
          <w:szCs w:val="28"/>
        </w:rPr>
      </w:pPr>
      <w:r w:rsidRPr="00D244EB">
        <w:rPr>
          <w:rFonts w:ascii="Times New Roman" w:hAnsi="Times New Roman" w:cs="Times New Roman"/>
          <w:sz w:val="28"/>
          <w:szCs w:val="28"/>
        </w:rPr>
        <w:t>складирование отходов на специально отведенных и оборудованных площадках, для дальнейшей передачи отходов специализированным организациям;</w:t>
      </w:r>
    </w:p>
    <w:p w:rsidR="00D244EB" w:rsidRPr="00D244EB" w:rsidRDefault="00D244EB" w:rsidP="005B0A00">
      <w:pPr>
        <w:numPr>
          <w:ilvl w:val="0"/>
          <w:numId w:val="128"/>
        </w:numPr>
        <w:spacing w:after="0" w:line="360" w:lineRule="auto"/>
        <w:ind w:left="0" w:firstLine="709"/>
        <w:jc w:val="both"/>
        <w:rPr>
          <w:rFonts w:ascii="Times New Roman" w:hAnsi="Times New Roman" w:cs="Times New Roman"/>
          <w:sz w:val="28"/>
          <w:szCs w:val="28"/>
        </w:rPr>
      </w:pPr>
      <w:r w:rsidRPr="00D244EB">
        <w:rPr>
          <w:rFonts w:ascii="Times New Roman" w:hAnsi="Times New Roman" w:cs="Times New Roman"/>
          <w:sz w:val="28"/>
          <w:szCs w:val="28"/>
        </w:rPr>
        <w:t>проведение работ по рекультивации нарушенных земель;</w:t>
      </w:r>
    </w:p>
    <w:p w:rsidR="00D244EB" w:rsidRPr="00D244EB" w:rsidRDefault="00D244EB" w:rsidP="005B0A00">
      <w:pPr>
        <w:numPr>
          <w:ilvl w:val="0"/>
          <w:numId w:val="128"/>
        </w:numPr>
        <w:spacing w:after="0" w:line="360" w:lineRule="auto"/>
        <w:ind w:left="0" w:firstLine="709"/>
        <w:jc w:val="both"/>
        <w:rPr>
          <w:rFonts w:ascii="Times New Roman" w:hAnsi="Times New Roman" w:cs="Times New Roman"/>
          <w:sz w:val="28"/>
          <w:szCs w:val="28"/>
        </w:rPr>
      </w:pPr>
      <w:r w:rsidRPr="00D244EB">
        <w:rPr>
          <w:rFonts w:ascii="Times New Roman" w:hAnsi="Times New Roman" w:cs="Times New Roman"/>
          <w:sz w:val="28"/>
          <w:szCs w:val="28"/>
        </w:rPr>
        <w:t>выполнение правил пожарной безопасности при работе в лесах.</w:t>
      </w:r>
    </w:p>
    <w:p w:rsidR="00D244EB" w:rsidRPr="00D244EB" w:rsidRDefault="004A6F4D" w:rsidP="004A6F4D">
      <w:pPr>
        <w:tabs>
          <w:tab w:val="left" w:pos="141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1.8.2.</w:t>
      </w:r>
      <w:r>
        <w:rPr>
          <w:rFonts w:ascii="Times New Roman" w:hAnsi="Times New Roman" w:cs="Times New Roman"/>
          <w:sz w:val="28"/>
          <w:szCs w:val="28"/>
        </w:rPr>
        <w:tab/>
      </w:r>
      <w:r w:rsidR="00D244EB" w:rsidRPr="00D244EB">
        <w:rPr>
          <w:rFonts w:ascii="Times New Roman" w:hAnsi="Times New Roman" w:cs="Times New Roman"/>
          <w:sz w:val="28"/>
          <w:szCs w:val="28"/>
        </w:rPr>
        <w:t>Мероприятия по снижению воздействия на воздушную среду сводятся к следующему:</w:t>
      </w:r>
    </w:p>
    <w:p w:rsidR="00D244EB" w:rsidRPr="00D244EB" w:rsidRDefault="00D244EB" w:rsidP="005B0A00">
      <w:pPr>
        <w:numPr>
          <w:ilvl w:val="0"/>
          <w:numId w:val="128"/>
        </w:numPr>
        <w:tabs>
          <w:tab w:val="num" w:pos="1200"/>
          <w:tab w:val="num" w:pos="1440"/>
        </w:tabs>
        <w:spacing w:after="0" w:line="360" w:lineRule="auto"/>
        <w:ind w:left="0" w:firstLine="709"/>
        <w:jc w:val="both"/>
        <w:rPr>
          <w:rFonts w:ascii="Times New Roman" w:hAnsi="Times New Roman" w:cs="Times New Roman"/>
          <w:sz w:val="28"/>
          <w:szCs w:val="28"/>
        </w:rPr>
      </w:pPr>
      <w:r w:rsidRPr="00D244EB">
        <w:rPr>
          <w:rFonts w:ascii="Times New Roman" w:hAnsi="Times New Roman" w:cs="Times New Roman"/>
          <w:sz w:val="28"/>
          <w:szCs w:val="28"/>
        </w:rPr>
        <w:t>герметизированная система сбора и транспорта добываемой продукции;</w:t>
      </w:r>
    </w:p>
    <w:p w:rsidR="00D244EB" w:rsidRPr="00D244EB" w:rsidRDefault="00D244EB" w:rsidP="005B0A00">
      <w:pPr>
        <w:numPr>
          <w:ilvl w:val="0"/>
          <w:numId w:val="128"/>
        </w:numPr>
        <w:tabs>
          <w:tab w:val="num" w:pos="1200"/>
          <w:tab w:val="num" w:pos="1440"/>
        </w:tabs>
        <w:spacing w:after="0" w:line="360" w:lineRule="auto"/>
        <w:ind w:left="0" w:firstLine="709"/>
        <w:jc w:val="both"/>
        <w:rPr>
          <w:rFonts w:ascii="Times New Roman" w:hAnsi="Times New Roman" w:cs="Times New Roman"/>
          <w:sz w:val="28"/>
          <w:szCs w:val="28"/>
        </w:rPr>
      </w:pPr>
      <w:r w:rsidRPr="00D244EB">
        <w:rPr>
          <w:rFonts w:ascii="Times New Roman" w:hAnsi="Times New Roman" w:cs="Times New Roman"/>
          <w:sz w:val="28"/>
          <w:szCs w:val="28"/>
        </w:rPr>
        <w:lastRenderedPageBreak/>
        <w:t xml:space="preserve">использование </w:t>
      </w:r>
      <w:proofErr w:type="spellStart"/>
      <w:r w:rsidRPr="00D244EB">
        <w:rPr>
          <w:rFonts w:ascii="Times New Roman" w:hAnsi="Times New Roman" w:cs="Times New Roman"/>
          <w:sz w:val="28"/>
          <w:szCs w:val="28"/>
        </w:rPr>
        <w:t>блочно</w:t>
      </w:r>
      <w:proofErr w:type="spellEnd"/>
      <w:r w:rsidRPr="00D244EB">
        <w:rPr>
          <w:rFonts w:ascii="Times New Roman" w:hAnsi="Times New Roman" w:cs="Times New Roman"/>
          <w:sz w:val="28"/>
          <w:szCs w:val="28"/>
        </w:rPr>
        <w:t>-комплектного, автоматизированного оборудования;</w:t>
      </w:r>
    </w:p>
    <w:p w:rsidR="00D244EB" w:rsidRPr="00D244EB" w:rsidRDefault="00D244EB" w:rsidP="005B0A00">
      <w:pPr>
        <w:numPr>
          <w:ilvl w:val="0"/>
          <w:numId w:val="128"/>
        </w:numPr>
        <w:tabs>
          <w:tab w:val="num" w:pos="1200"/>
          <w:tab w:val="num" w:pos="1440"/>
        </w:tabs>
        <w:spacing w:after="0" w:line="360" w:lineRule="auto"/>
        <w:ind w:left="0" w:firstLine="709"/>
        <w:jc w:val="both"/>
        <w:rPr>
          <w:rFonts w:ascii="Times New Roman" w:hAnsi="Times New Roman" w:cs="Times New Roman"/>
          <w:sz w:val="28"/>
          <w:szCs w:val="28"/>
        </w:rPr>
      </w:pPr>
      <w:r w:rsidRPr="00D244EB">
        <w:rPr>
          <w:rFonts w:ascii="Times New Roman" w:hAnsi="Times New Roman" w:cs="Times New Roman"/>
          <w:sz w:val="28"/>
          <w:szCs w:val="28"/>
        </w:rPr>
        <w:t>использование арматуры с классом герметичности затвора по классу А;</w:t>
      </w:r>
    </w:p>
    <w:p w:rsidR="00D244EB" w:rsidRPr="00D244EB" w:rsidRDefault="00D244EB" w:rsidP="005B0A00">
      <w:pPr>
        <w:numPr>
          <w:ilvl w:val="0"/>
          <w:numId w:val="128"/>
        </w:numPr>
        <w:tabs>
          <w:tab w:val="num" w:pos="1200"/>
          <w:tab w:val="num" w:pos="1440"/>
        </w:tabs>
        <w:spacing w:after="0" w:line="360" w:lineRule="auto"/>
        <w:ind w:left="0" w:firstLine="709"/>
        <w:jc w:val="both"/>
        <w:rPr>
          <w:rFonts w:ascii="Times New Roman" w:hAnsi="Times New Roman" w:cs="Times New Roman"/>
          <w:sz w:val="28"/>
          <w:szCs w:val="28"/>
        </w:rPr>
      </w:pPr>
      <w:r w:rsidRPr="00D244EB">
        <w:rPr>
          <w:rFonts w:ascii="Times New Roman" w:hAnsi="Times New Roman" w:cs="Times New Roman"/>
          <w:sz w:val="28"/>
          <w:szCs w:val="28"/>
        </w:rPr>
        <w:t>применение труб из материалов, соответствующих климатическим условиям района строительства;</w:t>
      </w:r>
    </w:p>
    <w:p w:rsidR="00D244EB" w:rsidRPr="00D244EB" w:rsidRDefault="00D244EB" w:rsidP="005B0A00">
      <w:pPr>
        <w:numPr>
          <w:ilvl w:val="0"/>
          <w:numId w:val="128"/>
        </w:numPr>
        <w:tabs>
          <w:tab w:val="num" w:pos="1200"/>
          <w:tab w:val="num" w:pos="1440"/>
        </w:tabs>
        <w:spacing w:after="0" w:line="360" w:lineRule="auto"/>
        <w:ind w:left="0" w:firstLine="709"/>
        <w:jc w:val="both"/>
        <w:rPr>
          <w:rFonts w:ascii="Times New Roman" w:hAnsi="Times New Roman" w:cs="Times New Roman"/>
          <w:sz w:val="28"/>
          <w:szCs w:val="28"/>
        </w:rPr>
      </w:pPr>
      <w:r w:rsidRPr="00D244EB">
        <w:rPr>
          <w:rFonts w:ascii="Times New Roman" w:hAnsi="Times New Roman" w:cs="Times New Roman"/>
          <w:sz w:val="28"/>
          <w:szCs w:val="28"/>
        </w:rPr>
        <w:t>испытание трубопроводов на прочность и герметичность после монтажа;</w:t>
      </w:r>
    </w:p>
    <w:p w:rsidR="00D244EB" w:rsidRPr="00D244EB" w:rsidRDefault="00D244EB" w:rsidP="005B0A00">
      <w:pPr>
        <w:numPr>
          <w:ilvl w:val="0"/>
          <w:numId w:val="128"/>
        </w:numPr>
        <w:tabs>
          <w:tab w:val="num" w:pos="1200"/>
          <w:tab w:val="num" w:pos="1440"/>
        </w:tabs>
        <w:spacing w:after="0" w:line="360" w:lineRule="auto"/>
        <w:ind w:left="0" w:firstLine="709"/>
        <w:jc w:val="both"/>
        <w:rPr>
          <w:rFonts w:ascii="Times New Roman" w:hAnsi="Times New Roman" w:cs="Times New Roman"/>
          <w:sz w:val="28"/>
          <w:szCs w:val="28"/>
        </w:rPr>
      </w:pPr>
      <w:r w:rsidRPr="00D244EB">
        <w:rPr>
          <w:rFonts w:ascii="Times New Roman" w:hAnsi="Times New Roman" w:cs="Times New Roman"/>
          <w:sz w:val="28"/>
          <w:szCs w:val="28"/>
        </w:rPr>
        <w:t>контроль сварных соединений физическими методами;</w:t>
      </w:r>
    </w:p>
    <w:p w:rsidR="00D244EB" w:rsidRPr="00D244EB" w:rsidRDefault="00D244EB" w:rsidP="005B0A00">
      <w:pPr>
        <w:numPr>
          <w:ilvl w:val="0"/>
          <w:numId w:val="128"/>
        </w:numPr>
        <w:tabs>
          <w:tab w:val="num" w:pos="1200"/>
          <w:tab w:val="num" w:pos="1440"/>
        </w:tabs>
        <w:spacing w:after="0" w:line="360" w:lineRule="auto"/>
        <w:ind w:left="0" w:firstLine="709"/>
        <w:jc w:val="both"/>
        <w:rPr>
          <w:rFonts w:ascii="Times New Roman" w:hAnsi="Times New Roman" w:cs="Times New Roman"/>
          <w:sz w:val="28"/>
          <w:szCs w:val="28"/>
        </w:rPr>
      </w:pPr>
      <w:r w:rsidRPr="00D244EB">
        <w:rPr>
          <w:rFonts w:ascii="Times New Roman" w:hAnsi="Times New Roman" w:cs="Times New Roman"/>
          <w:sz w:val="28"/>
          <w:szCs w:val="28"/>
        </w:rPr>
        <w:t>антикоррозийная защита трубопроводов изоляцией усиленного типа;</w:t>
      </w:r>
    </w:p>
    <w:p w:rsidR="00D244EB" w:rsidRPr="00D244EB" w:rsidRDefault="00D244EB" w:rsidP="005B0A00">
      <w:pPr>
        <w:numPr>
          <w:ilvl w:val="0"/>
          <w:numId w:val="128"/>
        </w:numPr>
        <w:spacing w:after="0" w:line="360" w:lineRule="auto"/>
        <w:ind w:left="0" w:firstLine="709"/>
        <w:jc w:val="both"/>
        <w:rPr>
          <w:rFonts w:ascii="Times New Roman" w:hAnsi="Times New Roman" w:cs="Times New Roman"/>
          <w:sz w:val="28"/>
          <w:szCs w:val="28"/>
        </w:rPr>
      </w:pPr>
      <w:r w:rsidRPr="00D244EB">
        <w:rPr>
          <w:rFonts w:ascii="Times New Roman" w:hAnsi="Times New Roman" w:cs="Times New Roman"/>
          <w:sz w:val="28"/>
          <w:szCs w:val="28"/>
        </w:rPr>
        <w:t>использование только исправной техники, прошедшей контроль токсичности отработанных газов; постоянный профилактический осмотр и регулировка топливной аппаратуры дизельной техники для снижения расхода дизтоплива;</w:t>
      </w:r>
    </w:p>
    <w:p w:rsidR="00D244EB" w:rsidRPr="00D244EB" w:rsidRDefault="00D244EB" w:rsidP="005B0A00">
      <w:pPr>
        <w:numPr>
          <w:ilvl w:val="0"/>
          <w:numId w:val="128"/>
        </w:numPr>
        <w:spacing w:after="0" w:line="360" w:lineRule="auto"/>
        <w:ind w:left="0" w:firstLine="709"/>
        <w:jc w:val="both"/>
        <w:rPr>
          <w:rFonts w:ascii="Times New Roman" w:hAnsi="Times New Roman" w:cs="Times New Roman"/>
          <w:sz w:val="28"/>
          <w:szCs w:val="28"/>
        </w:rPr>
      </w:pPr>
      <w:r w:rsidRPr="00D244EB">
        <w:rPr>
          <w:rFonts w:ascii="Times New Roman" w:hAnsi="Times New Roman" w:cs="Times New Roman"/>
          <w:sz w:val="28"/>
          <w:szCs w:val="28"/>
        </w:rPr>
        <w:t>для исключения возможности сильного загрязнения нижних слоёв атмосферы при неблагоприятных метеорологических условиях (штили, устойчивые инверсии температуры воздуха) рекомендуется проведение работ с возможным минимальным использованием технических средств на площадке.</w:t>
      </w:r>
    </w:p>
    <w:p w:rsidR="00D244EB" w:rsidRPr="00D244EB" w:rsidRDefault="00D244EB" w:rsidP="00D244EB">
      <w:pPr>
        <w:spacing w:after="0" w:line="360" w:lineRule="auto"/>
        <w:ind w:firstLine="709"/>
        <w:jc w:val="both"/>
        <w:rPr>
          <w:rFonts w:ascii="Times New Roman" w:hAnsi="Times New Roman" w:cs="Times New Roman"/>
          <w:sz w:val="28"/>
          <w:szCs w:val="28"/>
        </w:rPr>
      </w:pPr>
      <w:r w:rsidRPr="00D244EB">
        <w:rPr>
          <w:rFonts w:ascii="Times New Roman" w:hAnsi="Times New Roman" w:cs="Times New Roman"/>
          <w:sz w:val="28"/>
          <w:szCs w:val="28"/>
        </w:rPr>
        <w:t>От площадки проектируемого строительства, воздействие на население не предусматривается.</w:t>
      </w:r>
    </w:p>
    <w:p w:rsidR="00D244EB" w:rsidRPr="00D244EB" w:rsidRDefault="004A6F4D" w:rsidP="00D244E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1.8.3.</w:t>
      </w:r>
      <w:r>
        <w:rPr>
          <w:rFonts w:ascii="Times New Roman" w:hAnsi="Times New Roman" w:cs="Times New Roman"/>
          <w:sz w:val="28"/>
          <w:szCs w:val="28"/>
        </w:rPr>
        <w:tab/>
      </w:r>
      <w:r w:rsidR="00D244EB" w:rsidRPr="00D244EB">
        <w:rPr>
          <w:rFonts w:ascii="Times New Roman" w:hAnsi="Times New Roman" w:cs="Times New Roman"/>
          <w:sz w:val="28"/>
          <w:szCs w:val="28"/>
        </w:rPr>
        <w:t>Мероприятия по предупреждению загрязнения поверхностных водных объектов и подземных вод при производстве строительно-монтажных работ:</w:t>
      </w:r>
    </w:p>
    <w:p w:rsidR="00D244EB" w:rsidRPr="00D244EB" w:rsidRDefault="00D244EB" w:rsidP="005B0A00">
      <w:pPr>
        <w:numPr>
          <w:ilvl w:val="0"/>
          <w:numId w:val="128"/>
        </w:numPr>
        <w:tabs>
          <w:tab w:val="num" w:pos="1200"/>
          <w:tab w:val="num" w:pos="1440"/>
        </w:tabs>
        <w:spacing w:after="0" w:line="360" w:lineRule="auto"/>
        <w:ind w:left="0" w:firstLine="709"/>
        <w:jc w:val="both"/>
        <w:rPr>
          <w:rFonts w:ascii="Times New Roman" w:hAnsi="Times New Roman" w:cs="Times New Roman"/>
          <w:sz w:val="28"/>
          <w:szCs w:val="28"/>
        </w:rPr>
      </w:pPr>
      <w:r w:rsidRPr="00D244EB">
        <w:rPr>
          <w:rFonts w:ascii="Times New Roman" w:hAnsi="Times New Roman" w:cs="Times New Roman"/>
          <w:sz w:val="28"/>
          <w:szCs w:val="28"/>
        </w:rPr>
        <w:t>планирование строительной полосы после окончания работ для сохранения естественного стока поверхностных и талых вод;</w:t>
      </w:r>
    </w:p>
    <w:p w:rsidR="00D244EB" w:rsidRPr="00D244EB" w:rsidRDefault="00D244EB" w:rsidP="005B0A00">
      <w:pPr>
        <w:numPr>
          <w:ilvl w:val="0"/>
          <w:numId w:val="128"/>
        </w:numPr>
        <w:tabs>
          <w:tab w:val="num" w:pos="1200"/>
          <w:tab w:val="num" w:pos="1440"/>
        </w:tabs>
        <w:spacing w:after="0" w:line="360" w:lineRule="auto"/>
        <w:ind w:left="0" w:firstLine="709"/>
        <w:jc w:val="both"/>
        <w:rPr>
          <w:rFonts w:ascii="Times New Roman" w:hAnsi="Times New Roman" w:cs="Times New Roman"/>
          <w:sz w:val="28"/>
          <w:szCs w:val="28"/>
        </w:rPr>
      </w:pPr>
      <w:r w:rsidRPr="00D244EB">
        <w:rPr>
          <w:rFonts w:ascii="Times New Roman" w:hAnsi="Times New Roman" w:cs="Times New Roman"/>
          <w:sz w:val="28"/>
          <w:szCs w:val="28"/>
        </w:rPr>
        <w:t>разрешение проезда строительной техники только по существующим дорогам и в границах строительной полосы, определенной проектом;</w:t>
      </w:r>
    </w:p>
    <w:p w:rsidR="00D244EB" w:rsidRPr="00D244EB" w:rsidRDefault="00D244EB" w:rsidP="005B0A00">
      <w:pPr>
        <w:numPr>
          <w:ilvl w:val="0"/>
          <w:numId w:val="128"/>
        </w:numPr>
        <w:tabs>
          <w:tab w:val="num" w:pos="1200"/>
          <w:tab w:val="num" w:pos="1440"/>
        </w:tabs>
        <w:spacing w:after="0" w:line="360" w:lineRule="auto"/>
        <w:ind w:left="0" w:firstLine="709"/>
        <w:jc w:val="both"/>
        <w:rPr>
          <w:rFonts w:ascii="Times New Roman" w:hAnsi="Times New Roman" w:cs="Times New Roman"/>
          <w:sz w:val="28"/>
          <w:szCs w:val="28"/>
        </w:rPr>
      </w:pPr>
      <w:r w:rsidRPr="00D244EB">
        <w:rPr>
          <w:rFonts w:ascii="Times New Roman" w:hAnsi="Times New Roman" w:cs="Times New Roman"/>
          <w:sz w:val="28"/>
          <w:szCs w:val="28"/>
        </w:rPr>
        <w:t xml:space="preserve">размещение временных площадок подрядных организаций (временные здания хозяйственно-производственного, складского, административно-бытового назначения, площадки для стоянки и заправки </w:t>
      </w:r>
      <w:r w:rsidRPr="00D244EB">
        <w:rPr>
          <w:rFonts w:ascii="Times New Roman" w:hAnsi="Times New Roman" w:cs="Times New Roman"/>
          <w:sz w:val="28"/>
          <w:szCs w:val="28"/>
        </w:rPr>
        <w:lastRenderedPageBreak/>
        <w:t xml:space="preserve">строительной техники) вне </w:t>
      </w:r>
      <w:proofErr w:type="spellStart"/>
      <w:r w:rsidRPr="00D244EB">
        <w:rPr>
          <w:rFonts w:ascii="Times New Roman" w:hAnsi="Times New Roman" w:cs="Times New Roman"/>
          <w:sz w:val="28"/>
          <w:szCs w:val="28"/>
        </w:rPr>
        <w:t>водоохранных</w:t>
      </w:r>
      <w:proofErr w:type="spellEnd"/>
      <w:r w:rsidRPr="00D244EB">
        <w:rPr>
          <w:rFonts w:ascii="Times New Roman" w:hAnsi="Times New Roman" w:cs="Times New Roman"/>
          <w:sz w:val="28"/>
          <w:szCs w:val="28"/>
        </w:rPr>
        <w:t xml:space="preserve"> зон и прибрежных защитных полос водных объектов;</w:t>
      </w:r>
    </w:p>
    <w:p w:rsidR="00D244EB" w:rsidRPr="00D244EB" w:rsidRDefault="00D244EB" w:rsidP="005B0A00">
      <w:pPr>
        <w:numPr>
          <w:ilvl w:val="0"/>
          <w:numId w:val="128"/>
        </w:numPr>
        <w:tabs>
          <w:tab w:val="num" w:pos="1200"/>
          <w:tab w:val="num" w:pos="1440"/>
        </w:tabs>
        <w:spacing w:after="0" w:line="360" w:lineRule="auto"/>
        <w:ind w:left="0" w:firstLine="709"/>
        <w:jc w:val="both"/>
        <w:rPr>
          <w:rFonts w:ascii="Times New Roman" w:hAnsi="Times New Roman" w:cs="Times New Roman"/>
          <w:sz w:val="28"/>
          <w:szCs w:val="28"/>
        </w:rPr>
      </w:pPr>
      <w:r w:rsidRPr="00D244EB">
        <w:rPr>
          <w:rFonts w:ascii="Times New Roman" w:hAnsi="Times New Roman" w:cs="Times New Roman"/>
          <w:sz w:val="28"/>
          <w:szCs w:val="28"/>
        </w:rPr>
        <w:t>вывоз стоков из накопительных емкостей специализированным транспортом на очистные сооружения.</w:t>
      </w:r>
    </w:p>
    <w:p w:rsidR="00D244EB" w:rsidRPr="00D244EB" w:rsidRDefault="004A6F4D" w:rsidP="00D244E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1.8.4.</w:t>
      </w:r>
      <w:r>
        <w:rPr>
          <w:rFonts w:ascii="Times New Roman" w:hAnsi="Times New Roman" w:cs="Times New Roman"/>
          <w:sz w:val="28"/>
          <w:szCs w:val="28"/>
        </w:rPr>
        <w:tab/>
      </w:r>
      <w:r w:rsidR="00D244EB" w:rsidRPr="00D244EB">
        <w:rPr>
          <w:rFonts w:ascii="Times New Roman" w:hAnsi="Times New Roman" w:cs="Times New Roman"/>
          <w:sz w:val="28"/>
          <w:szCs w:val="28"/>
        </w:rPr>
        <w:t>Мероприятия по охране поверхностных и подземных вод на период эксплуатации проектируемых объектов:</w:t>
      </w:r>
    </w:p>
    <w:p w:rsidR="00D244EB" w:rsidRPr="00D244EB" w:rsidRDefault="00D244EB" w:rsidP="005B0A00">
      <w:pPr>
        <w:numPr>
          <w:ilvl w:val="0"/>
          <w:numId w:val="128"/>
        </w:numPr>
        <w:tabs>
          <w:tab w:val="num" w:pos="1200"/>
          <w:tab w:val="num" w:pos="1440"/>
        </w:tabs>
        <w:spacing w:after="0" w:line="360" w:lineRule="auto"/>
        <w:ind w:left="0" w:firstLine="709"/>
        <w:jc w:val="both"/>
        <w:rPr>
          <w:rFonts w:ascii="Times New Roman" w:hAnsi="Times New Roman" w:cs="Times New Roman"/>
          <w:sz w:val="28"/>
          <w:szCs w:val="28"/>
        </w:rPr>
      </w:pPr>
      <w:r w:rsidRPr="00D244EB">
        <w:rPr>
          <w:rFonts w:ascii="Times New Roman" w:hAnsi="Times New Roman" w:cs="Times New Roman"/>
          <w:sz w:val="28"/>
          <w:szCs w:val="28"/>
        </w:rPr>
        <w:t>приняты герметичные системы добычи и транспорта продукта;</w:t>
      </w:r>
    </w:p>
    <w:p w:rsidR="00D244EB" w:rsidRPr="00D244EB" w:rsidRDefault="00D244EB" w:rsidP="005B0A00">
      <w:pPr>
        <w:numPr>
          <w:ilvl w:val="0"/>
          <w:numId w:val="128"/>
        </w:numPr>
        <w:tabs>
          <w:tab w:val="num" w:pos="1200"/>
          <w:tab w:val="num" w:pos="1440"/>
        </w:tabs>
        <w:spacing w:after="0" w:line="360" w:lineRule="auto"/>
        <w:ind w:left="0" w:firstLine="709"/>
        <w:jc w:val="both"/>
        <w:rPr>
          <w:rFonts w:ascii="Times New Roman" w:hAnsi="Times New Roman" w:cs="Times New Roman"/>
          <w:sz w:val="28"/>
          <w:szCs w:val="28"/>
        </w:rPr>
      </w:pPr>
      <w:r w:rsidRPr="00D244EB">
        <w:rPr>
          <w:rFonts w:ascii="Times New Roman" w:hAnsi="Times New Roman" w:cs="Times New Roman"/>
          <w:sz w:val="28"/>
          <w:szCs w:val="28"/>
        </w:rPr>
        <w:t>использование коррозионностойких труб;</w:t>
      </w:r>
    </w:p>
    <w:p w:rsidR="00D244EB" w:rsidRPr="00D244EB" w:rsidRDefault="00D244EB" w:rsidP="005B0A00">
      <w:pPr>
        <w:numPr>
          <w:ilvl w:val="0"/>
          <w:numId w:val="128"/>
        </w:numPr>
        <w:tabs>
          <w:tab w:val="num" w:pos="1200"/>
          <w:tab w:val="num" w:pos="1440"/>
        </w:tabs>
        <w:spacing w:after="0" w:line="360" w:lineRule="auto"/>
        <w:ind w:left="0" w:firstLine="709"/>
        <w:jc w:val="both"/>
        <w:rPr>
          <w:rFonts w:ascii="Times New Roman" w:hAnsi="Times New Roman" w:cs="Times New Roman"/>
          <w:sz w:val="28"/>
          <w:szCs w:val="28"/>
        </w:rPr>
      </w:pPr>
      <w:r w:rsidRPr="00D244EB">
        <w:rPr>
          <w:rFonts w:ascii="Times New Roman" w:hAnsi="Times New Roman" w:cs="Times New Roman"/>
          <w:sz w:val="28"/>
          <w:szCs w:val="28"/>
        </w:rPr>
        <w:t>контроль сварных соединений трубопроводов и оборудования;</w:t>
      </w:r>
    </w:p>
    <w:p w:rsidR="00D244EB" w:rsidRPr="00D244EB" w:rsidRDefault="00D244EB" w:rsidP="005B0A00">
      <w:pPr>
        <w:numPr>
          <w:ilvl w:val="0"/>
          <w:numId w:val="128"/>
        </w:numPr>
        <w:tabs>
          <w:tab w:val="num" w:pos="1200"/>
          <w:tab w:val="num" w:pos="1440"/>
        </w:tabs>
        <w:spacing w:after="0" w:line="360" w:lineRule="auto"/>
        <w:ind w:left="0" w:firstLine="709"/>
        <w:jc w:val="both"/>
        <w:rPr>
          <w:rFonts w:ascii="Times New Roman" w:hAnsi="Times New Roman" w:cs="Times New Roman"/>
          <w:sz w:val="28"/>
          <w:szCs w:val="28"/>
        </w:rPr>
      </w:pPr>
      <w:r w:rsidRPr="00D244EB">
        <w:rPr>
          <w:rFonts w:ascii="Times New Roman" w:hAnsi="Times New Roman" w:cs="Times New Roman"/>
          <w:sz w:val="28"/>
          <w:szCs w:val="28"/>
        </w:rPr>
        <w:t>постоянные осмотры состояния трубопроводов и технологического оборудования в период эксплуатации с записями результатов осмотра в журнале;</w:t>
      </w:r>
    </w:p>
    <w:p w:rsidR="003C7A99" w:rsidRDefault="00D244EB" w:rsidP="00D244EB">
      <w:pPr>
        <w:spacing w:after="0" w:line="360" w:lineRule="auto"/>
        <w:ind w:firstLine="709"/>
        <w:jc w:val="both"/>
        <w:rPr>
          <w:rFonts w:ascii="Times New Roman" w:hAnsi="Times New Roman" w:cs="Times New Roman"/>
          <w:sz w:val="28"/>
          <w:szCs w:val="28"/>
        </w:rPr>
      </w:pPr>
      <w:r w:rsidRPr="00D244EB">
        <w:rPr>
          <w:rFonts w:ascii="Times New Roman" w:hAnsi="Times New Roman" w:cs="Times New Roman"/>
          <w:sz w:val="28"/>
          <w:szCs w:val="28"/>
        </w:rPr>
        <w:t>проведение контрольных осмотров, планового ремонта</w:t>
      </w:r>
    </w:p>
    <w:p w:rsidR="00356A51" w:rsidRPr="00707771" w:rsidRDefault="004A6F4D" w:rsidP="00D244EB">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1.9</w:t>
      </w:r>
      <w:r>
        <w:rPr>
          <w:rFonts w:ascii="Times New Roman" w:hAnsi="Times New Roman" w:cs="Times New Roman"/>
          <w:color w:val="000000"/>
          <w:sz w:val="28"/>
          <w:szCs w:val="28"/>
        </w:rPr>
        <w:tab/>
      </w:r>
      <w:r w:rsidR="00356A51" w:rsidRPr="002352AB">
        <w:rPr>
          <w:rFonts w:ascii="Times New Roman" w:hAnsi="Times New Roman" w:cs="Times New Roman"/>
          <w:color w:val="000000"/>
          <w:sz w:val="28"/>
          <w:szCs w:val="28"/>
        </w:rPr>
        <w:t>Информация о необходимости осуществления мероприятий по защите территории от чрезвычайных ситуаций природного и техногенного характера, в том числе по обеспечению пожарной безопасности и гражданской обороне</w:t>
      </w:r>
    </w:p>
    <w:p w:rsidR="00B0746A" w:rsidRPr="00B0746A" w:rsidRDefault="004A6F4D" w:rsidP="004A6F4D">
      <w:pPr>
        <w:tabs>
          <w:tab w:val="left" w:pos="1418"/>
        </w:tabs>
        <w:suppressAutoHyphens/>
        <w:spacing w:after="0" w:line="360" w:lineRule="auto"/>
        <w:ind w:firstLine="709"/>
        <w:jc w:val="both"/>
        <w:rPr>
          <w:rFonts w:ascii="Times New Roman" w:hAnsi="Times New Roman" w:cs="Times New Roman"/>
          <w:sz w:val="28"/>
          <w:szCs w:val="28"/>
        </w:rPr>
      </w:pPr>
      <w:bookmarkStart w:id="2" w:name="_Toc482343204"/>
      <w:bookmarkStart w:id="3" w:name="_Toc482341931"/>
      <w:bookmarkStart w:id="4" w:name="_Toc482341762"/>
      <w:bookmarkStart w:id="5" w:name="_Toc482341571"/>
      <w:bookmarkStart w:id="6" w:name="_Toc482341492"/>
      <w:bookmarkStart w:id="7" w:name="_Toc482341342"/>
      <w:r>
        <w:rPr>
          <w:rFonts w:ascii="Times New Roman" w:hAnsi="Times New Roman" w:cs="Times New Roman"/>
          <w:sz w:val="28"/>
          <w:szCs w:val="28"/>
        </w:rPr>
        <w:t>1.9.1.</w:t>
      </w:r>
      <w:r>
        <w:rPr>
          <w:rFonts w:ascii="Times New Roman" w:hAnsi="Times New Roman" w:cs="Times New Roman"/>
          <w:sz w:val="28"/>
          <w:szCs w:val="28"/>
        </w:rPr>
        <w:tab/>
      </w:r>
      <w:r w:rsidR="00B0746A" w:rsidRPr="00B0746A">
        <w:rPr>
          <w:rFonts w:ascii="Times New Roman" w:hAnsi="Times New Roman" w:cs="Times New Roman"/>
          <w:sz w:val="28"/>
          <w:szCs w:val="28"/>
        </w:rPr>
        <w:t>Мероприятия по защите территории от чрезвычайных ситуаций природного и техногенного характера</w:t>
      </w:r>
      <w:bookmarkEnd w:id="2"/>
      <w:bookmarkEnd w:id="3"/>
      <w:bookmarkEnd w:id="4"/>
      <w:bookmarkEnd w:id="5"/>
      <w:bookmarkEnd w:id="6"/>
      <w:bookmarkEnd w:id="7"/>
    </w:p>
    <w:p w:rsidR="00B0746A" w:rsidRPr="00B0746A" w:rsidRDefault="00B0746A" w:rsidP="00B0746A">
      <w:pPr>
        <w:suppressAutoHyphens/>
        <w:spacing w:after="0" w:line="360" w:lineRule="auto"/>
        <w:ind w:firstLine="709"/>
        <w:jc w:val="both"/>
        <w:rPr>
          <w:rFonts w:ascii="Times New Roman" w:hAnsi="Times New Roman" w:cs="Times New Roman"/>
          <w:sz w:val="28"/>
          <w:szCs w:val="28"/>
        </w:rPr>
      </w:pPr>
      <w:r w:rsidRPr="00B0746A">
        <w:rPr>
          <w:rFonts w:ascii="Times New Roman" w:hAnsi="Times New Roman" w:cs="Times New Roman"/>
          <w:sz w:val="28"/>
          <w:szCs w:val="28"/>
        </w:rPr>
        <w:t>Природно-климатические воздействия не представляют непосредственной опасности для жизни и здоровья работников объекта, однако они могут нанести ущерб сооружениям и затруднить или приостановить технологические процессы, поэтому в проектной документации предусмотрены технические решения, направленные на максимальное снижение негативных воздействий особо опасных явлений:</w:t>
      </w:r>
    </w:p>
    <w:p w:rsidR="00B0746A" w:rsidRPr="00B0746A" w:rsidRDefault="00B0746A" w:rsidP="005B0A00">
      <w:pPr>
        <w:numPr>
          <w:ilvl w:val="0"/>
          <w:numId w:val="129"/>
        </w:numPr>
        <w:suppressAutoHyphens/>
        <w:spacing w:after="0" w:line="360" w:lineRule="auto"/>
        <w:ind w:left="0" w:firstLine="709"/>
        <w:jc w:val="both"/>
        <w:rPr>
          <w:rFonts w:ascii="Times New Roman" w:hAnsi="Times New Roman" w:cs="Times New Roman"/>
          <w:sz w:val="28"/>
          <w:szCs w:val="28"/>
        </w:rPr>
      </w:pPr>
      <w:r w:rsidRPr="00B0746A">
        <w:rPr>
          <w:rFonts w:ascii="Times New Roman" w:hAnsi="Times New Roman" w:cs="Times New Roman"/>
          <w:sz w:val="28"/>
          <w:szCs w:val="28"/>
        </w:rPr>
        <w:t>низкие температуры – учитывая климатические особенности района расположения объекта, в проектной документации принята во внимание возможность хрупкого разрушения стальных конструкций. Трубопроводы и арматура выбраны для эксплуатации холодном климате из морозоустойчивой стали;</w:t>
      </w:r>
    </w:p>
    <w:p w:rsidR="00B0746A" w:rsidRPr="00B0746A" w:rsidRDefault="00B0746A" w:rsidP="005B0A00">
      <w:pPr>
        <w:numPr>
          <w:ilvl w:val="0"/>
          <w:numId w:val="129"/>
        </w:numPr>
        <w:suppressAutoHyphens/>
        <w:spacing w:after="0" w:line="360" w:lineRule="auto"/>
        <w:ind w:left="0" w:firstLine="709"/>
        <w:jc w:val="both"/>
        <w:rPr>
          <w:rFonts w:ascii="Times New Roman" w:hAnsi="Times New Roman" w:cs="Times New Roman"/>
          <w:sz w:val="28"/>
          <w:szCs w:val="28"/>
        </w:rPr>
      </w:pPr>
      <w:proofErr w:type="spellStart"/>
      <w:r w:rsidRPr="00B0746A">
        <w:rPr>
          <w:rFonts w:ascii="Times New Roman" w:hAnsi="Times New Roman" w:cs="Times New Roman"/>
          <w:sz w:val="28"/>
          <w:szCs w:val="28"/>
        </w:rPr>
        <w:lastRenderedPageBreak/>
        <w:t>пучинистые</w:t>
      </w:r>
      <w:proofErr w:type="spellEnd"/>
      <w:r w:rsidRPr="00B0746A">
        <w:rPr>
          <w:rFonts w:ascii="Times New Roman" w:hAnsi="Times New Roman" w:cs="Times New Roman"/>
          <w:sz w:val="28"/>
          <w:szCs w:val="28"/>
        </w:rPr>
        <w:t xml:space="preserve"> грунты – для уменьшения воздействия сил морозного пучения сваи покрываются эпоксидной эмалью по эпоксидной грунтовке;</w:t>
      </w:r>
    </w:p>
    <w:p w:rsidR="00B0746A" w:rsidRPr="00B0746A" w:rsidRDefault="00B0746A" w:rsidP="005B0A00">
      <w:pPr>
        <w:numPr>
          <w:ilvl w:val="0"/>
          <w:numId w:val="129"/>
        </w:numPr>
        <w:suppressAutoHyphens/>
        <w:spacing w:after="0" w:line="360" w:lineRule="auto"/>
        <w:ind w:left="0" w:firstLine="709"/>
        <w:jc w:val="both"/>
        <w:rPr>
          <w:rFonts w:ascii="Times New Roman" w:hAnsi="Times New Roman" w:cs="Times New Roman"/>
          <w:sz w:val="28"/>
          <w:szCs w:val="28"/>
        </w:rPr>
      </w:pPr>
      <w:r w:rsidRPr="00B0746A">
        <w:rPr>
          <w:rFonts w:ascii="Times New Roman" w:hAnsi="Times New Roman" w:cs="Times New Roman"/>
          <w:sz w:val="28"/>
          <w:szCs w:val="28"/>
        </w:rPr>
        <w:t xml:space="preserve">ветровые нагрузки – в соответствии с требованиями свода правил (далее – СП) 20.13330.2016 «Нагрузки и воздействия» элементы сооружений объекта рассчитаны на восприятие нормативных ветровых нагрузок, характерных для района строительства. Кроме того, предполагается постоянное взаимодействие со службами </w:t>
      </w:r>
      <w:proofErr w:type="spellStart"/>
      <w:r w:rsidRPr="00B0746A">
        <w:rPr>
          <w:rFonts w:ascii="Times New Roman" w:hAnsi="Times New Roman" w:cs="Times New Roman"/>
          <w:sz w:val="28"/>
          <w:szCs w:val="28"/>
        </w:rPr>
        <w:t>Роскомгидромета</w:t>
      </w:r>
      <w:proofErr w:type="spellEnd"/>
      <w:r w:rsidRPr="00B0746A">
        <w:rPr>
          <w:rFonts w:ascii="Times New Roman" w:hAnsi="Times New Roman" w:cs="Times New Roman"/>
          <w:sz w:val="28"/>
          <w:szCs w:val="28"/>
        </w:rPr>
        <w:t xml:space="preserve"> России в целях заблаговременного получения предупреждений, уведомлений об ураганных ветрах;</w:t>
      </w:r>
    </w:p>
    <w:p w:rsidR="00B0746A" w:rsidRPr="00B0746A" w:rsidRDefault="00B0746A" w:rsidP="005B0A00">
      <w:pPr>
        <w:numPr>
          <w:ilvl w:val="0"/>
          <w:numId w:val="129"/>
        </w:numPr>
        <w:suppressAutoHyphens/>
        <w:spacing w:after="0" w:line="360" w:lineRule="auto"/>
        <w:ind w:left="0" w:firstLine="709"/>
        <w:jc w:val="both"/>
        <w:rPr>
          <w:rFonts w:ascii="Times New Roman" w:hAnsi="Times New Roman" w:cs="Times New Roman"/>
          <w:sz w:val="28"/>
          <w:szCs w:val="28"/>
        </w:rPr>
      </w:pPr>
      <w:r w:rsidRPr="00B0746A">
        <w:rPr>
          <w:rFonts w:ascii="Times New Roman" w:hAnsi="Times New Roman" w:cs="Times New Roman"/>
          <w:sz w:val="28"/>
          <w:szCs w:val="28"/>
        </w:rPr>
        <w:t>выпадение снега – для данного района характерны мощные снегопады, конструкции рассчитаны на восприятие снеговых нагрузок, установленных нормативными документами, для данного района строительства.</w:t>
      </w:r>
    </w:p>
    <w:p w:rsidR="00B0746A" w:rsidRPr="00B0746A" w:rsidRDefault="00B0746A" w:rsidP="00B0746A">
      <w:pPr>
        <w:suppressAutoHyphens/>
        <w:spacing w:after="0" w:line="360" w:lineRule="auto"/>
        <w:ind w:firstLine="709"/>
        <w:jc w:val="both"/>
        <w:rPr>
          <w:rFonts w:ascii="Times New Roman" w:hAnsi="Times New Roman" w:cs="Times New Roman"/>
          <w:sz w:val="28"/>
          <w:szCs w:val="28"/>
        </w:rPr>
      </w:pPr>
      <w:r w:rsidRPr="00B0746A">
        <w:rPr>
          <w:rFonts w:ascii="Times New Roman" w:hAnsi="Times New Roman" w:cs="Times New Roman"/>
          <w:sz w:val="28"/>
          <w:szCs w:val="28"/>
        </w:rPr>
        <w:t xml:space="preserve">Предусмотрен ряд специальных мероприятий, направленных на увеличение срока службы строительных конструкций: </w:t>
      </w:r>
    </w:p>
    <w:p w:rsidR="00B0746A" w:rsidRPr="00B0746A" w:rsidRDefault="00B0746A" w:rsidP="005B0A00">
      <w:pPr>
        <w:numPr>
          <w:ilvl w:val="0"/>
          <w:numId w:val="129"/>
        </w:numPr>
        <w:suppressAutoHyphens/>
        <w:spacing w:after="0" w:line="360" w:lineRule="auto"/>
        <w:ind w:left="0" w:firstLine="709"/>
        <w:jc w:val="both"/>
        <w:rPr>
          <w:rFonts w:ascii="Times New Roman" w:hAnsi="Times New Roman" w:cs="Times New Roman"/>
          <w:sz w:val="28"/>
          <w:szCs w:val="28"/>
        </w:rPr>
      </w:pPr>
      <w:r w:rsidRPr="00B0746A">
        <w:rPr>
          <w:rFonts w:ascii="Times New Roman" w:hAnsi="Times New Roman" w:cs="Times New Roman"/>
          <w:sz w:val="28"/>
          <w:szCs w:val="28"/>
        </w:rPr>
        <w:t>в целях исключения попадания воды во внутреннее пространство свай-труб и предотвращения возможных разрывов труб при замерзании воды в их полости, а также для снижения коррозионных воздействий, нижний конец сваи заваривается на конус и их полости, после погружения, заполняются сухой цементно-песчаной смесью состава 1:8 на 0,2 м выше уровня земли;</w:t>
      </w:r>
    </w:p>
    <w:p w:rsidR="00B0746A" w:rsidRPr="00B0746A" w:rsidRDefault="00B0746A" w:rsidP="005B0A00">
      <w:pPr>
        <w:numPr>
          <w:ilvl w:val="0"/>
          <w:numId w:val="129"/>
        </w:numPr>
        <w:suppressAutoHyphens/>
        <w:spacing w:after="0" w:line="360" w:lineRule="auto"/>
        <w:ind w:left="0" w:firstLine="709"/>
        <w:jc w:val="both"/>
        <w:rPr>
          <w:rFonts w:ascii="Times New Roman" w:hAnsi="Times New Roman" w:cs="Times New Roman"/>
          <w:sz w:val="28"/>
          <w:szCs w:val="28"/>
        </w:rPr>
      </w:pPr>
      <w:r w:rsidRPr="00B0746A">
        <w:rPr>
          <w:rFonts w:ascii="Times New Roman" w:hAnsi="Times New Roman" w:cs="Times New Roman"/>
          <w:sz w:val="28"/>
          <w:szCs w:val="28"/>
        </w:rPr>
        <w:t>боковая поверхность свай из труб покрыта эпоксидной эмалью по эпоксидной грунтовке. Антикоррозионная защита для свай устойчива к механическому воздействию и способствует снижению касательных сил морозного;</w:t>
      </w:r>
    </w:p>
    <w:p w:rsidR="00B0746A" w:rsidRPr="00B0746A" w:rsidRDefault="00B0746A" w:rsidP="005B0A00">
      <w:pPr>
        <w:numPr>
          <w:ilvl w:val="0"/>
          <w:numId w:val="129"/>
        </w:numPr>
        <w:suppressAutoHyphens/>
        <w:spacing w:after="0" w:line="360" w:lineRule="auto"/>
        <w:ind w:left="0" w:firstLine="709"/>
        <w:jc w:val="both"/>
        <w:rPr>
          <w:rFonts w:ascii="Times New Roman" w:hAnsi="Times New Roman" w:cs="Times New Roman"/>
          <w:sz w:val="28"/>
          <w:szCs w:val="28"/>
        </w:rPr>
      </w:pPr>
      <w:r w:rsidRPr="00B0746A">
        <w:rPr>
          <w:rFonts w:ascii="Times New Roman" w:hAnsi="Times New Roman" w:cs="Times New Roman"/>
          <w:sz w:val="28"/>
          <w:szCs w:val="28"/>
        </w:rPr>
        <w:t>боковые поверхности железобетонных плит, соприкасающиеся с землей, покрыты битумно-резиновой мастикой в два слоя;</w:t>
      </w:r>
    </w:p>
    <w:p w:rsidR="00B0746A" w:rsidRPr="00AD1343" w:rsidRDefault="00B0746A" w:rsidP="007549D9">
      <w:pPr>
        <w:numPr>
          <w:ilvl w:val="0"/>
          <w:numId w:val="129"/>
        </w:numPr>
        <w:suppressAutoHyphens/>
        <w:spacing w:after="0" w:line="360" w:lineRule="auto"/>
        <w:ind w:left="0" w:firstLine="709"/>
        <w:jc w:val="both"/>
        <w:rPr>
          <w:rFonts w:ascii="Times New Roman" w:hAnsi="Times New Roman" w:cs="Times New Roman"/>
          <w:sz w:val="28"/>
          <w:szCs w:val="28"/>
        </w:rPr>
      </w:pPr>
      <w:r w:rsidRPr="00B0746A">
        <w:rPr>
          <w:rFonts w:ascii="Times New Roman" w:hAnsi="Times New Roman" w:cs="Times New Roman"/>
          <w:sz w:val="28"/>
          <w:szCs w:val="28"/>
        </w:rPr>
        <w:t>антикоррозионная защита металлических конструкций предусмотрена в соответствии с требова</w:t>
      </w:r>
      <w:r w:rsidR="007549D9">
        <w:rPr>
          <w:rFonts w:ascii="Times New Roman" w:hAnsi="Times New Roman" w:cs="Times New Roman"/>
          <w:sz w:val="28"/>
          <w:szCs w:val="28"/>
        </w:rPr>
        <w:t>ниями Федерального закона № 384-</w:t>
      </w:r>
      <w:r w:rsidRPr="00B0746A">
        <w:rPr>
          <w:rFonts w:ascii="Times New Roman" w:hAnsi="Times New Roman" w:cs="Times New Roman"/>
          <w:sz w:val="28"/>
          <w:szCs w:val="28"/>
        </w:rPr>
        <w:t>ФЗ от 30.12.2009</w:t>
      </w:r>
      <w:r w:rsidR="007549D9" w:rsidRPr="007549D9">
        <w:t xml:space="preserve"> </w:t>
      </w:r>
      <w:r w:rsidR="007549D9">
        <w:rPr>
          <w:rFonts w:ascii="Times New Roman" w:hAnsi="Times New Roman" w:cs="Times New Roman"/>
          <w:sz w:val="28"/>
          <w:szCs w:val="28"/>
        </w:rPr>
        <w:t>«</w:t>
      </w:r>
      <w:r w:rsidR="007549D9" w:rsidRPr="007549D9">
        <w:rPr>
          <w:rFonts w:ascii="Times New Roman" w:hAnsi="Times New Roman" w:cs="Times New Roman"/>
          <w:sz w:val="28"/>
          <w:szCs w:val="28"/>
        </w:rPr>
        <w:t>Технический регламент о безопасности зданий и сооружений</w:t>
      </w:r>
      <w:r w:rsidR="007549D9">
        <w:rPr>
          <w:rFonts w:ascii="Times New Roman" w:hAnsi="Times New Roman" w:cs="Times New Roman"/>
          <w:sz w:val="28"/>
          <w:szCs w:val="28"/>
        </w:rPr>
        <w:t>»</w:t>
      </w:r>
      <w:r w:rsidRPr="00B0746A">
        <w:rPr>
          <w:rFonts w:ascii="Times New Roman" w:hAnsi="Times New Roman" w:cs="Times New Roman"/>
          <w:sz w:val="28"/>
          <w:szCs w:val="28"/>
        </w:rPr>
        <w:t xml:space="preserve">, СП 28.13330.2017 «Защита строительных конструкций от коррозии» и документа Типовые требования Компании «Антикоррозионная защита металлических </w:t>
      </w:r>
      <w:r w:rsidRPr="00B0746A">
        <w:rPr>
          <w:rFonts w:ascii="Times New Roman" w:hAnsi="Times New Roman" w:cs="Times New Roman"/>
          <w:sz w:val="28"/>
          <w:szCs w:val="28"/>
        </w:rPr>
        <w:lastRenderedPageBreak/>
        <w:t xml:space="preserve">конструкций на объектах </w:t>
      </w:r>
      <w:proofErr w:type="spellStart"/>
      <w:r w:rsidRPr="00B0746A">
        <w:rPr>
          <w:rFonts w:ascii="Times New Roman" w:hAnsi="Times New Roman" w:cs="Times New Roman"/>
          <w:sz w:val="28"/>
          <w:szCs w:val="28"/>
        </w:rPr>
        <w:t>нефтегазодобычи</w:t>
      </w:r>
      <w:proofErr w:type="spellEnd"/>
      <w:r w:rsidRPr="00B0746A">
        <w:rPr>
          <w:rFonts w:ascii="Times New Roman" w:hAnsi="Times New Roman" w:cs="Times New Roman"/>
          <w:sz w:val="28"/>
          <w:szCs w:val="28"/>
        </w:rPr>
        <w:t xml:space="preserve">, </w:t>
      </w:r>
      <w:proofErr w:type="spellStart"/>
      <w:r w:rsidRPr="00B0746A">
        <w:rPr>
          <w:rFonts w:ascii="Times New Roman" w:hAnsi="Times New Roman" w:cs="Times New Roman"/>
          <w:sz w:val="28"/>
          <w:szCs w:val="28"/>
        </w:rPr>
        <w:t>нефтегазопереработки</w:t>
      </w:r>
      <w:proofErr w:type="spellEnd"/>
      <w:r w:rsidRPr="00B0746A">
        <w:rPr>
          <w:rFonts w:ascii="Times New Roman" w:hAnsi="Times New Roman" w:cs="Times New Roman"/>
          <w:sz w:val="28"/>
          <w:szCs w:val="28"/>
        </w:rPr>
        <w:t xml:space="preserve"> и нефтепродуктообеспечения Компании» № П4-06.01 ТТР-0002 версия 3.00.</w:t>
      </w:r>
    </w:p>
    <w:p w:rsidR="00B0746A" w:rsidRPr="00B0746A" w:rsidRDefault="004A6F4D" w:rsidP="00867CE5">
      <w:pPr>
        <w:suppressAutoHyphens/>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1.9.2.</w:t>
      </w:r>
      <w:r>
        <w:rPr>
          <w:rFonts w:ascii="Times New Roman" w:hAnsi="Times New Roman" w:cs="Times New Roman"/>
          <w:sz w:val="28"/>
          <w:szCs w:val="28"/>
        </w:rPr>
        <w:tab/>
      </w:r>
      <w:r w:rsidR="00B0746A" w:rsidRPr="00B0746A">
        <w:rPr>
          <w:rFonts w:ascii="Times New Roman" w:hAnsi="Times New Roman" w:cs="Times New Roman"/>
          <w:sz w:val="28"/>
          <w:szCs w:val="28"/>
        </w:rPr>
        <w:t>Мероприятия по обеспечению пожарной безопасности</w:t>
      </w:r>
    </w:p>
    <w:p w:rsidR="00B0746A" w:rsidRPr="00B0746A" w:rsidRDefault="00B0746A" w:rsidP="00B0746A">
      <w:pPr>
        <w:suppressAutoHyphens/>
        <w:spacing w:after="0" w:line="360" w:lineRule="auto"/>
        <w:ind w:firstLine="709"/>
        <w:jc w:val="both"/>
        <w:rPr>
          <w:rFonts w:ascii="Times New Roman" w:hAnsi="Times New Roman" w:cs="Times New Roman"/>
          <w:sz w:val="28"/>
          <w:szCs w:val="28"/>
        </w:rPr>
      </w:pPr>
      <w:bookmarkStart w:id="8" w:name="_Toc482343205"/>
      <w:bookmarkStart w:id="9" w:name="_Toc482341932"/>
      <w:bookmarkStart w:id="10" w:name="_Toc482341763"/>
      <w:bookmarkStart w:id="11" w:name="_Toc482341572"/>
      <w:bookmarkStart w:id="12" w:name="_Toc482341493"/>
      <w:bookmarkStart w:id="13" w:name="_Toc482341343"/>
      <w:bookmarkStart w:id="14" w:name="_Toc375644206"/>
      <w:bookmarkStart w:id="15" w:name="_Toc375899906"/>
      <w:bookmarkStart w:id="16" w:name="_Toc362526372"/>
      <w:r w:rsidRPr="00B0746A">
        <w:rPr>
          <w:rFonts w:ascii="Times New Roman" w:hAnsi="Times New Roman" w:cs="Times New Roman"/>
          <w:sz w:val="28"/>
          <w:szCs w:val="28"/>
        </w:rPr>
        <w:t>Для осуществления противопожарной безопасности на ВЛ предусмотрены следующие мероприятия:</w:t>
      </w:r>
    </w:p>
    <w:p w:rsidR="00B0746A" w:rsidRPr="00B0746A" w:rsidRDefault="00B0746A" w:rsidP="005B0A00">
      <w:pPr>
        <w:numPr>
          <w:ilvl w:val="0"/>
          <w:numId w:val="130"/>
        </w:numPr>
        <w:suppressAutoHyphens/>
        <w:spacing w:after="0" w:line="360" w:lineRule="auto"/>
        <w:ind w:left="0" w:firstLine="709"/>
        <w:jc w:val="both"/>
        <w:rPr>
          <w:rFonts w:ascii="Times New Roman" w:hAnsi="Times New Roman" w:cs="Times New Roman"/>
          <w:sz w:val="28"/>
          <w:szCs w:val="28"/>
        </w:rPr>
      </w:pPr>
      <w:r w:rsidRPr="00B0746A">
        <w:rPr>
          <w:rFonts w:ascii="Times New Roman" w:hAnsi="Times New Roman" w:cs="Times New Roman"/>
          <w:sz w:val="28"/>
          <w:szCs w:val="28"/>
        </w:rPr>
        <w:t>размещение оборудования с учётом противопожарных норм;</w:t>
      </w:r>
    </w:p>
    <w:p w:rsidR="00B0746A" w:rsidRPr="00B0746A" w:rsidRDefault="00B0746A" w:rsidP="005B0A00">
      <w:pPr>
        <w:numPr>
          <w:ilvl w:val="0"/>
          <w:numId w:val="130"/>
        </w:numPr>
        <w:suppressAutoHyphens/>
        <w:spacing w:after="0" w:line="360" w:lineRule="auto"/>
        <w:ind w:left="0" w:firstLine="709"/>
        <w:jc w:val="both"/>
        <w:rPr>
          <w:rFonts w:ascii="Times New Roman" w:hAnsi="Times New Roman" w:cs="Times New Roman"/>
          <w:sz w:val="28"/>
          <w:szCs w:val="28"/>
        </w:rPr>
      </w:pPr>
      <w:r w:rsidRPr="00B0746A">
        <w:rPr>
          <w:rFonts w:ascii="Times New Roman" w:hAnsi="Times New Roman" w:cs="Times New Roman"/>
          <w:sz w:val="28"/>
          <w:szCs w:val="28"/>
        </w:rPr>
        <w:t>отключение повреждённых при коротких замыканиях участков воздушных линий быстродействующими устройствами защиты;</w:t>
      </w:r>
    </w:p>
    <w:p w:rsidR="00B0746A" w:rsidRPr="00B0746A" w:rsidRDefault="00B0746A" w:rsidP="005B0A00">
      <w:pPr>
        <w:numPr>
          <w:ilvl w:val="0"/>
          <w:numId w:val="130"/>
        </w:numPr>
        <w:suppressAutoHyphens/>
        <w:spacing w:after="0" w:line="360" w:lineRule="auto"/>
        <w:ind w:left="0" w:firstLine="709"/>
        <w:jc w:val="both"/>
        <w:rPr>
          <w:rFonts w:ascii="Times New Roman" w:hAnsi="Times New Roman" w:cs="Times New Roman"/>
          <w:sz w:val="28"/>
          <w:szCs w:val="28"/>
        </w:rPr>
      </w:pPr>
      <w:r w:rsidRPr="00B0746A">
        <w:rPr>
          <w:rFonts w:ascii="Times New Roman" w:hAnsi="Times New Roman" w:cs="Times New Roman"/>
          <w:sz w:val="28"/>
          <w:szCs w:val="28"/>
        </w:rPr>
        <w:t xml:space="preserve">устройство системы </w:t>
      </w:r>
      <w:proofErr w:type="spellStart"/>
      <w:r w:rsidRPr="00B0746A">
        <w:rPr>
          <w:rFonts w:ascii="Times New Roman" w:hAnsi="Times New Roman" w:cs="Times New Roman"/>
          <w:sz w:val="28"/>
          <w:szCs w:val="28"/>
        </w:rPr>
        <w:t>молниезащиты</w:t>
      </w:r>
      <w:proofErr w:type="spellEnd"/>
      <w:r w:rsidRPr="00B0746A">
        <w:rPr>
          <w:rFonts w:ascii="Times New Roman" w:hAnsi="Times New Roman" w:cs="Times New Roman"/>
          <w:sz w:val="28"/>
          <w:szCs w:val="28"/>
        </w:rPr>
        <w:t xml:space="preserve"> и заземления (с обеспечением нормируемого сопротивления заземляющих устройств ВЛ);</w:t>
      </w:r>
    </w:p>
    <w:p w:rsidR="00B0746A" w:rsidRPr="00B0746A" w:rsidRDefault="00B0746A" w:rsidP="005B0A00">
      <w:pPr>
        <w:numPr>
          <w:ilvl w:val="0"/>
          <w:numId w:val="130"/>
        </w:numPr>
        <w:suppressAutoHyphens/>
        <w:spacing w:after="0" w:line="360" w:lineRule="auto"/>
        <w:ind w:left="0" w:firstLine="709"/>
        <w:jc w:val="both"/>
        <w:rPr>
          <w:rFonts w:ascii="Times New Roman" w:hAnsi="Times New Roman" w:cs="Times New Roman"/>
          <w:sz w:val="28"/>
          <w:szCs w:val="28"/>
        </w:rPr>
      </w:pPr>
      <w:r w:rsidRPr="00B0746A">
        <w:rPr>
          <w:rFonts w:ascii="Times New Roman" w:hAnsi="Times New Roman" w:cs="Times New Roman"/>
          <w:sz w:val="28"/>
          <w:szCs w:val="28"/>
        </w:rPr>
        <w:t>регулярная расчистка трасс ВЛ.</w:t>
      </w:r>
    </w:p>
    <w:p w:rsidR="00983393" w:rsidRDefault="00B0746A" w:rsidP="00867CE5">
      <w:pPr>
        <w:suppressAutoHyphens/>
        <w:spacing w:after="0" w:line="360" w:lineRule="auto"/>
        <w:ind w:firstLine="709"/>
        <w:jc w:val="both"/>
        <w:rPr>
          <w:rFonts w:ascii="Times New Roman" w:hAnsi="Times New Roman" w:cs="Times New Roman"/>
          <w:sz w:val="28"/>
          <w:szCs w:val="28"/>
        </w:rPr>
      </w:pPr>
      <w:r w:rsidRPr="00B0746A">
        <w:rPr>
          <w:rFonts w:ascii="Times New Roman" w:hAnsi="Times New Roman" w:cs="Times New Roman"/>
          <w:sz w:val="28"/>
          <w:szCs w:val="28"/>
        </w:rPr>
        <w:t>Повреждения на воздушных линиях после отключения устраняются выездными аварийно-восстановительными бригадами.</w:t>
      </w:r>
      <w:bookmarkEnd w:id="8"/>
      <w:bookmarkEnd w:id="9"/>
      <w:bookmarkEnd w:id="10"/>
      <w:bookmarkEnd w:id="11"/>
      <w:bookmarkEnd w:id="12"/>
      <w:bookmarkEnd w:id="13"/>
      <w:bookmarkEnd w:id="14"/>
      <w:bookmarkEnd w:id="15"/>
      <w:bookmarkEnd w:id="16"/>
    </w:p>
    <w:p w:rsidR="00983393" w:rsidRPr="00B0746A" w:rsidRDefault="004A6F4D" w:rsidP="00867CE5">
      <w:pPr>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1.9.3.</w:t>
      </w:r>
      <w:r>
        <w:rPr>
          <w:rFonts w:ascii="Times New Roman" w:hAnsi="Times New Roman" w:cs="Times New Roman"/>
          <w:sz w:val="28"/>
          <w:szCs w:val="28"/>
        </w:rPr>
        <w:tab/>
      </w:r>
      <w:r w:rsidR="00B0746A" w:rsidRPr="00B0746A">
        <w:rPr>
          <w:rFonts w:ascii="Times New Roman" w:hAnsi="Times New Roman" w:cs="Times New Roman"/>
          <w:sz w:val="28"/>
          <w:szCs w:val="28"/>
        </w:rPr>
        <w:t>Мероприятия по обеспечению гражданской обороны</w:t>
      </w:r>
    </w:p>
    <w:p w:rsidR="00983393" w:rsidRPr="00B0746A" w:rsidRDefault="00B0746A" w:rsidP="00867CE5">
      <w:pPr>
        <w:suppressAutoHyphens/>
        <w:spacing w:after="0" w:line="360" w:lineRule="auto"/>
        <w:ind w:firstLine="709"/>
        <w:jc w:val="both"/>
        <w:rPr>
          <w:rFonts w:ascii="Times New Roman" w:hAnsi="Times New Roman" w:cs="Times New Roman"/>
          <w:sz w:val="28"/>
          <w:szCs w:val="28"/>
        </w:rPr>
      </w:pPr>
      <w:bookmarkStart w:id="17" w:name="_Toc140502928"/>
      <w:bookmarkStart w:id="18" w:name="_Toc117697609"/>
      <w:bookmarkStart w:id="19" w:name="_Toc98938576"/>
      <w:bookmarkStart w:id="20" w:name="_Toc63956757"/>
      <w:r w:rsidRPr="00B0746A">
        <w:rPr>
          <w:rFonts w:ascii="Times New Roman" w:hAnsi="Times New Roman" w:cs="Times New Roman"/>
          <w:sz w:val="28"/>
          <w:szCs w:val="28"/>
        </w:rPr>
        <w:t>Согласно исходным данным и требованиям Департамента гражданской защиты населения Ханты-Мансийского автономного округа-Югры от 20.08.2020 года № 04-Исх-3400 ООО «РН-Юганскнефтегаз» продолжает работу в военное время и отнесено к категории по гражданской обороне.</w:t>
      </w:r>
    </w:p>
    <w:p w:rsidR="00983393" w:rsidRPr="00B0746A" w:rsidRDefault="00B0746A" w:rsidP="00867CE5">
      <w:pPr>
        <w:suppressAutoHyphens/>
        <w:spacing w:after="0" w:line="360" w:lineRule="auto"/>
        <w:ind w:firstLine="709"/>
        <w:jc w:val="both"/>
        <w:rPr>
          <w:rFonts w:ascii="Times New Roman" w:hAnsi="Times New Roman" w:cs="Times New Roman"/>
          <w:sz w:val="28"/>
          <w:szCs w:val="28"/>
        </w:rPr>
      </w:pPr>
      <w:r w:rsidRPr="00B0746A">
        <w:rPr>
          <w:rFonts w:ascii="Times New Roman" w:hAnsi="Times New Roman" w:cs="Times New Roman"/>
          <w:sz w:val="28"/>
          <w:szCs w:val="28"/>
        </w:rPr>
        <w:t>Согласно исходным данным и требованиям Департамента региональной безопасности ХМАО-Югры ближайших городов и объектов, отнесенных к категории по гражданской обороне - нет.</w:t>
      </w:r>
    </w:p>
    <w:p w:rsidR="00983393" w:rsidRPr="00B0746A" w:rsidRDefault="00B0746A" w:rsidP="00867CE5">
      <w:pPr>
        <w:suppressAutoHyphens/>
        <w:spacing w:after="0" w:line="360" w:lineRule="auto"/>
        <w:ind w:firstLine="709"/>
        <w:jc w:val="both"/>
        <w:rPr>
          <w:rFonts w:ascii="Times New Roman" w:hAnsi="Times New Roman" w:cs="Times New Roman"/>
          <w:sz w:val="28"/>
          <w:szCs w:val="28"/>
        </w:rPr>
      </w:pPr>
      <w:r w:rsidRPr="00B0746A">
        <w:rPr>
          <w:rFonts w:ascii="Times New Roman" w:hAnsi="Times New Roman" w:cs="Times New Roman"/>
          <w:sz w:val="28"/>
          <w:szCs w:val="28"/>
        </w:rPr>
        <w:t>Согласно исходным данным и требованиям Департамента региональной безопасности ХМАО-Югры объекты располагаются:</w:t>
      </w:r>
    </w:p>
    <w:p w:rsidR="00B0746A" w:rsidRPr="00B0746A" w:rsidRDefault="00B0746A" w:rsidP="005B0A00">
      <w:pPr>
        <w:numPr>
          <w:ilvl w:val="0"/>
          <w:numId w:val="131"/>
        </w:numPr>
        <w:suppressAutoHyphens/>
        <w:spacing w:after="0" w:line="360" w:lineRule="auto"/>
        <w:ind w:left="0" w:firstLine="709"/>
        <w:jc w:val="both"/>
        <w:rPr>
          <w:rFonts w:ascii="Times New Roman" w:hAnsi="Times New Roman" w:cs="Times New Roman"/>
          <w:sz w:val="28"/>
          <w:szCs w:val="28"/>
        </w:rPr>
      </w:pPr>
      <w:r w:rsidRPr="00B0746A">
        <w:rPr>
          <w:rFonts w:ascii="Times New Roman" w:hAnsi="Times New Roman" w:cs="Times New Roman"/>
          <w:sz w:val="28"/>
          <w:szCs w:val="28"/>
        </w:rPr>
        <w:t>вне зон возможного радиоактивного загрязнения;</w:t>
      </w:r>
    </w:p>
    <w:p w:rsidR="00B0746A" w:rsidRPr="00B0746A" w:rsidRDefault="00B0746A" w:rsidP="005B0A00">
      <w:pPr>
        <w:numPr>
          <w:ilvl w:val="0"/>
          <w:numId w:val="131"/>
        </w:numPr>
        <w:suppressAutoHyphens/>
        <w:spacing w:after="0" w:line="360" w:lineRule="auto"/>
        <w:ind w:left="0" w:firstLine="709"/>
        <w:jc w:val="both"/>
        <w:rPr>
          <w:rFonts w:ascii="Times New Roman" w:hAnsi="Times New Roman" w:cs="Times New Roman"/>
          <w:sz w:val="28"/>
          <w:szCs w:val="28"/>
        </w:rPr>
      </w:pPr>
      <w:r w:rsidRPr="00B0746A">
        <w:rPr>
          <w:rFonts w:ascii="Times New Roman" w:hAnsi="Times New Roman" w:cs="Times New Roman"/>
          <w:sz w:val="28"/>
          <w:szCs w:val="28"/>
        </w:rPr>
        <w:t>вне зон возможного химического заражения;</w:t>
      </w:r>
    </w:p>
    <w:p w:rsidR="00B0746A" w:rsidRPr="00B0746A" w:rsidRDefault="00B0746A" w:rsidP="005B0A00">
      <w:pPr>
        <w:numPr>
          <w:ilvl w:val="0"/>
          <w:numId w:val="131"/>
        </w:numPr>
        <w:suppressAutoHyphens/>
        <w:spacing w:after="0" w:line="360" w:lineRule="auto"/>
        <w:ind w:left="0" w:firstLine="709"/>
        <w:jc w:val="both"/>
        <w:rPr>
          <w:rFonts w:ascii="Times New Roman" w:hAnsi="Times New Roman" w:cs="Times New Roman"/>
          <w:sz w:val="28"/>
          <w:szCs w:val="28"/>
        </w:rPr>
      </w:pPr>
      <w:r w:rsidRPr="00B0746A">
        <w:rPr>
          <w:rFonts w:ascii="Times New Roman" w:hAnsi="Times New Roman" w:cs="Times New Roman"/>
          <w:sz w:val="28"/>
          <w:szCs w:val="28"/>
        </w:rPr>
        <w:t>вне зон катастрофического затопления и зон возможного образования завалов;</w:t>
      </w:r>
    </w:p>
    <w:p w:rsidR="00B0746A" w:rsidRPr="00B0746A" w:rsidRDefault="00B0746A" w:rsidP="005B0A00">
      <w:pPr>
        <w:numPr>
          <w:ilvl w:val="0"/>
          <w:numId w:val="131"/>
        </w:numPr>
        <w:suppressAutoHyphens/>
        <w:spacing w:after="0" w:line="360" w:lineRule="auto"/>
        <w:ind w:left="0" w:firstLine="709"/>
        <w:jc w:val="both"/>
        <w:rPr>
          <w:rFonts w:ascii="Times New Roman" w:hAnsi="Times New Roman" w:cs="Times New Roman"/>
          <w:sz w:val="28"/>
          <w:szCs w:val="28"/>
        </w:rPr>
      </w:pPr>
      <w:r w:rsidRPr="00B0746A">
        <w:rPr>
          <w:rFonts w:ascii="Times New Roman" w:hAnsi="Times New Roman" w:cs="Times New Roman"/>
          <w:sz w:val="28"/>
          <w:szCs w:val="28"/>
        </w:rPr>
        <w:t>в зоне возможных сильных разрушений от взрывов, происходящих в мирное время в результате аварий.</w:t>
      </w:r>
    </w:p>
    <w:p w:rsidR="00983393" w:rsidRDefault="00983393" w:rsidP="00B0746A">
      <w:pPr>
        <w:suppressAutoHyphens/>
        <w:spacing w:after="0" w:line="360" w:lineRule="auto"/>
        <w:ind w:firstLine="709"/>
        <w:jc w:val="both"/>
        <w:rPr>
          <w:rFonts w:ascii="Times New Roman" w:hAnsi="Times New Roman" w:cs="Times New Roman"/>
          <w:sz w:val="28"/>
          <w:szCs w:val="28"/>
        </w:rPr>
      </w:pPr>
    </w:p>
    <w:p w:rsidR="00B0746A" w:rsidRPr="00B0746A" w:rsidRDefault="00B0746A" w:rsidP="00B0746A">
      <w:pPr>
        <w:suppressAutoHyphens/>
        <w:spacing w:after="0" w:line="360" w:lineRule="auto"/>
        <w:ind w:firstLine="709"/>
        <w:jc w:val="both"/>
        <w:rPr>
          <w:rFonts w:ascii="Times New Roman" w:hAnsi="Times New Roman" w:cs="Times New Roman"/>
          <w:sz w:val="28"/>
          <w:szCs w:val="28"/>
        </w:rPr>
      </w:pPr>
      <w:r w:rsidRPr="00B0746A">
        <w:rPr>
          <w:rFonts w:ascii="Times New Roman" w:hAnsi="Times New Roman" w:cs="Times New Roman"/>
          <w:sz w:val="28"/>
          <w:szCs w:val="28"/>
        </w:rPr>
        <w:lastRenderedPageBreak/>
        <w:t>Сооружения планируемого объекта являются стационарными. Характер производства не предполагает возможность перемещения объекта в другое место.</w:t>
      </w:r>
    </w:p>
    <w:p w:rsidR="00B0746A" w:rsidRDefault="00B0746A" w:rsidP="00B0746A">
      <w:pPr>
        <w:suppressAutoHyphens/>
        <w:spacing w:after="0" w:line="360" w:lineRule="auto"/>
        <w:ind w:firstLine="709"/>
        <w:jc w:val="both"/>
        <w:rPr>
          <w:rFonts w:ascii="Times New Roman" w:hAnsi="Times New Roman" w:cs="Times New Roman"/>
          <w:sz w:val="28"/>
          <w:szCs w:val="28"/>
        </w:rPr>
      </w:pPr>
      <w:r w:rsidRPr="00B0746A">
        <w:rPr>
          <w:rFonts w:ascii="Times New Roman" w:hAnsi="Times New Roman" w:cs="Times New Roman"/>
          <w:sz w:val="28"/>
          <w:szCs w:val="28"/>
        </w:rPr>
        <w:t>Демонтаж сооружений в военное время в короткие сроки технически неосуществим и экономически нецелесообразен.</w:t>
      </w:r>
      <w:bookmarkEnd w:id="17"/>
      <w:bookmarkEnd w:id="18"/>
      <w:bookmarkEnd w:id="19"/>
      <w:bookmarkEnd w:id="20"/>
    </w:p>
    <w:p w:rsidR="00AE5A59" w:rsidRPr="00C65CDE" w:rsidRDefault="00867CE5" w:rsidP="004A6F4D">
      <w:pPr>
        <w:tabs>
          <w:tab w:val="left" w:pos="1418"/>
        </w:tabs>
        <w:suppressAutoHyphens/>
        <w:spacing w:after="0" w:line="360" w:lineRule="auto"/>
        <w:ind w:firstLine="709"/>
        <w:jc w:val="both"/>
        <w:rPr>
          <w:rFonts w:ascii="Times New Roman" w:hAnsi="Times New Roman" w:cs="Times New Roman"/>
          <w:color w:val="000000"/>
          <w:sz w:val="28"/>
          <w:szCs w:val="28"/>
        </w:rPr>
      </w:pPr>
      <w:r w:rsidRPr="002352AB">
        <w:rPr>
          <w:rFonts w:ascii="Times New Roman" w:hAnsi="Times New Roman" w:cs="Times New Roman"/>
          <w:color w:val="000000"/>
          <w:sz w:val="28"/>
          <w:szCs w:val="28"/>
        </w:rPr>
        <w:t>1</w:t>
      </w:r>
      <w:r w:rsidR="004A6F4D">
        <w:rPr>
          <w:rFonts w:ascii="Times New Roman" w:hAnsi="Times New Roman" w:cs="Times New Roman"/>
          <w:color w:val="000000"/>
          <w:sz w:val="28"/>
          <w:szCs w:val="28"/>
        </w:rPr>
        <w:t>.10.</w:t>
      </w:r>
      <w:r w:rsidR="004A6F4D">
        <w:rPr>
          <w:rFonts w:ascii="Times New Roman" w:hAnsi="Times New Roman" w:cs="Times New Roman"/>
          <w:color w:val="000000"/>
          <w:sz w:val="28"/>
          <w:szCs w:val="28"/>
        </w:rPr>
        <w:tab/>
      </w:r>
      <w:r w:rsidR="00AE5A59" w:rsidRPr="002352AB">
        <w:rPr>
          <w:rFonts w:ascii="Times New Roman" w:hAnsi="Times New Roman" w:cs="Times New Roman"/>
          <w:color w:val="000000"/>
          <w:sz w:val="28"/>
          <w:szCs w:val="28"/>
        </w:rPr>
        <w:t>Чертеж границ зон планируемого размещения линейных объектов, подлежащих реконструкции в связи с изменением их местоположения</w:t>
      </w:r>
      <w:r w:rsidR="00AE5A59" w:rsidRPr="00C65CDE">
        <w:rPr>
          <w:rFonts w:ascii="Times New Roman" w:hAnsi="Times New Roman" w:cs="Times New Roman"/>
          <w:color w:val="000000"/>
          <w:sz w:val="28"/>
          <w:szCs w:val="28"/>
        </w:rPr>
        <w:t xml:space="preserve"> </w:t>
      </w:r>
    </w:p>
    <w:p w:rsidR="00AE5A59" w:rsidRPr="006A4196" w:rsidRDefault="00AE5A59" w:rsidP="006A4196">
      <w:pPr>
        <w:spacing w:after="0" w:line="360" w:lineRule="auto"/>
        <w:ind w:firstLine="709"/>
        <w:jc w:val="both"/>
        <w:rPr>
          <w:rFonts w:ascii="Times New Roman" w:hAnsi="Times New Roman" w:cs="Times New Roman"/>
          <w:bCs/>
          <w:sz w:val="28"/>
          <w:szCs w:val="28"/>
        </w:rPr>
      </w:pPr>
      <w:r w:rsidRPr="00C65CDE">
        <w:rPr>
          <w:rFonts w:ascii="Times New Roman" w:hAnsi="Times New Roman" w:cs="Times New Roman"/>
          <w:sz w:val="28"/>
          <w:szCs w:val="28"/>
        </w:rPr>
        <w:t xml:space="preserve">Проектом </w:t>
      </w:r>
      <w:r w:rsidRPr="00C65CDE">
        <w:rPr>
          <w:rFonts w:ascii="Times New Roman" w:hAnsi="Times New Roman" w:cs="Times New Roman"/>
          <w:bCs/>
          <w:sz w:val="28"/>
          <w:szCs w:val="28"/>
        </w:rPr>
        <w:t xml:space="preserve">не предусматривается реконструкция линейных объектов в связи </w:t>
      </w:r>
      <w:r w:rsidR="006A4196">
        <w:rPr>
          <w:rFonts w:ascii="Times New Roman" w:hAnsi="Times New Roman" w:cs="Times New Roman"/>
          <w:bCs/>
          <w:sz w:val="28"/>
          <w:szCs w:val="28"/>
        </w:rPr>
        <w:t>с изменением их местоположения.</w:t>
      </w:r>
    </w:p>
    <w:p w:rsidR="00356A51" w:rsidRPr="00C65CDE" w:rsidRDefault="00867CE5" w:rsidP="003B264F">
      <w:pPr>
        <w:suppressAutoHyphens/>
        <w:spacing w:after="0" w:line="360" w:lineRule="auto"/>
        <w:ind w:left="709"/>
        <w:jc w:val="both"/>
        <w:rPr>
          <w:rFonts w:ascii="Times New Roman" w:hAnsi="Times New Roman" w:cs="Times New Roman"/>
          <w:sz w:val="28"/>
          <w:szCs w:val="28"/>
        </w:rPr>
      </w:pPr>
      <w:r w:rsidRPr="002352AB">
        <w:rPr>
          <w:rFonts w:ascii="Times New Roman" w:hAnsi="Times New Roman" w:cs="Times New Roman"/>
          <w:sz w:val="28"/>
          <w:szCs w:val="28"/>
        </w:rPr>
        <w:t>1</w:t>
      </w:r>
      <w:r w:rsidR="004A6F4D">
        <w:rPr>
          <w:rFonts w:ascii="Times New Roman" w:hAnsi="Times New Roman" w:cs="Times New Roman"/>
          <w:sz w:val="28"/>
          <w:szCs w:val="28"/>
        </w:rPr>
        <w:t>.11.</w:t>
      </w:r>
      <w:r w:rsidR="004A6F4D">
        <w:rPr>
          <w:rFonts w:ascii="Times New Roman" w:hAnsi="Times New Roman" w:cs="Times New Roman"/>
          <w:sz w:val="28"/>
          <w:szCs w:val="28"/>
        </w:rPr>
        <w:tab/>
      </w:r>
      <w:r w:rsidR="00356A51" w:rsidRPr="002352AB">
        <w:rPr>
          <w:rFonts w:ascii="Times New Roman" w:hAnsi="Times New Roman" w:cs="Times New Roman"/>
          <w:sz w:val="28"/>
          <w:szCs w:val="28"/>
        </w:rPr>
        <w:t>Чертеж красных линий</w:t>
      </w:r>
    </w:p>
    <w:p w:rsidR="00867CE5" w:rsidRDefault="00C928E0" w:rsidP="00DA2C89">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7810384">
            <wp:extent cx="3951438" cy="58902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630" cy="5966570"/>
                    </a:xfrm>
                    <a:prstGeom prst="rect">
                      <a:avLst/>
                    </a:prstGeom>
                    <a:noFill/>
                  </pic:spPr>
                </pic:pic>
              </a:graphicData>
            </a:graphic>
          </wp:inline>
        </w:drawing>
      </w:r>
    </w:p>
    <w:p w:rsidR="00867CE5" w:rsidRPr="00AD6C62" w:rsidRDefault="006A4196" w:rsidP="004A6F4D">
      <w:pPr>
        <w:pStyle w:val="1fff9"/>
        <w:tabs>
          <w:tab w:val="left" w:pos="1418"/>
          <w:tab w:val="left" w:pos="7088"/>
        </w:tabs>
        <w:spacing w:before="0" w:after="0" w:line="360" w:lineRule="auto"/>
        <w:ind w:firstLine="709"/>
        <w:jc w:val="both"/>
        <w:outlineLvl w:val="9"/>
        <w:rPr>
          <w:szCs w:val="28"/>
        </w:rPr>
      </w:pPr>
      <w:r w:rsidRPr="002352AB">
        <w:rPr>
          <w:b w:val="0"/>
          <w:szCs w:val="28"/>
        </w:rPr>
        <w:lastRenderedPageBreak/>
        <w:t>1.1</w:t>
      </w:r>
      <w:r w:rsidR="005C27E0" w:rsidRPr="002352AB">
        <w:rPr>
          <w:b w:val="0"/>
          <w:szCs w:val="28"/>
        </w:rPr>
        <w:t>2</w:t>
      </w:r>
      <w:r w:rsidR="004A6F4D">
        <w:rPr>
          <w:b w:val="0"/>
          <w:szCs w:val="28"/>
        </w:rPr>
        <w:tab/>
      </w:r>
      <w:r w:rsidR="00867CE5" w:rsidRPr="002352AB">
        <w:rPr>
          <w:b w:val="0"/>
          <w:szCs w:val="28"/>
        </w:rPr>
        <w:t>Чертеж границ зон планируемого размещения линейных объектов</w:t>
      </w:r>
    </w:p>
    <w:p w:rsidR="005C27E0" w:rsidRDefault="005C27E0" w:rsidP="00C7758F">
      <w:pPr>
        <w:tabs>
          <w:tab w:val="left" w:pos="9339"/>
        </w:tabs>
        <w:spacing w:after="0"/>
        <w:jc w:val="center"/>
        <w:rPr>
          <w:rFonts w:ascii="Times New Roman" w:hAnsi="Times New Roman" w:cs="Times New Roman"/>
          <w:sz w:val="28"/>
          <w:szCs w:val="28"/>
          <w:highlight w:val="yellow"/>
          <w:lang w:eastAsia="ru-RU"/>
        </w:rPr>
      </w:pPr>
      <w:r>
        <w:rPr>
          <w:rFonts w:ascii="Times New Roman" w:hAnsi="Times New Roman" w:cs="Times New Roman"/>
          <w:noProof/>
          <w:sz w:val="28"/>
          <w:szCs w:val="28"/>
          <w:highlight w:val="yellow"/>
          <w:lang w:eastAsia="ru-RU"/>
        </w:rPr>
        <w:drawing>
          <wp:inline distT="0" distB="0" distL="0" distR="0" wp14:anchorId="37F33384">
            <wp:extent cx="6070793" cy="6934200"/>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85167" cy="6950619"/>
                    </a:xfrm>
                    <a:prstGeom prst="rect">
                      <a:avLst/>
                    </a:prstGeom>
                    <a:noFill/>
                  </pic:spPr>
                </pic:pic>
              </a:graphicData>
            </a:graphic>
          </wp:inline>
        </w:drawing>
      </w:r>
    </w:p>
    <w:p w:rsidR="005C27E0" w:rsidRDefault="005C27E0" w:rsidP="00C7758F">
      <w:pPr>
        <w:tabs>
          <w:tab w:val="left" w:pos="9339"/>
        </w:tabs>
        <w:spacing w:after="0"/>
        <w:jc w:val="center"/>
        <w:rPr>
          <w:rFonts w:ascii="Times New Roman" w:hAnsi="Times New Roman" w:cs="Times New Roman"/>
          <w:sz w:val="28"/>
          <w:szCs w:val="28"/>
          <w:highlight w:val="yellow"/>
          <w:lang w:eastAsia="ru-RU"/>
        </w:rPr>
      </w:pPr>
    </w:p>
    <w:p w:rsidR="005C27E0" w:rsidRDefault="005C27E0" w:rsidP="00C7758F">
      <w:pPr>
        <w:tabs>
          <w:tab w:val="left" w:pos="9339"/>
        </w:tabs>
        <w:spacing w:after="0"/>
        <w:jc w:val="center"/>
        <w:rPr>
          <w:rFonts w:ascii="Times New Roman" w:hAnsi="Times New Roman" w:cs="Times New Roman"/>
          <w:sz w:val="28"/>
          <w:szCs w:val="28"/>
          <w:highlight w:val="yellow"/>
          <w:lang w:eastAsia="ru-RU"/>
        </w:rPr>
      </w:pPr>
    </w:p>
    <w:p w:rsidR="005C27E0" w:rsidRDefault="005C27E0" w:rsidP="00C7758F">
      <w:pPr>
        <w:tabs>
          <w:tab w:val="left" w:pos="9339"/>
        </w:tabs>
        <w:spacing w:after="0"/>
        <w:jc w:val="center"/>
        <w:rPr>
          <w:rFonts w:ascii="Times New Roman" w:hAnsi="Times New Roman" w:cs="Times New Roman"/>
          <w:sz w:val="28"/>
          <w:szCs w:val="28"/>
          <w:highlight w:val="yellow"/>
          <w:lang w:eastAsia="ru-RU"/>
        </w:rPr>
      </w:pPr>
    </w:p>
    <w:p w:rsidR="005C27E0" w:rsidRDefault="005C27E0" w:rsidP="00C7758F">
      <w:pPr>
        <w:tabs>
          <w:tab w:val="left" w:pos="9339"/>
        </w:tabs>
        <w:spacing w:after="0"/>
        <w:jc w:val="center"/>
        <w:rPr>
          <w:rFonts w:ascii="Times New Roman" w:hAnsi="Times New Roman" w:cs="Times New Roman"/>
          <w:sz w:val="28"/>
          <w:szCs w:val="28"/>
          <w:highlight w:val="yellow"/>
          <w:lang w:eastAsia="ru-RU"/>
        </w:rPr>
      </w:pPr>
    </w:p>
    <w:p w:rsidR="005C27E0" w:rsidRDefault="005C27E0" w:rsidP="00C7758F">
      <w:pPr>
        <w:tabs>
          <w:tab w:val="left" w:pos="9339"/>
        </w:tabs>
        <w:spacing w:after="0"/>
        <w:jc w:val="center"/>
        <w:rPr>
          <w:rFonts w:ascii="Times New Roman" w:hAnsi="Times New Roman" w:cs="Times New Roman"/>
          <w:sz w:val="28"/>
          <w:szCs w:val="28"/>
          <w:highlight w:val="yellow"/>
          <w:lang w:eastAsia="ru-RU"/>
        </w:rPr>
      </w:pPr>
    </w:p>
    <w:p w:rsidR="005C27E0" w:rsidRDefault="005C27E0" w:rsidP="00C7758F">
      <w:pPr>
        <w:tabs>
          <w:tab w:val="left" w:pos="9339"/>
        </w:tabs>
        <w:spacing w:after="0"/>
        <w:jc w:val="center"/>
        <w:rPr>
          <w:rFonts w:ascii="Times New Roman" w:hAnsi="Times New Roman" w:cs="Times New Roman"/>
          <w:sz w:val="28"/>
          <w:szCs w:val="28"/>
          <w:highlight w:val="yellow"/>
          <w:lang w:eastAsia="ru-RU"/>
        </w:rPr>
      </w:pPr>
    </w:p>
    <w:p w:rsidR="005C27E0" w:rsidRDefault="005C27E0" w:rsidP="00C7758F">
      <w:pPr>
        <w:tabs>
          <w:tab w:val="left" w:pos="9339"/>
        </w:tabs>
        <w:spacing w:after="0"/>
        <w:jc w:val="center"/>
        <w:rPr>
          <w:rFonts w:ascii="Times New Roman" w:hAnsi="Times New Roman" w:cs="Times New Roman"/>
          <w:sz w:val="28"/>
          <w:szCs w:val="28"/>
          <w:highlight w:val="yellow"/>
          <w:lang w:eastAsia="ru-RU"/>
        </w:rPr>
      </w:pPr>
    </w:p>
    <w:p w:rsidR="005C27E0" w:rsidRDefault="005C27E0" w:rsidP="00C7758F">
      <w:pPr>
        <w:tabs>
          <w:tab w:val="left" w:pos="9339"/>
        </w:tabs>
        <w:spacing w:after="0"/>
        <w:jc w:val="center"/>
        <w:rPr>
          <w:rFonts w:ascii="Times New Roman" w:hAnsi="Times New Roman" w:cs="Times New Roman"/>
          <w:sz w:val="28"/>
          <w:szCs w:val="28"/>
          <w:highlight w:val="yellow"/>
          <w:lang w:eastAsia="ru-RU"/>
        </w:rPr>
      </w:pPr>
    </w:p>
    <w:p w:rsidR="005C27E0" w:rsidRDefault="005C27E0" w:rsidP="00C7758F">
      <w:pPr>
        <w:tabs>
          <w:tab w:val="left" w:pos="9339"/>
        </w:tabs>
        <w:spacing w:after="0"/>
        <w:jc w:val="center"/>
        <w:rPr>
          <w:rFonts w:ascii="Times New Roman" w:hAnsi="Times New Roman" w:cs="Times New Roman"/>
          <w:sz w:val="28"/>
          <w:szCs w:val="28"/>
          <w:highlight w:val="yellow"/>
          <w:lang w:eastAsia="ru-RU"/>
        </w:rPr>
      </w:pPr>
    </w:p>
    <w:p w:rsidR="002A2A8A" w:rsidRPr="002352AB" w:rsidRDefault="002A2A8A" w:rsidP="00C7758F">
      <w:pPr>
        <w:tabs>
          <w:tab w:val="left" w:pos="9339"/>
        </w:tabs>
        <w:spacing w:after="0"/>
        <w:jc w:val="center"/>
        <w:rPr>
          <w:rFonts w:ascii="Times New Roman" w:hAnsi="Times New Roman" w:cs="Times New Roman"/>
          <w:sz w:val="28"/>
          <w:szCs w:val="28"/>
          <w:lang w:eastAsia="ru-RU"/>
        </w:rPr>
      </w:pPr>
      <w:r w:rsidRPr="002352AB">
        <w:rPr>
          <w:rFonts w:ascii="Times New Roman" w:hAnsi="Times New Roman" w:cs="Times New Roman"/>
          <w:sz w:val="28"/>
          <w:szCs w:val="28"/>
          <w:lang w:eastAsia="ru-RU"/>
        </w:rPr>
        <w:lastRenderedPageBreak/>
        <w:t xml:space="preserve">Чертеж границ зон планируемого размещения линейных объектов. </w:t>
      </w:r>
    </w:p>
    <w:p w:rsidR="005C27E0" w:rsidRPr="002352AB" w:rsidRDefault="002A2A8A" w:rsidP="00C7758F">
      <w:pPr>
        <w:tabs>
          <w:tab w:val="left" w:pos="9339"/>
        </w:tabs>
        <w:spacing w:after="0"/>
        <w:jc w:val="center"/>
        <w:rPr>
          <w:rFonts w:ascii="Times New Roman" w:hAnsi="Times New Roman" w:cs="Times New Roman"/>
          <w:sz w:val="28"/>
          <w:szCs w:val="28"/>
          <w:lang w:eastAsia="ru-RU"/>
        </w:rPr>
      </w:pPr>
      <w:r w:rsidRPr="002352AB">
        <w:rPr>
          <w:rFonts w:ascii="Times New Roman" w:hAnsi="Times New Roman" w:cs="Times New Roman"/>
          <w:sz w:val="28"/>
          <w:szCs w:val="28"/>
          <w:lang w:eastAsia="ru-RU"/>
        </w:rPr>
        <w:t>Фрагмент № 1</w:t>
      </w:r>
    </w:p>
    <w:p w:rsidR="005C27E0" w:rsidRDefault="002A2A8A" w:rsidP="00C7758F">
      <w:pPr>
        <w:tabs>
          <w:tab w:val="left" w:pos="9339"/>
        </w:tabs>
        <w:spacing w:after="0"/>
        <w:jc w:val="center"/>
        <w:rPr>
          <w:rFonts w:ascii="Times New Roman" w:hAnsi="Times New Roman" w:cs="Times New Roman"/>
          <w:sz w:val="28"/>
          <w:szCs w:val="28"/>
          <w:highlight w:val="yellow"/>
          <w:lang w:eastAsia="ru-RU"/>
        </w:rPr>
      </w:pPr>
      <w:r>
        <w:rPr>
          <w:rFonts w:ascii="Times New Roman" w:hAnsi="Times New Roman" w:cs="Times New Roman"/>
          <w:noProof/>
          <w:sz w:val="28"/>
          <w:szCs w:val="28"/>
          <w:highlight w:val="yellow"/>
          <w:lang w:eastAsia="ru-RU"/>
        </w:rPr>
        <w:drawing>
          <wp:inline distT="0" distB="0" distL="0" distR="0" wp14:anchorId="2780CB0D">
            <wp:extent cx="4866640" cy="4914265"/>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66640" cy="4914265"/>
                    </a:xfrm>
                    <a:prstGeom prst="rect">
                      <a:avLst/>
                    </a:prstGeom>
                    <a:noFill/>
                  </pic:spPr>
                </pic:pic>
              </a:graphicData>
            </a:graphic>
          </wp:inline>
        </w:drawing>
      </w:r>
    </w:p>
    <w:p w:rsidR="005C27E0" w:rsidRDefault="005C27E0" w:rsidP="00C7758F">
      <w:pPr>
        <w:tabs>
          <w:tab w:val="left" w:pos="9339"/>
        </w:tabs>
        <w:spacing w:after="0"/>
        <w:jc w:val="center"/>
        <w:rPr>
          <w:rFonts w:ascii="Times New Roman" w:hAnsi="Times New Roman" w:cs="Times New Roman"/>
          <w:sz w:val="28"/>
          <w:szCs w:val="28"/>
          <w:highlight w:val="yellow"/>
          <w:lang w:eastAsia="ru-RU"/>
        </w:rPr>
      </w:pPr>
    </w:p>
    <w:tbl>
      <w:tblPr>
        <w:tblStyle w:val="affffffffffffffff3"/>
        <w:tblW w:w="0" w:type="auto"/>
        <w:tblInd w:w="1413" w:type="dxa"/>
        <w:tblLook w:val="04A0" w:firstRow="1" w:lastRow="0" w:firstColumn="1" w:lastColumn="0" w:noHBand="0" w:noVBand="1"/>
      </w:tblPr>
      <w:tblGrid>
        <w:gridCol w:w="1276"/>
        <w:gridCol w:w="4814"/>
      </w:tblGrid>
      <w:tr w:rsidR="008676BF" w:rsidRPr="00FE5320" w:rsidTr="00153AD9">
        <w:tc>
          <w:tcPr>
            <w:tcW w:w="1276" w:type="dxa"/>
          </w:tcPr>
          <w:p w:rsidR="008676BF" w:rsidRPr="00FE5320" w:rsidRDefault="008676BF" w:rsidP="00153AD9">
            <w:pPr>
              <w:tabs>
                <w:tab w:val="left" w:pos="9339"/>
              </w:tabs>
              <w:ind w:left="742"/>
              <w:jc w:val="center"/>
              <w:rPr>
                <w:sz w:val="24"/>
                <w:szCs w:val="24"/>
              </w:rPr>
            </w:pPr>
            <w:r w:rsidRPr="00FE5320">
              <w:rPr>
                <w:sz w:val="24"/>
                <w:szCs w:val="24"/>
              </w:rPr>
              <w:t>№</w:t>
            </w:r>
          </w:p>
        </w:tc>
        <w:tc>
          <w:tcPr>
            <w:tcW w:w="4814" w:type="dxa"/>
          </w:tcPr>
          <w:p w:rsidR="008676BF" w:rsidRPr="00FE5320" w:rsidRDefault="008676BF" w:rsidP="00153AD9">
            <w:pPr>
              <w:tabs>
                <w:tab w:val="left" w:pos="9339"/>
              </w:tabs>
              <w:ind w:right="312"/>
              <w:jc w:val="center"/>
              <w:rPr>
                <w:sz w:val="24"/>
                <w:szCs w:val="24"/>
              </w:rPr>
            </w:pPr>
            <w:r w:rsidRPr="00FE5320">
              <w:rPr>
                <w:sz w:val="24"/>
                <w:szCs w:val="24"/>
              </w:rPr>
              <w:t>Наименование</w:t>
            </w:r>
          </w:p>
        </w:tc>
      </w:tr>
      <w:tr w:rsidR="008676BF" w:rsidRPr="00FE5320" w:rsidTr="00153AD9">
        <w:trPr>
          <w:trHeight w:val="432"/>
        </w:trPr>
        <w:tc>
          <w:tcPr>
            <w:tcW w:w="1276" w:type="dxa"/>
          </w:tcPr>
          <w:p w:rsidR="008676BF" w:rsidRPr="00FE5320" w:rsidRDefault="008676BF" w:rsidP="00153AD9">
            <w:pPr>
              <w:tabs>
                <w:tab w:val="left" w:pos="9339"/>
              </w:tabs>
              <w:ind w:left="742"/>
              <w:jc w:val="center"/>
              <w:rPr>
                <w:sz w:val="24"/>
                <w:szCs w:val="24"/>
              </w:rPr>
            </w:pPr>
            <w:r w:rsidRPr="00FE5320">
              <w:rPr>
                <w:sz w:val="24"/>
                <w:szCs w:val="24"/>
              </w:rPr>
              <w:t>1</w:t>
            </w:r>
          </w:p>
        </w:tc>
        <w:tc>
          <w:tcPr>
            <w:tcW w:w="4814" w:type="dxa"/>
          </w:tcPr>
          <w:p w:rsidR="008676BF" w:rsidRPr="00FE5320" w:rsidRDefault="008676BF" w:rsidP="00153AD9">
            <w:pPr>
              <w:tabs>
                <w:tab w:val="left" w:pos="9339"/>
              </w:tabs>
              <w:ind w:right="312"/>
              <w:jc w:val="center"/>
              <w:rPr>
                <w:sz w:val="24"/>
                <w:szCs w:val="24"/>
              </w:rPr>
            </w:pPr>
            <w:r w:rsidRPr="00FE5320">
              <w:rPr>
                <w:sz w:val="24"/>
                <w:szCs w:val="24"/>
              </w:rPr>
              <w:t xml:space="preserve">ВЛ – 6 </w:t>
            </w:r>
            <w:proofErr w:type="spellStart"/>
            <w:r w:rsidRPr="00FE5320">
              <w:rPr>
                <w:sz w:val="24"/>
                <w:szCs w:val="24"/>
              </w:rPr>
              <w:t>кВ</w:t>
            </w:r>
            <w:proofErr w:type="spellEnd"/>
            <w:r w:rsidRPr="00FE5320">
              <w:rPr>
                <w:sz w:val="24"/>
                <w:szCs w:val="24"/>
              </w:rPr>
              <w:t xml:space="preserve"> для сепарационной установки на ЦППН-2 Мамонтовского месторождения </w:t>
            </w:r>
          </w:p>
        </w:tc>
      </w:tr>
    </w:tbl>
    <w:p w:rsidR="008676BF" w:rsidRPr="00FE5320" w:rsidRDefault="008676BF" w:rsidP="008676BF">
      <w:pPr>
        <w:tabs>
          <w:tab w:val="left" w:pos="9339"/>
        </w:tabs>
        <w:spacing w:after="0"/>
        <w:jc w:val="center"/>
        <w:rPr>
          <w:rFonts w:ascii="Times New Roman" w:hAnsi="Times New Roman" w:cs="Times New Roman"/>
          <w:sz w:val="28"/>
          <w:szCs w:val="28"/>
          <w:lang w:eastAsia="ru-RU"/>
        </w:rPr>
      </w:pPr>
    </w:p>
    <w:p w:rsidR="008676BF" w:rsidRPr="005D5770" w:rsidRDefault="008676BF" w:rsidP="008676BF">
      <w:pPr>
        <w:tabs>
          <w:tab w:val="left" w:pos="9339"/>
        </w:tabs>
        <w:spacing w:after="0"/>
        <w:jc w:val="center"/>
        <w:rPr>
          <w:rFonts w:ascii="Times New Roman" w:hAnsi="Times New Roman" w:cs="Times New Roman"/>
          <w:sz w:val="24"/>
          <w:szCs w:val="24"/>
          <w:lang w:eastAsia="ru-RU"/>
        </w:rPr>
      </w:pPr>
      <w:r w:rsidRPr="005D5770">
        <w:rPr>
          <w:rFonts w:ascii="Times New Roman" w:hAnsi="Times New Roman" w:cs="Times New Roman"/>
          <w:sz w:val="24"/>
          <w:szCs w:val="24"/>
          <w:lang w:eastAsia="ru-RU"/>
        </w:rPr>
        <w:t xml:space="preserve">Экспликация планируемых линейных объектов </w:t>
      </w:r>
    </w:p>
    <w:tbl>
      <w:tblPr>
        <w:tblStyle w:val="affffffffffffffff3"/>
        <w:tblW w:w="0" w:type="auto"/>
        <w:tblInd w:w="701" w:type="dxa"/>
        <w:tblLook w:val="04A0" w:firstRow="1" w:lastRow="0" w:firstColumn="1" w:lastColumn="0" w:noHBand="0" w:noVBand="1"/>
      </w:tblPr>
      <w:tblGrid>
        <w:gridCol w:w="988"/>
        <w:gridCol w:w="3118"/>
        <w:gridCol w:w="2977"/>
      </w:tblGrid>
      <w:tr w:rsidR="008676BF" w:rsidRPr="00FE5320" w:rsidTr="00153AD9">
        <w:tc>
          <w:tcPr>
            <w:tcW w:w="988" w:type="dxa"/>
          </w:tcPr>
          <w:p w:rsidR="008676BF" w:rsidRPr="00FE5320" w:rsidRDefault="008676BF" w:rsidP="00153AD9">
            <w:pPr>
              <w:tabs>
                <w:tab w:val="left" w:pos="9339"/>
              </w:tabs>
              <w:jc w:val="center"/>
              <w:rPr>
                <w:sz w:val="24"/>
                <w:szCs w:val="24"/>
              </w:rPr>
            </w:pPr>
            <w:r w:rsidRPr="00FE5320">
              <w:rPr>
                <w:sz w:val="24"/>
                <w:szCs w:val="24"/>
              </w:rPr>
              <w:t>№</w:t>
            </w:r>
          </w:p>
        </w:tc>
        <w:tc>
          <w:tcPr>
            <w:tcW w:w="3118" w:type="dxa"/>
          </w:tcPr>
          <w:p w:rsidR="008676BF" w:rsidRPr="00FE5320" w:rsidRDefault="008676BF" w:rsidP="00153AD9">
            <w:pPr>
              <w:tabs>
                <w:tab w:val="left" w:pos="9339"/>
              </w:tabs>
              <w:jc w:val="center"/>
              <w:rPr>
                <w:sz w:val="24"/>
                <w:szCs w:val="24"/>
              </w:rPr>
            </w:pPr>
            <w:r w:rsidRPr="00FE5320">
              <w:rPr>
                <w:sz w:val="24"/>
                <w:szCs w:val="24"/>
              </w:rPr>
              <w:t xml:space="preserve">Наименование </w:t>
            </w:r>
          </w:p>
        </w:tc>
        <w:tc>
          <w:tcPr>
            <w:tcW w:w="2977" w:type="dxa"/>
          </w:tcPr>
          <w:p w:rsidR="008676BF" w:rsidRPr="00FE5320" w:rsidRDefault="008676BF" w:rsidP="00153AD9">
            <w:pPr>
              <w:tabs>
                <w:tab w:val="left" w:pos="9339"/>
              </w:tabs>
              <w:jc w:val="center"/>
              <w:rPr>
                <w:sz w:val="24"/>
                <w:szCs w:val="24"/>
              </w:rPr>
            </w:pPr>
            <w:r w:rsidRPr="00FE5320">
              <w:rPr>
                <w:sz w:val="24"/>
                <w:szCs w:val="24"/>
              </w:rPr>
              <w:t>Вид</w:t>
            </w:r>
          </w:p>
        </w:tc>
      </w:tr>
      <w:tr w:rsidR="008676BF" w:rsidRPr="00FE5320" w:rsidTr="00153AD9">
        <w:tc>
          <w:tcPr>
            <w:tcW w:w="988" w:type="dxa"/>
          </w:tcPr>
          <w:p w:rsidR="008676BF" w:rsidRPr="00FE5320" w:rsidRDefault="008676BF" w:rsidP="00153AD9">
            <w:pPr>
              <w:tabs>
                <w:tab w:val="left" w:pos="9339"/>
              </w:tabs>
              <w:jc w:val="center"/>
              <w:rPr>
                <w:sz w:val="24"/>
                <w:szCs w:val="24"/>
              </w:rPr>
            </w:pPr>
            <w:r w:rsidRPr="00FE5320">
              <w:rPr>
                <w:sz w:val="24"/>
                <w:szCs w:val="24"/>
              </w:rPr>
              <w:t>1</w:t>
            </w:r>
          </w:p>
        </w:tc>
        <w:tc>
          <w:tcPr>
            <w:tcW w:w="3118" w:type="dxa"/>
          </w:tcPr>
          <w:p w:rsidR="008676BF" w:rsidRPr="00FE5320" w:rsidRDefault="008676BF" w:rsidP="00153AD9">
            <w:pPr>
              <w:tabs>
                <w:tab w:val="left" w:pos="9339"/>
              </w:tabs>
              <w:jc w:val="center"/>
              <w:rPr>
                <w:sz w:val="24"/>
                <w:szCs w:val="24"/>
              </w:rPr>
            </w:pPr>
            <w:r w:rsidRPr="00FE5320">
              <w:rPr>
                <w:sz w:val="24"/>
                <w:szCs w:val="24"/>
              </w:rPr>
              <w:t xml:space="preserve">ВЛ 6 </w:t>
            </w:r>
            <w:proofErr w:type="spellStart"/>
            <w:r w:rsidRPr="00FE5320">
              <w:rPr>
                <w:sz w:val="24"/>
                <w:szCs w:val="24"/>
              </w:rPr>
              <w:t>кВ</w:t>
            </w:r>
            <w:proofErr w:type="spellEnd"/>
            <w:r w:rsidRPr="00FE5320">
              <w:rPr>
                <w:sz w:val="24"/>
                <w:szCs w:val="24"/>
              </w:rPr>
              <w:t xml:space="preserve"> на ЦППН-2 </w:t>
            </w:r>
          </w:p>
        </w:tc>
        <w:tc>
          <w:tcPr>
            <w:tcW w:w="2977" w:type="dxa"/>
          </w:tcPr>
          <w:p w:rsidR="008676BF" w:rsidRPr="00FE5320" w:rsidRDefault="008676BF" w:rsidP="00153AD9">
            <w:pPr>
              <w:tabs>
                <w:tab w:val="left" w:pos="9339"/>
              </w:tabs>
              <w:jc w:val="center"/>
              <w:rPr>
                <w:sz w:val="24"/>
                <w:szCs w:val="24"/>
              </w:rPr>
            </w:pPr>
            <w:r w:rsidRPr="00FE5320">
              <w:rPr>
                <w:sz w:val="24"/>
                <w:szCs w:val="24"/>
              </w:rPr>
              <w:t>Линии электропередач</w:t>
            </w:r>
          </w:p>
        </w:tc>
      </w:tr>
    </w:tbl>
    <w:p w:rsidR="005C27E0" w:rsidRDefault="005C27E0" w:rsidP="00C7758F">
      <w:pPr>
        <w:tabs>
          <w:tab w:val="left" w:pos="9339"/>
        </w:tabs>
        <w:spacing w:after="0"/>
        <w:jc w:val="center"/>
        <w:rPr>
          <w:rFonts w:ascii="Times New Roman" w:hAnsi="Times New Roman" w:cs="Times New Roman"/>
          <w:sz w:val="28"/>
          <w:szCs w:val="28"/>
          <w:highlight w:val="yellow"/>
          <w:lang w:eastAsia="ru-RU"/>
        </w:rPr>
      </w:pPr>
    </w:p>
    <w:p w:rsidR="005C27E0" w:rsidRDefault="005C27E0" w:rsidP="00C7758F">
      <w:pPr>
        <w:tabs>
          <w:tab w:val="left" w:pos="9339"/>
        </w:tabs>
        <w:spacing w:after="0"/>
        <w:jc w:val="center"/>
        <w:rPr>
          <w:rFonts w:ascii="Times New Roman" w:hAnsi="Times New Roman" w:cs="Times New Roman"/>
          <w:sz w:val="28"/>
          <w:szCs w:val="28"/>
          <w:highlight w:val="yellow"/>
          <w:lang w:eastAsia="ru-RU"/>
        </w:rPr>
      </w:pPr>
    </w:p>
    <w:p w:rsidR="005C27E0" w:rsidRDefault="005C27E0" w:rsidP="00C7758F">
      <w:pPr>
        <w:tabs>
          <w:tab w:val="left" w:pos="9339"/>
        </w:tabs>
        <w:spacing w:after="0"/>
        <w:jc w:val="center"/>
        <w:rPr>
          <w:rFonts w:ascii="Times New Roman" w:hAnsi="Times New Roman" w:cs="Times New Roman"/>
          <w:sz w:val="28"/>
          <w:szCs w:val="28"/>
          <w:highlight w:val="yellow"/>
          <w:lang w:eastAsia="ru-RU"/>
        </w:rPr>
      </w:pPr>
    </w:p>
    <w:p w:rsidR="005C27E0" w:rsidRDefault="005C27E0" w:rsidP="00C7758F">
      <w:pPr>
        <w:tabs>
          <w:tab w:val="left" w:pos="9339"/>
        </w:tabs>
        <w:spacing w:after="0"/>
        <w:jc w:val="center"/>
        <w:rPr>
          <w:rFonts w:ascii="Times New Roman" w:hAnsi="Times New Roman" w:cs="Times New Roman"/>
          <w:sz w:val="28"/>
          <w:szCs w:val="28"/>
          <w:highlight w:val="yellow"/>
          <w:lang w:eastAsia="ru-RU"/>
        </w:rPr>
      </w:pPr>
    </w:p>
    <w:p w:rsidR="005C27E0" w:rsidRDefault="005C27E0" w:rsidP="00C7758F">
      <w:pPr>
        <w:tabs>
          <w:tab w:val="left" w:pos="9339"/>
        </w:tabs>
        <w:spacing w:after="0"/>
        <w:jc w:val="center"/>
        <w:rPr>
          <w:rFonts w:ascii="Times New Roman" w:hAnsi="Times New Roman" w:cs="Times New Roman"/>
          <w:sz w:val="28"/>
          <w:szCs w:val="28"/>
          <w:highlight w:val="yellow"/>
          <w:lang w:eastAsia="ru-RU"/>
        </w:rPr>
      </w:pPr>
    </w:p>
    <w:p w:rsidR="005C27E0" w:rsidRDefault="005C27E0" w:rsidP="00C7758F">
      <w:pPr>
        <w:tabs>
          <w:tab w:val="left" w:pos="9339"/>
        </w:tabs>
        <w:spacing w:after="0"/>
        <w:jc w:val="center"/>
        <w:rPr>
          <w:rFonts w:ascii="Times New Roman" w:hAnsi="Times New Roman" w:cs="Times New Roman"/>
          <w:sz w:val="28"/>
          <w:szCs w:val="28"/>
          <w:highlight w:val="yellow"/>
          <w:lang w:eastAsia="ru-RU"/>
        </w:rPr>
      </w:pPr>
    </w:p>
    <w:p w:rsidR="005C27E0" w:rsidRDefault="005C27E0" w:rsidP="00C7758F">
      <w:pPr>
        <w:tabs>
          <w:tab w:val="left" w:pos="9339"/>
        </w:tabs>
        <w:spacing w:after="0"/>
        <w:jc w:val="center"/>
        <w:rPr>
          <w:rFonts w:ascii="Times New Roman" w:hAnsi="Times New Roman" w:cs="Times New Roman"/>
          <w:sz w:val="28"/>
          <w:szCs w:val="28"/>
          <w:highlight w:val="yellow"/>
          <w:lang w:eastAsia="ru-RU"/>
        </w:rPr>
      </w:pPr>
    </w:p>
    <w:p w:rsidR="008676BF" w:rsidRDefault="008676BF" w:rsidP="00C7758F">
      <w:pPr>
        <w:tabs>
          <w:tab w:val="left" w:pos="9339"/>
        </w:tabs>
        <w:spacing w:after="0"/>
        <w:jc w:val="center"/>
        <w:rPr>
          <w:rFonts w:ascii="Times New Roman" w:hAnsi="Times New Roman" w:cs="Times New Roman"/>
          <w:sz w:val="28"/>
          <w:szCs w:val="28"/>
          <w:highlight w:val="yellow"/>
          <w:lang w:eastAsia="ru-RU"/>
        </w:rPr>
      </w:pPr>
    </w:p>
    <w:p w:rsidR="002A2A8A" w:rsidRDefault="002A2A8A" w:rsidP="008676BF">
      <w:pPr>
        <w:tabs>
          <w:tab w:val="left" w:pos="9339"/>
        </w:tabs>
        <w:spacing w:after="0"/>
        <w:rPr>
          <w:rFonts w:ascii="Times New Roman" w:hAnsi="Times New Roman" w:cs="Times New Roman"/>
          <w:sz w:val="28"/>
          <w:szCs w:val="28"/>
          <w:highlight w:val="yellow"/>
          <w:lang w:eastAsia="ru-RU"/>
        </w:rPr>
      </w:pPr>
    </w:p>
    <w:p w:rsidR="002A2A8A" w:rsidRPr="002352AB" w:rsidRDefault="002A2A8A" w:rsidP="002A2A8A">
      <w:pPr>
        <w:tabs>
          <w:tab w:val="left" w:pos="9339"/>
        </w:tabs>
        <w:spacing w:after="0"/>
        <w:jc w:val="center"/>
        <w:rPr>
          <w:rFonts w:ascii="Times New Roman" w:hAnsi="Times New Roman" w:cs="Times New Roman"/>
          <w:sz w:val="28"/>
          <w:szCs w:val="28"/>
          <w:lang w:eastAsia="ru-RU"/>
        </w:rPr>
      </w:pPr>
      <w:r w:rsidRPr="002352AB">
        <w:rPr>
          <w:rFonts w:ascii="Times New Roman" w:hAnsi="Times New Roman" w:cs="Times New Roman"/>
          <w:sz w:val="28"/>
          <w:szCs w:val="28"/>
          <w:lang w:eastAsia="ru-RU"/>
        </w:rPr>
        <w:lastRenderedPageBreak/>
        <w:t xml:space="preserve">Чертеж границ зон планируемого размещения линейных объектов. </w:t>
      </w:r>
    </w:p>
    <w:p w:rsidR="002A2A8A" w:rsidRPr="002352AB" w:rsidRDefault="002A2A8A" w:rsidP="002A2A8A">
      <w:pPr>
        <w:tabs>
          <w:tab w:val="left" w:pos="9339"/>
        </w:tabs>
        <w:spacing w:after="0"/>
        <w:jc w:val="center"/>
        <w:rPr>
          <w:rFonts w:ascii="Times New Roman" w:hAnsi="Times New Roman" w:cs="Times New Roman"/>
          <w:sz w:val="28"/>
          <w:szCs w:val="28"/>
          <w:lang w:eastAsia="ru-RU"/>
        </w:rPr>
      </w:pPr>
      <w:r w:rsidRPr="002352AB">
        <w:rPr>
          <w:rFonts w:ascii="Times New Roman" w:hAnsi="Times New Roman" w:cs="Times New Roman"/>
          <w:sz w:val="28"/>
          <w:szCs w:val="28"/>
          <w:lang w:eastAsia="ru-RU"/>
        </w:rPr>
        <w:t>Фрагмент № 2</w:t>
      </w:r>
    </w:p>
    <w:p w:rsidR="002A2A8A" w:rsidRDefault="002A2A8A" w:rsidP="002A2A8A">
      <w:pPr>
        <w:tabs>
          <w:tab w:val="left" w:pos="9339"/>
        </w:tabs>
        <w:spacing w:after="0"/>
        <w:jc w:val="center"/>
        <w:rPr>
          <w:rFonts w:ascii="Times New Roman" w:hAnsi="Times New Roman" w:cs="Times New Roman"/>
          <w:sz w:val="28"/>
          <w:szCs w:val="28"/>
          <w:highlight w:val="yellow"/>
          <w:lang w:eastAsia="ru-RU"/>
        </w:rPr>
      </w:pPr>
      <w:r>
        <w:rPr>
          <w:rFonts w:ascii="Times New Roman" w:hAnsi="Times New Roman" w:cs="Times New Roman"/>
          <w:noProof/>
          <w:sz w:val="28"/>
          <w:szCs w:val="28"/>
          <w:highlight w:val="yellow"/>
          <w:lang w:eastAsia="ru-RU"/>
        </w:rPr>
        <w:drawing>
          <wp:inline distT="0" distB="0" distL="0" distR="0" wp14:anchorId="2E656B81">
            <wp:extent cx="4799965" cy="4733290"/>
            <wp:effectExtent l="0" t="0" r="63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9965" cy="4733290"/>
                    </a:xfrm>
                    <a:prstGeom prst="rect">
                      <a:avLst/>
                    </a:prstGeom>
                    <a:noFill/>
                  </pic:spPr>
                </pic:pic>
              </a:graphicData>
            </a:graphic>
          </wp:inline>
        </w:drawing>
      </w:r>
    </w:p>
    <w:p w:rsidR="002A2A8A" w:rsidRPr="00FE5320" w:rsidRDefault="002A2A8A" w:rsidP="002A2A8A">
      <w:pPr>
        <w:tabs>
          <w:tab w:val="left" w:pos="9339"/>
        </w:tabs>
        <w:spacing w:after="0"/>
        <w:jc w:val="center"/>
        <w:rPr>
          <w:rFonts w:ascii="Times New Roman" w:hAnsi="Times New Roman" w:cs="Times New Roman"/>
          <w:sz w:val="28"/>
          <w:szCs w:val="28"/>
          <w:lang w:eastAsia="ru-RU"/>
        </w:rPr>
      </w:pPr>
    </w:p>
    <w:p w:rsidR="00FE5320" w:rsidRPr="005D5770" w:rsidRDefault="00FE5320" w:rsidP="00C7758F">
      <w:pPr>
        <w:tabs>
          <w:tab w:val="left" w:pos="9339"/>
        </w:tabs>
        <w:spacing w:after="0"/>
        <w:jc w:val="center"/>
        <w:rPr>
          <w:rFonts w:ascii="Times New Roman" w:hAnsi="Times New Roman" w:cs="Times New Roman"/>
          <w:sz w:val="24"/>
          <w:szCs w:val="24"/>
          <w:lang w:eastAsia="ru-RU"/>
        </w:rPr>
      </w:pPr>
      <w:r w:rsidRPr="005D5770">
        <w:rPr>
          <w:rFonts w:ascii="Times New Roman" w:hAnsi="Times New Roman" w:cs="Times New Roman"/>
          <w:sz w:val="24"/>
          <w:szCs w:val="24"/>
          <w:lang w:eastAsia="ru-RU"/>
        </w:rPr>
        <w:t xml:space="preserve">Экспликация зон планируемого размещения объекта </w:t>
      </w:r>
    </w:p>
    <w:tbl>
      <w:tblPr>
        <w:tblStyle w:val="affffffffffffffff3"/>
        <w:tblW w:w="0" w:type="auto"/>
        <w:tblInd w:w="1413" w:type="dxa"/>
        <w:tblLook w:val="04A0" w:firstRow="1" w:lastRow="0" w:firstColumn="1" w:lastColumn="0" w:noHBand="0" w:noVBand="1"/>
      </w:tblPr>
      <w:tblGrid>
        <w:gridCol w:w="1276"/>
        <w:gridCol w:w="4814"/>
      </w:tblGrid>
      <w:tr w:rsidR="00FE5320" w:rsidRPr="00FE5320" w:rsidTr="00FE5320">
        <w:tc>
          <w:tcPr>
            <w:tcW w:w="1276" w:type="dxa"/>
          </w:tcPr>
          <w:p w:rsidR="00FE5320" w:rsidRPr="00FE5320" w:rsidRDefault="00FE5320" w:rsidP="00FE5320">
            <w:pPr>
              <w:tabs>
                <w:tab w:val="left" w:pos="9339"/>
              </w:tabs>
              <w:ind w:left="742"/>
              <w:jc w:val="center"/>
              <w:rPr>
                <w:sz w:val="24"/>
                <w:szCs w:val="24"/>
              </w:rPr>
            </w:pPr>
            <w:r w:rsidRPr="00FE5320">
              <w:rPr>
                <w:sz w:val="24"/>
                <w:szCs w:val="24"/>
              </w:rPr>
              <w:t>№</w:t>
            </w:r>
          </w:p>
        </w:tc>
        <w:tc>
          <w:tcPr>
            <w:tcW w:w="4814" w:type="dxa"/>
          </w:tcPr>
          <w:p w:rsidR="00FE5320" w:rsidRPr="00FE5320" w:rsidRDefault="00FE5320" w:rsidP="00FE5320">
            <w:pPr>
              <w:tabs>
                <w:tab w:val="left" w:pos="9339"/>
              </w:tabs>
              <w:ind w:right="312"/>
              <w:jc w:val="center"/>
              <w:rPr>
                <w:sz w:val="24"/>
                <w:szCs w:val="24"/>
              </w:rPr>
            </w:pPr>
            <w:r w:rsidRPr="00FE5320">
              <w:rPr>
                <w:sz w:val="24"/>
                <w:szCs w:val="24"/>
              </w:rPr>
              <w:t>Наименование</w:t>
            </w:r>
          </w:p>
        </w:tc>
      </w:tr>
      <w:tr w:rsidR="00FE5320" w:rsidRPr="00FE5320" w:rsidTr="00FE5320">
        <w:trPr>
          <w:trHeight w:val="432"/>
        </w:trPr>
        <w:tc>
          <w:tcPr>
            <w:tcW w:w="1276" w:type="dxa"/>
          </w:tcPr>
          <w:p w:rsidR="00FE5320" w:rsidRPr="00FE5320" w:rsidRDefault="00FE5320" w:rsidP="00FE5320">
            <w:pPr>
              <w:tabs>
                <w:tab w:val="left" w:pos="9339"/>
              </w:tabs>
              <w:ind w:left="742"/>
              <w:jc w:val="center"/>
              <w:rPr>
                <w:sz w:val="24"/>
                <w:szCs w:val="24"/>
              </w:rPr>
            </w:pPr>
            <w:r w:rsidRPr="00FE5320">
              <w:rPr>
                <w:sz w:val="24"/>
                <w:szCs w:val="24"/>
              </w:rPr>
              <w:t>1</w:t>
            </w:r>
          </w:p>
        </w:tc>
        <w:tc>
          <w:tcPr>
            <w:tcW w:w="4814" w:type="dxa"/>
          </w:tcPr>
          <w:p w:rsidR="00FE5320" w:rsidRPr="00FE5320" w:rsidRDefault="00FE5320" w:rsidP="00FE5320">
            <w:pPr>
              <w:tabs>
                <w:tab w:val="left" w:pos="9339"/>
              </w:tabs>
              <w:ind w:right="312"/>
              <w:jc w:val="center"/>
              <w:rPr>
                <w:sz w:val="24"/>
                <w:szCs w:val="24"/>
              </w:rPr>
            </w:pPr>
            <w:r w:rsidRPr="00FE5320">
              <w:rPr>
                <w:sz w:val="24"/>
                <w:szCs w:val="24"/>
              </w:rPr>
              <w:t xml:space="preserve">ВЛ – 6 </w:t>
            </w:r>
            <w:proofErr w:type="spellStart"/>
            <w:r w:rsidRPr="00FE5320">
              <w:rPr>
                <w:sz w:val="24"/>
                <w:szCs w:val="24"/>
              </w:rPr>
              <w:t>кВ</w:t>
            </w:r>
            <w:proofErr w:type="spellEnd"/>
            <w:r w:rsidRPr="00FE5320">
              <w:rPr>
                <w:sz w:val="24"/>
                <w:szCs w:val="24"/>
              </w:rPr>
              <w:t xml:space="preserve"> для сепарационной установки на ЦППН-2 Мамонтовского месторождения </w:t>
            </w:r>
          </w:p>
        </w:tc>
      </w:tr>
    </w:tbl>
    <w:p w:rsidR="002A2A8A" w:rsidRPr="00FE5320" w:rsidRDefault="002A2A8A" w:rsidP="00C7758F">
      <w:pPr>
        <w:tabs>
          <w:tab w:val="left" w:pos="9339"/>
        </w:tabs>
        <w:spacing w:after="0"/>
        <w:jc w:val="center"/>
        <w:rPr>
          <w:rFonts w:ascii="Times New Roman" w:hAnsi="Times New Roman" w:cs="Times New Roman"/>
          <w:sz w:val="28"/>
          <w:szCs w:val="28"/>
          <w:lang w:eastAsia="ru-RU"/>
        </w:rPr>
      </w:pPr>
    </w:p>
    <w:p w:rsidR="002A2A8A" w:rsidRPr="005D5770" w:rsidRDefault="00FE5320" w:rsidP="00C7758F">
      <w:pPr>
        <w:tabs>
          <w:tab w:val="left" w:pos="9339"/>
        </w:tabs>
        <w:spacing w:after="0"/>
        <w:jc w:val="center"/>
        <w:rPr>
          <w:rFonts w:ascii="Times New Roman" w:hAnsi="Times New Roman" w:cs="Times New Roman"/>
          <w:sz w:val="24"/>
          <w:szCs w:val="24"/>
          <w:lang w:eastAsia="ru-RU"/>
        </w:rPr>
      </w:pPr>
      <w:r w:rsidRPr="005D5770">
        <w:rPr>
          <w:rFonts w:ascii="Times New Roman" w:hAnsi="Times New Roman" w:cs="Times New Roman"/>
          <w:sz w:val="24"/>
          <w:szCs w:val="24"/>
          <w:lang w:eastAsia="ru-RU"/>
        </w:rPr>
        <w:t xml:space="preserve">Экспликация планируемых линейных объектов </w:t>
      </w:r>
    </w:p>
    <w:tbl>
      <w:tblPr>
        <w:tblStyle w:val="affffffffffffffff3"/>
        <w:tblW w:w="0" w:type="auto"/>
        <w:tblInd w:w="701" w:type="dxa"/>
        <w:tblLook w:val="04A0" w:firstRow="1" w:lastRow="0" w:firstColumn="1" w:lastColumn="0" w:noHBand="0" w:noVBand="1"/>
      </w:tblPr>
      <w:tblGrid>
        <w:gridCol w:w="988"/>
        <w:gridCol w:w="3118"/>
        <w:gridCol w:w="2977"/>
      </w:tblGrid>
      <w:tr w:rsidR="00FE5320" w:rsidRPr="00FE5320" w:rsidTr="005D5770">
        <w:tc>
          <w:tcPr>
            <w:tcW w:w="988" w:type="dxa"/>
          </w:tcPr>
          <w:p w:rsidR="00FE5320" w:rsidRPr="00FE5320" w:rsidRDefault="00FE5320" w:rsidP="00C7758F">
            <w:pPr>
              <w:tabs>
                <w:tab w:val="left" w:pos="9339"/>
              </w:tabs>
              <w:jc w:val="center"/>
              <w:rPr>
                <w:sz w:val="24"/>
                <w:szCs w:val="24"/>
              </w:rPr>
            </w:pPr>
            <w:r w:rsidRPr="00FE5320">
              <w:rPr>
                <w:sz w:val="24"/>
                <w:szCs w:val="24"/>
              </w:rPr>
              <w:t>№</w:t>
            </w:r>
          </w:p>
        </w:tc>
        <w:tc>
          <w:tcPr>
            <w:tcW w:w="3118" w:type="dxa"/>
          </w:tcPr>
          <w:p w:rsidR="00FE5320" w:rsidRPr="00FE5320" w:rsidRDefault="00FE5320" w:rsidP="00C7758F">
            <w:pPr>
              <w:tabs>
                <w:tab w:val="left" w:pos="9339"/>
              </w:tabs>
              <w:jc w:val="center"/>
              <w:rPr>
                <w:sz w:val="24"/>
                <w:szCs w:val="24"/>
              </w:rPr>
            </w:pPr>
            <w:r w:rsidRPr="00FE5320">
              <w:rPr>
                <w:sz w:val="24"/>
                <w:szCs w:val="24"/>
              </w:rPr>
              <w:t xml:space="preserve">Наименование </w:t>
            </w:r>
          </w:p>
        </w:tc>
        <w:tc>
          <w:tcPr>
            <w:tcW w:w="2977" w:type="dxa"/>
          </w:tcPr>
          <w:p w:rsidR="00FE5320" w:rsidRPr="00FE5320" w:rsidRDefault="00FE5320" w:rsidP="00C7758F">
            <w:pPr>
              <w:tabs>
                <w:tab w:val="left" w:pos="9339"/>
              </w:tabs>
              <w:jc w:val="center"/>
              <w:rPr>
                <w:sz w:val="24"/>
                <w:szCs w:val="24"/>
              </w:rPr>
            </w:pPr>
            <w:r w:rsidRPr="00FE5320">
              <w:rPr>
                <w:sz w:val="24"/>
                <w:szCs w:val="24"/>
              </w:rPr>
              <w:t>Вид</w:t>
            </w:r>
          </w:p>
        </w:tc>
      </w:tr>
      <w:tr w:rsidR="00FE5320" w:rsidRPr="00FE5320" w:rsidTr="005D5770">
        <w:tc>
          <w:tcPr>
            <w:tcW w:w="988" w:type="dxa"/>
          </w:tcPr>
          <w:p w:rsidR="00FE5320" w:rsidRPr="00FE5320" w:rsidRDefault="00FE5320" w:rsidP="00C7758F">
            <w:pPr>
              <w:tabs>
                <w:tab w:val="left" w:pos="9339"/>
              </w:tabs>
              <w:jc w:val="center"/>
              <w:rPr>
                <w:sz w:val="24"/>
                <w:szCs w:val="24"/>
              </w:rPr>
            </w:pPr>
            <w:r w:rsidRPr="00FE5320">
              <w:rPr>
                <w:sz w:val="24"/>
                <w:szCs w:val="24"/>
              </w:rPr>
              <w:t>1</w:t>
            </w:r>
          </w:p>
        </w:tc>
        <w:tc>
          <w:tcPr>
            <w:tcW w:w="3118" w:type="dxa"/>
          </w:tcPr>
          <w:p w:rsidR="00FE5320" w:rsidRPr="00FE5320" w:rsidRDefault="00FE5320" w:rsidP="00C7758F">
            <w:pPr>
              <w:tabs>
                <w:tab w:val="left" w:pos="9339"/>
              </w:tabs>
              <w:jc w:val="center"/>
              <w:rPr>
                <w:sz w:val="24"/>
                <w:szCs w:val="24"/>
              </w:rPr>
            </w:pPr>
            <w:r w:rsidRPr="00FE5320">
              <w:rPr>
                <w:sz w:val="24"/>
                <w:szCs w:val="24"/>
              </w:rPr>
              <w:t xml:space="preserve">ВЛ 6 </w:t>
            </w:r>
            <w:proofErr w:type="spellStart"/>
            <w:r w:rsidRPr="00FE5320">
              <w:rPr>
                <w:sz w:val="24"/>
                <w:szCs w:val="24"/>
              </w:rPr>
              <w:t>кВ</w:t>
            </w:r>
            <w:proofErr w:type="spellEnd"/>
            <w:r w:rsidRPr="00FE5320">
              <w:rPr>
                <w:sz w:val="24"/>
                <w:szCs w:val="24"/>
              </w:rPr>
              <w:t xml:space="preserve"> на ЦППН-2 </w:t>
            </w:r>
          </w:p>
        </w:tc>
        <w:tc>
          <w:tcPr>
            <w:tcW w:w="2977" w:type="dxa"/>
          </w:tcPr>
          <w:p w:rsidR="00FE5320" w:rsidRPr="00FE5320" w:rsidRDefault="00FE5320" w:rsidP="00C7758F">
            <w:pPr>
              <w:tabs>
                <w:tab w:val="left" w:pos="9339"/>
              </w:tabs>
              <w:jc w:val="center"/>
              <w:rPr>
                <w:sz w:val="24"/>
                <w:szCs w:val="24"/>
              </w:rPr>
            </w:pPr>
            <w:r w:rsidRPr="00FE5320">
              <w:rPr>
                <w:sz w:val="24"/>
                <w:szCs w:val="24"/>
              </w:rPr>
              <w:t>Линии электропередач</w:t>
            </w:r>
          </w:p>
        </w:tc>
      </w:tr>
    </w:tbl>
    <w:p w:rsidR="002A2A8A" w:rsidRPr="00FE5320" w:rsidRDefault="002A2A8A" w:rsidP="00C7758F">
      <w:pPr>
        <w:tabs>
          <w:tab w:val="left" w:pos="9339"/>
        </w:tabs>
        <w:spacing w:after="0"/>
        <w:jc w:val="center"/>
        <w:rPr>
          <w:rFonts w:ascii="Times New Roman" w:hAnsi="Times New Roman" w:cs="Times New Roman"/>
          <w:sz w:val="28"/>
          <w:szCs w:val="28"/>
          <w:lang w:eastAsia="ru-RU"/>
        </w:rPr>
      </w:pPr>
    </w:p>
    <w:p w:rsidR="002A2A8A" w:rsidRDefault="002A2A8A" w:rsidP="00C7758F">
      <w:pPr>
        <w:tabs>
          <w:tab w:val="left" w:pos="9339"/>
        </w:tabs>
        <w:spacing w:after="0"/>
        <w:jc w:val="center"/>
        <w:rPr>
          <w:rFonts w:ascii="Times New Roman" w:hAnsi="Times New Roman" w:cs="Times New Roman"/>
          <w:sz w:val="28"/>
          <w:szCs w:val="28"/>
          <w:highlight w:val="yellow"/>
          <w:lang w:eastAsia="ru-RU"/>
        </w:rPr>
      </w:pPr>
    </w:p>
    <w:p w:rsidR="002A2A8A" w:rsidRDefault="002A2A8A" w:rsidP="00C7758F">
      <w:pPr>
        <w:tabs>
          <w:tab w:val="left" w:pos="9339"/>
        </w:tabs>
        <w:spacing w:after="0"/>
        <w:jc w:val="center"/>
        <w:rPr>
          <w:rFonts w:ascii="Times New Roman" w:hAnsi="Times New Roman" w:cs="Times New Roman"/>
          <w:sz w:val="28"/>
          <w:szCs w:val="28"/>
          <w:highlight w:val="yellow"/>
          <w:lang w:eastAsia="ru-RU"/>
        </w:rPr>
      </w:pPr>
    </w:p>
    <w:p w:rsidR="002A2A8A" w:rsidRDefault="002A2A8A" w:rsidP="00C7758F">
      <w:pPr>
        <w:tabs>
          <w:tab w:val="left" w:pos="9339"/>
        </w:tabs>
        <w:spacing w:after="0"/>
        <w:jc w:val="center"/>
        <w:rPr>
          <w:rFonts w:ascii="Times New Roman" w:hAnsi="Times New Roman" w:cs="Times New Roman"/>
          <w:sz w:val="28"/>
          <w:szCs w:val="28"/>
          <w:highlight w:val="yellow"/>
          <w:lang w:eastAsia="ru-RU"/>
        </w:rPr>
      </w:pPr>
    </w:p>
    <w:p w:rsidR="002A2A8A" w:rsidRDefault="002A2A8A" w:rsidP="00C7758F">
      <w:pPr>
        <w:tabs>
          <w:tab w:val="left" w:pos="9339"/>
        </w:tabs>
        <w:spacing w:after="0"/>
        <w:jc w:val="center"/>
        <w:rPr>
          <w:rFonts w:ascii="Times New Roman" w:hAnsi="Times New Roman" w:cs="Times New Roman"/>
          <w:sz w:val="28"/>
          <w:szCs w:val="28"/>
          <w:highlight w:val="yellow"/>
          <w:lang w:eastAsia="ru-RU"/>
        </w:rPr>
      </w:pPr>
    </w:p>
    <w:p w:rsidR="002A2A8A" w:rsidRDefault="002A2A8A" w:rsidP="00C7758F">
      <w:pPr>
        <w:tabs>
          <w:tab w:val="left" w:pos="9339"/>
        </w:tabs>
        <w:spacing w:after="0"/>
        <w:jc w:val="center"/>
        <w:rPr>
          <w:rFonts w:ascii="Times New Roman" w:hAnsi="Times New Roman" w:cs="Times New Roman"/>
          <w:sz w:val="28"/>
          <w:szCs w:val="28"/>
          <w:highlight w:val="yellow"/>
          <w:lang w:eastAsia="ru-RU"/>
        </w:rPr>
      </w:pPr>
    </w:p>
    <w:p w:rsidR="002A2A8A" w:rsidRDefault="002A2A8A" w:rsidP="00C7758F">
      <w:pPr>
        <w:tabs>
          <w:tab w:val="left" w:pos="9339"/>
        </w:tabs>
        <w:spacing w:after="0"/>
        <w:jc w:val="center"/>
        <w:rPr>
          <w:rFonts w:ascii="Times New Roman" w:hAnsi="Times New Roman" w:cs="Times New Roman"/>
          <w:sz w:val="28"/>
          <w:szCs w:val="28"/>
          <w:highlight w:val="yellow"/>
          <w:lang w:eastAsia="ru-RU"/>
        </w:rPr>
      </w:pPr>
    </w:p>
    <w:p w:rsidR="002A2A8A" w:rsidRDefault="002A2A8A" w:rsidP="005D5770">
      <w:pPr>
        <w:tabs>
          <w:tab w:val="left" w:pos="9339"/>
        </w:tabs>
        <w:spacing w:after="0"/>
        <w:rPr>
          <w:rFonts w:ascii="Times New Roman" w:hAnsi="Times New Roman" w:cs="Times New Roman"/>
          <w:sz w:val="28"/>
          <w:szCs w:val="28"/>
          <w:highlight w:val="yellow"/>
          <w:lang w:eastAsia="ru-RU"/>
        </w:rPr>
      </w:pPr>
    </w:p>
    <w:p w:rsidR="002A2A8A" w:rsidRDefault="002A2A8A" w:rsidP="00C7758F">
      <w:pPr>
        <w:tabs>
          <w:tab w:val="left" w:pos="9339"/>
        </w:tabs>
        <w:spacing w:after="0"/>
        <w:jc w:val="center"/>
        <w:rPr>
          <w:rFonts w:ascii="Times New Roman" w:hAnsi="Times New Roman" w:cs="Times New Roman"/>
          <w:sz w:val="28"/>
          <w:szCs w:val="28"/>
          <w:highlight w:val="yellow"/>
          <w:lang w:eastAsia="ru-RU"/>
        </w:rPr>
      </w:pPr>
    </w:p>
    <w:p w:rsidR="00356A51" w:rsidRDefault="00AE5A59" w:rsidP="00C7758F">
      <w:pPr>
        <w:tabs>
          <w:tab w:val="left" w:pos="9339"/>
        </w:tabs>
        <w:spacing w:after="0"/>
        <w:jc w:val="center"/>
        <w:rPr>
          <w:rFonts w:ascii="Times New Roman" w:hAnsi="Times New Roman" w:cs="Times New Roman"/>
          <w:sz w:val="28"/>
          <w:szCs w:val="28"/>
          <w:lang w:eastAsia="ru-RU"/>
        </w:rPr>
      </w:pPr>
      <w:r w:rsidRPr="002352AB">
        <w:rPr>
          <w:rFonts w:ascii="Times New Roman" w:hAnsi="Times New Roman" w:cs="Times New Roman"/>
          <w:sz w:val="28"/>
          <w:szCs w:val="28"/>
          <w:lang w:eastAsia="ru-RU"/>
        </w:rPr>
        <w:lastRenderedPageBreak/>
        <w:t xml:space="preserve">Часть </w:t>
      </w:r>
      <w:r w:rsidR="002A2A8A" w:rsidRPr="002352AB">
        <w:rPr>
          <w:rFonts w:ascii="Times New Roman" w:hAnsi="Times New Roman" w:cs="Times New Roman"/>
          <w:sz w:val="28"/>
          <w:szCs w:val="28"/>
          <w:lang w:eastAsia="ru-RU"/>
        </w:rPr>
        <w:t>2</w:t>
      </w:r>
      <w:r w:rsidR="00356A51" w:rsidRPr="002352AB">
        <w:rPr>
          <w:rFonts w:ascii="Times New Roman" w:hAnsi="Times New Roman" w:cs="Times New Roman"/>
          <w:sz w:val="28"/>
          <w:szCs w:val="28"/>
          <w:lang w:eastAsia="ru-RU"/>
        </w:rPr>
        <w:t xml:space="preserve">. </w:t>
      </w:r>
      <w:r w:rsidR="00A20679" w:rsidRPr="002352AB">
        <w:rPr>
          <w:rFonts w:ascii="Times New Roman" w:hAnsi="Times New Roman" w:cs="Times New Roman"/>
          <w:sz w:val="28"/>
          <w:szCs w:val="28"/>
          <w:lang w:eastAsia="ru-RU"/>
        </w:rPr>
        <w:t>Проект межевания территории.</w:t>
      </w:r>
    </w:p>
    <w:p w:rsidR="002B4117" w:rsidRPr="00A20679" w:rsidRDefault="002B4117" w:rsidP="00C7758F">
      <w:pPr>
        <w:tabs>
          <w:tab w:val="left" w:pos="9339"/>
        </w:tabs>
        <w:spacing w:after="0"/>
        <w:jc w:val="center"/>
        <w:rPr>
          <w:rFonts w:ascii="Times New Roman" w:hAnsi="Times New Roman" w:cs="Times New Roman"/>
          <w:sz w:val="28"/>
          <w:szCs w:val="28"/>
          <w:lang w:eastAsia="ru-RU"/>
        </w:rPr>
      </w:pPr>
    </w:p>
    <w:p w:rsidR="00E84850" w:rsidRPr="005B0A00" w:rsidRDefault="002B4117" w:rsidP="005B0A00">
      <w:pPr>
        <w:spacing w:after="0" w:line="360" w:lineRule="auto"/>
        <w:ind w:firstLine="709"/>
        <w:jc w:val="both"/>
        <w:rPr>
          <w:rFonts w:ascii="Times New Roman" w:hAnsi="Times New Roman" w:cs="Times New Roman"/>
          <w:bCs/>
          <w:sz w:val="28"/>
          <w:szCs w:val="28"/>
          <w:lang w:eastAsia="ru-RU"/>
        </w:rPr>
      </w:pPr>
      <w:bookmarkStart w:id="21" w:name="_Toc26449596"/>
      <w:bookmarkStart w:id="22" w:name="_Toc219207888"/>
      <w:bookmarkStart w:id="23" w:name="_Toc125719935"/>
      <w:bookmarkStart w:id="24" w:name="_Toc94023096"/>
      <w:bookmarkStart w:id="25" w:name="_Toc51598594"/>
      <w:r>
        <w:rPr>
          <w:rFonts w:ascii="Times New Roman" w:hAnsi="Times New Roman" w:cs="Times New Roman"/>
          <w:sz w:val="28"/>
          <w:szCs w:val="28"/>
          <w:lang w:eastAsia="ru-RU"/>
        </w:rPr>
        <w:t>2</w:t>
      </w:r>
      <w:r w:rsidR="006A4196">
        <w:rPr>
          <w:rFonts w:ascii="Times New Roman" w:hAnsi="Times New Roman" w:cs="Times New Roman"/>
          <w:sz w:val="28"/>
          <w:szCs w:val="28"/>
          <w:lang w:eastAsia="ru-RU"/>
        </w:rPr>
        <w:t>.</w:t>
      </w:r>
      <w:r w:rsidR="006A4196" w:rsidRPr="00F546EC">
        <w:rPr>
          <w:rFonts w:ascii="Times New Roman" w:hAnsi="Times New Roman" w:cs="Times New Roman"/>
          <w:sz w:val="28"/>
          <w:szCs w:val="28"/>
          <w:lang w:eastAsia="ru-RU"/>
        </w:rPr>
        <w:t>1</w:t>
      </w:r>
      <w:r>
        <w:rPr>
          <w:rFonts w:ascii="Times New Roman" w:hAnsi="Times New Roman" w:cs="Times New Roman"/>
          <w:sz w:val="28"/>
          <w:szCs w:val="28"/>
          <w:lang w:eastAsia="ru-RU"/>
        </w:rPr>
        <w:t>.</w:t>
      </w:r>
      <w:r w:rsidR="004A6F4D">
        <w:rPr>
          <w:rFonts w:ascii="Times New Roman" w:hAnsi="Times New Roman" w:cs="Times New Roman"/>
          <w:sz w:val="28"/>
          <w:szCs w:val="28"/>
          <w:lang w:eastAsia="ru-RU"/>
        </w:rPr>
        <w:tab/>
      </w:r>
      <w:r w:rsidR="00E84850" w:rsidRPr="005B0A00">
        <w:rPr>
          <w:rFonts w:ascii="Times New Roman" w:hAnsi="Times New Roman" w:cs="Times New Roman"/>
          <w:sz w:val="28"/>
          <w:szCs w:val="28"/>
          <w:lang w:eastAsia="ru-RU"/>
        </w:rPr>
        <w:t xml:space="preserve">Перечень </w:t>
      </w:r>
      <w:bookmarkEnd w:id="21"/>
      <w:r w:rsidR="00E84850" w:rsidRPr="005B0A00">
        <w:rPr>
          <w:rFonts w:ascii="Times New Roman" w:hAnsi="Times New Roman" w:cs="Times New Roman"/>
          <w:sz w:val="28"/>
          <w:szCs w:val="28"/>
          <w:lang w:eastAsia="ru-RU"/>
        </w:rPr>
        <w:t>образуемых земельных участков</w:t>
      </w:r>
      <w:bookmarkEnd w:id="22"/>
      <w:bookmarkEnd w:id="23"/>
      <w:bookmarkEnd w:id="24"/>
      <w:bookmarkEnd w:id="25"/>
      <w:r>
        <w:rPr>
          <w:rFonts w:ascii="Times New Roman" w:hAnsi="Times New Roman" w:cs="Times New Roman"/>
          <w:sz w:val="28"/>
          <w:szCs w:val="28"/>
          <w:lang w:eastAsia="ru-RU"/>
        </w:rPr>
        <w:t xml:space="preserve"> представлен в таблице </w:t>
      </w:r>
      <w:r w:rsidR="004A6F4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4</w:t>
      </w:r>
    </w:p>
    <w:p w:rsidR="00E84850" w:rsidRPr="00E84850" w:rsidRDefault="00E84850" w:rsidP="002B4117">
      <w:pPr>
        <w:spacing w:after="0" w:line="360" w:lineRule="auto"/>
        <w:ind w:firstLine="709"/>
        <w:jc w:val="right"/>
        <w:rPr>
          <w:rFonts w:ascii="Times New Roman" w:hAnsi="Times New Roman" w:cs="Times New Roman"/>
          <w:sz w:val="28"/>
          <w:szCs w:val="28"/>
          <w:lang w:eastAsia="ru-RU"/>
        </w:rPr>
      </w:pPr>
      <w:r w:rsidRPr="00E84850">
        <w:rPr>
          <w:rFonts w:ascii="Times New Roman" w:hAnsi="Times New Roman" w:cs="Times New Roman"/>
          <w:sz w:val="28"/>
          <w:szCs w:val="28"/>
          <w:lang w:eastAsia="ru-RU"/>
        </w:rPr>
        <w:t>Таблица</w:t>
      </w:r>
      <w:r w:rsidR="002B4117">
        <w:rPr>
          <w:rFonts w:ascii="Times New Roman" w:hAnsi="Times New Roman" w:cs="Times New Roman"/>
          <w:sz w:val="28"/>
          <w:szCs w:val="28"/>
          <w:lang w:eastAsia="ru-RU"/>
        </w:rPr>
        <w:t xml:space="preserve"> № </w:t>
      </w:r>
      <w:r w:rsidRPr="00E84850">
        <w:rPr>
          <w:rFonts w:ascii="Times New Roman" w:hAnsi="Times New Roman" w:cs="Times New Roman"/>
          <w:sz w:val="28"/>
          <w:szCs w:val="28"/>
          <w:lang w:eastAsia="ru-RU"/>
        </w:rPr>
        <w:t>4</w:t>
      </w:r>
    </w:p>
    <w:p w:rsidR="00E84850" w:rsidRPr="00E84850" w:rsidRDefault="00E84850" w:rsidP="002B4117">
      <w:pPr>
        <w:jc w:val="center"/>
        <w:rPr>
          <w:rFonts w:ascii="Times New Roman" w:hAnsi="Times New Roman" w:cs="Times New Roman"/>
          <w:sz w:val="28"/>
          <w:szCs w:val="28"/>
          <w:lang w:eastAsia="ru-RU"/>
        </w:rPr>
      </w:pPr>
      <w:r w:rsidRPr="00E84850">
        <w:rPr>
          <w:rFonts w:ascii="Times New Roman" w:hAnsi="Times New Roman" w:cs="Times New Roman"/>
          <w:sz w:val="28"/>
          <w:szCs w:val="28"/>
          <w:lang w:eastAsia="ru-RU"/>
        </w:rPr>
        <w:t xml:space="preserve">Перечень образуемых земельных участков </w:t>
      </w:r>
      <w:proofErr w:type="gramStart"/>
      <w:r w:rsidRPr="00E84850">
        <w:rPr>
          <w:rFonts w:ascii="Times New Roman" w:hAnsi="Times New Roman" w:cs="Times New Roman"/>
          <w:sz w:val="28"/>
          <w:szCs w:val="28"/>
          <w:lang w:eastAsia="ru-RU"/>
        </w:rPr>
        <w:t>86:15:0101032:ЗУ</w:t>
      </w:r>
      <w:proofErr w:type="gramEnd"/>
      <w:r w:rsidRPr="00E84850">
        <w:rPr>
          <w:rFonts w:ascii="Times New Roman" w:hAnsi="Times New Roman" w:cs="Times New Roman"/>
          <w:sz w:val="28"/>
          <w:szCs w:val="28"/>
          <w:lang w:eastAsia="ru-RU"/>
        </w:rPr>
        <w:t>1, 86:15:0101032:ЗУ2</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2693"/>
        <w:gridCol w:w="2268"/>
      </w:tblGrid>
      <w:tr w:rsidR="00E84850" w:rsidRPr="002B4117" w:rsidTr="002B4117">
        <w:trPr>
          <w:cantSplit/>
          <w:trHeight w:val="426"/>
          <w:jc w:val="center"/>
        </w:trPr>
        <w:tc>
          <w:tcPr>
            <w:tcW w:w="4815" w:type="dxa"/>
            <w:tcBorders>
              <w:top w:val="single" w:sz="4" w:space="0" w:color="auto"/>
              <w:left w:val="single" w:sz="4" w:space="0" w:color="auto"/>
              <w:bottom w:val="single" w:sz="4" w:space="0" w:color="auto"/>
              <w:right w:val="single" w:sz="4" w:space="0" w:color="auto"/>
            </w:tcBorders>
            <w:vAlign w:val="center"/>
            <w:hideMark/>
          </w:tcPr>
          <w:p w:rsidR="00E84850" w:rsidRPr="002B4117" w:rsidRDefault="00E84850" w:rsidP="005B0A00">
            <w:pPr>
              <w:spacing w:after="0" w:line="240" w:lineRule="auto"/>
              <w:rPr>
                <w:rFonts w:ascii="Times New Roman" w:hAnsi="Times New Roman" w:cs="Times New Roman"/>
                <w:sz w:val="24"/>
                <w:szCs w:val="24"/>
                <w:lang w:eastAsia="ru-RU"/>
              </w:rPr>
            </w:pPr>
            <w:r w:rsidRPr="002B4117">
              <w:rPr>
                <w:rFonts w:ascii="Times New Roman" w:hAnsi="Times New Roman" w:cs="Times New Roman"/>
                <w:sz w:val="24"/>
                <w:szCs w:val="24"/>
                <w:lang w:eastAsia="ru-RU"/>
              </w:rPr>
              <w:t>Условный номер образуемого земельного участка</w:t>
            </w:r>
          </w:p>
        </w:tc>
        <w:tc>
          <w:tcPr>
            <w:tcW w:w="2693" w:type="dxa"/>
            <w:tcBorders>
              <w:top w:val="single" w:sz="4" w:space="0" w:color="auto"/>
              <w:left w:val="single" w:sz="4" w:space="0" w:color="auto"/>
              <w:bottom w:val="single" w:sz="4" w:space="0" w:color="auto"/>
              <w:right w:val="single" w:sz="4" w:space="0" w:color="auto"/>
            </w:tcBorders>
            <w:vAlign w:val="center"/>
            <w:hideMark/>
          </w:tcPr>
          <w:p w:rsidR="00E84850" w:rsidRPr="002B4117" w:rsidRDefault="00E84850" w:rsidP="005B0A00">
            <w:pPr>
              <w:spacing w:after="0" w:line="240" w:lineRule="auto"/>
              <w:rPr>
                <w:rFonts w:ascii="Times New Roman" w:hAnsi="Times New Roman" w:cs="Times New Roman"/>
                <w:sz w:val="24"/>
                <w:szCs w:val="24"/>
                <w:lang w:eastAsia="ru-RU"/>
              </w:rPr>
            </w:pPr>
            <w:proofErr w:type="gramStart"/>
            <w:r w:rsidRPr="002B4117">
              <w:rPr>
                <w:rFonts w:ascii="Times New Roman" w:hAnsi="Times New Roman" w:cs="Times New Roman"/>
                <w:sz w:val="24"/>
                <w:szCs w:val="24"/>
                <w:lang w:eastAsia="ru-RU"/>
              </w:rPr>
              <w:t>86:15:0101032:ЗУ</w:t>
            </w:r>
            <w:proofErr w:type="gramEnd"/>
            <w:r w:rsidRPr="002B4117">
              <w:rPr>
                <w:rFonts w:ascii="Times New Roman" w:hAnsi="Times New Roman" w:cs="Times New Roman"/>
                <w:sz w:val="24"/>
                <w:szCs w:val="24"/>
                <w:lang w:eastAsia="ru-RU"/>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E84850" w:rsidRPr="002B4117" w:rsidRDefault="00E84850" w:rsidP="005B0A00">
            <w:pPr>
              <w:spacing w:after="0" w:line="240" w:lineRule="auto"/>
              <w:rPr>
                <w:rFonts w:ascii="Times New Roman" w:hAnsi="Times New Roman" w:cs="Times New Roman"/>
                <w:sz w:val="24"/>
                <w:szCs w:val="24"/>
                <w:lang w:eastAsia="ru-RU"/>
              </w:rPr>
            </w:pPr>
            <w:proofErr w:type="gramStart"/>
            <w:r w:rsidRPr="002B4117">
              <w:rPr>
                <w:rFonts w:ascii="Times New Roman" w:hAnsi="Times New Roman" w:cs="Times New Roman"/>
                <w:sz w:val="24"/>
                <w:szCs w:val="24"/>
                <w:lang w:eastAsia="ru-RU"/>
              </w:rPr>
              <w:t>86:15:0101032:ЗУ</w:t>
            </w:r>
            <w:proofErr w:type="gramEnd"/>
            <w:r w:rsidRPr="002B4117">
              <w:rPr>
                <w:rFonts w:ascii="Times New Roman" w:hAnsi="Times New Roman" w:cs="Times New Roman"/>
                <w:sz w:val="24"/>
                <w:szCs w:val="24"/>
                <w:lang w:eastAsia="ru-RU"/>
              </w:rPr>
              <w:t>2</w:t>
            </w:r>
          </w:p>
        </w:tc>
      </w:tr>
      <w:tr w:rsidR="00E84850" w:rsidRPr="002B4117" w:rsidTr="002B4117">
        <w:trPr>
          <w:trHeight w:val="510"/>
          <w:jc w:val="center"/>
        </w:trPr>
        <w:tc>
          <w:tcPr>
            <w:tcW w:w="4815" w:type="dxa"/>
            <w:tcBorders>
              <w:top w:val="single" w:sz="4" w:space="0" w:color="auto"/>
              <w:left w:val="single" w:sz="4" w:space="0" w:color="auto"/>
              <w:bottom w:val="single" w:sz="4" w:space="0" w:color="auto"/>
              <w:right w:val="single" w:sz="4" w:space="0" w:color="auto"/>
            </w:tcBorders>
            <w:vAlign w:val="center"/>
            <w:hideMark/>
          </w:tcPr>
          <w:p w:rsidR="00E84850" w:rsidRPr="002B4117" w:rsidRDefault="00E84850" w:rsidP="005B0A00">
            <w:pPr>
              <w:spacing w:after="0" w:line="240" w:lineRule="auto"/>
              <w:rPr>
                <w:rFonts w:ascii="Times New Roman" w:hAnsi="Times New Roman" w:cs="Times New Roman"/>
                <w:sz w:val="24"/>
                <w:szCs w:val="24"/>
                <w:lang w:eastAsia="ru-RU"/>
              </w:rPr>
            </w:pPr>
            <w:r w:rsidRPr="002B4117">
              <w:rPr>
                <w:rFonts w:ascii="Times New Roman" w:hAnsi="Times New Roman" w:cs="Times New Roman"/>
                <w:sz w:val="24"/>
                <w:szCs w:val="24"/>
                <w:lang w:eastAsia="ru-RU"/>
              </w:rPr>
              <w:t>Номера характерных точек образуемых земельных участков</w:t>
            </w:r>
          </w:p>
        </w:tc>
        <w:tc>
          <w:tcPr>
            <w:tcW w:w="4961" w:type="dxa"/>
            <w:gridSpan w:val="2"/>
            <w:tcBorders>
              <w:top w:val="single" w:sz="4" w:space="0" w:color="auto"/>
              <w:left w:val="single" w:sz="4" w:space="0" w:color="auto"/>
              <w:bottom w:val="single" w:sz="4" w:space="0" w:color="auto"/>
              <w:right w:val="single" w:sz="4" w:space="0" w:color="auto"/>
            </w:tcBorders>
            <w:vAlign w:val="center"/>
            <w:hideMark/>
          </w:tcPr>
          <w:p w:rsidR="00E84850" w:rsidRPr="002B4117" w:rsidRDefault="00E84850" w:rsidP="005B0A00">
            <w:pPr>
              <w:spacing w:after="0" w:line="240" w:lineRule="auto"/>
              <w:rPr>
                <w:rFonts w:ascii="Times New Roman" w:hAnsi="Times New Roman" w:cs="Times New Roman"/>
                <w:sz w:val="24"/>
                <w:szCs w:val="24"/>
                <w:lang w:eastAsia="ru-RU"/>
              </w:rPr>
            </w:pPr>
            <w:r w:rsidRPr="002B4117">
              <w:rPr>
                <w:rFonts w:ascii="Times New Roman" w:hAnsi="Times New Roman" w:cs="Times New Roman"/>
                <w:sz w:val="24"/>
                <w:szCs w:val="24"/>
                <w:lang w:eastAsia="ru-RU"/>
              </w:rPr>
              <w:t>Перечень номеров и координат характерных точек образуемого земельного участка представлены в подразделе 4.2</w:t>
            </w:r>
          </w:p>
        </w:tc>
      </w:tr>
      <w:tr w:rsidR="00E84850" w:rsidRPr="002B4117" w:rsidTr="002B4117">
        <w:trPr>
          <w:cantSplit/>
          <w:trHeight w:val="521"/>
          <w:jc w:val="center"/>
        </w:trPr>
        <w:tc>
          <w:tcPr>
            <w:tcW w:w="4815" w:type="dxa"/>
            <w:tcBorders>
              <w:top w:val="single" w:sz="4" w:space="0" w:color="auto"/>
              <w:left w:val="single" w:sz="4" w:space="0" w:color="auto"/>
              <w:bottom w:val="single" w:sz="4" w:space="0" w:color="auto"/>
              <w:right w:val="single" w:sz="4" w:space="0" w:color="auto"/>
            </w:tcBorders>
            <w:vAlign w:val="center"/>
            <w:hideMark/>
          </w:tcPr>
          <w:p w:rsidR="00E84850" w:rsidRPr="002B4117" w:rsidRDefault="00E84850" w:rsidP="005B0A00">
            <w:pPr>
              <w:spacing w:after="0" w:line="240" w:lineRule="auto"/>
              <w:rPr>
                <w:rFonts w:ascii="Times New Roman" w:hAnsi="Times New Roman" w:cs="Times New Roman"/>
                <w:sz w:val="24"/>
                <w:szCs w:val="24"/>
                <w:lang w:eastAsia="ru-RU"/>
              </w:rPr>
            </w:pPr>
            <w:r w:rsidRPr="002B4117">
              <w:rPr>
                <w:rFonts w:ascii="Times New Roman" w:hAnsi="Times New Roman" w:cs="Times New Roman"/>
                <w:sz w:val="24"/>
                <w:szCs w:val="24"/>
                <w:lang w:eastAsia="ru-RU"/>
              </w:rPr>
              <w:t>Кадастровый номер земельного участка, из которого образуется земельный участок</w:t>
            </w:r>
          </w:p>
        </w:tc>
        <w:tc>
          <w:tcPr>
            <w:tcW w:w="4961" w:type="dxa"/>
            <w:gridSpan w:val="2"/>
            <w:tcBorders>
              <w:top w:val="single" w:sz="4" w:space="0" w:color="auto"/>
              <w:left w:val="single" w:sz="4" w:space="0" w:color="auto"/>
              <w:bottom w:val="single" w:sz="4" w:space="0" w:color="auto"/>
              <w:right w:val="single" w:sz="4" w:space="0" w:color="auto"/>
            </w:tcBorders>
            <w:vAlign w:val="center"/>
            <w:hideMark/>
          </w:tcPr>
          <w:p w:rsidR="00E84850" w:rsidRPr="002B4117" w:rsidRDefault="00E84850" w:rsidP="005B0A00">
            <w:pPr>
              <w:spacing w:after="0" w:line="240" w:lineRule="auto"/>
              <w:rPr>
                <w:rFonts w:ascii="Times New Roman" w:hAnsi="Times New Roman" w:cs="Times New Roman"/>
                <w:sz w:val="24"/>
                <w:szCs w:val="24"/>
                <w:lang w:eastAsia="ru-RU"/>
              </w:rPr>
            </w:pPr>
            <w:r w:rsidRPr="002B4117">
              <w:rPr>
                <w:rFonts w:ascii="Times New Roman" w:hAnsi="Times New Roman" w:cs="Times New Roman"/>
                <w:sz w:val="24"/>
                <w:szCs w:val="24"/>
                <w:lang w:eastAsia="ru-RU"/>
              </w:rPr>
              <w:t>-</w:t>
            </w:r>
          </w:p>
        </w:tc>
      </w:tr>
      <w:tr w:rsidR="00E84850" w:rsidRPr="002B4117" w:rsidTr="002B4117">
        <w:trPr>
          <w:trHeight w:val="258"/>
          <w:jc w:val="center"/>
        </w:trPr>
        <w:tc>
          <w:tcPr>
            <w:tcW w:w="4815" w:type="dxa"/>
            <w:tcBorders>
              <w:top w:val="single" w:sz="4" w:space="0" w:color="auto"/>
              <w:left w:val="single" w:sz="4" w:space="0" w:color="auto"/>
              <w:bottom w:val="single" w:sz="4" w:space="0" w:color="auto"/>
              <w:right w:val="single" w:sz="4" w:space="0" w:color="auto"/>
            </w:tcBorders>
            <w:vAlign w:val="center"/>
            <w:hideMark/>
          </w:tcPr>
          <w:p w:rsidR="00E84850" w:rsidRPr="002B4117" w:rsidRDefault="00E84850" w:rsidP="005B0A00">
            <w:pPr>
              <w:spacing w:after="0" w:line="240" w:lineRule="auto"/>
              <w:rPr>
                <w:rFonts w:ascii="Times New Roman" w:hAnsi="Times New Roman" w:cs="Times New Roman"/>
                <w:sz w:val="24"/>
                <w:szCs w:val="24"/>
                <w:lang w:eastAsia="ru-RU"/>
              </w:rPr>
            </w:pPr>
            <w:r w:rsidRPr="002B4117">
              <w:rPr>
                <w:rFonts w:ascii="Times New Roman" w:hAnsi="Times New Roman" w:cs="Times New Roman"/>
                <w:sz w:val="24"/>
                <w:szCs w:val="24"/>
                <w:lang w:eastAsia="ru-RU"/>
              </w:rPr>
              <w:t>Площадь образуемого земельного участка, га</w:t>
            </w:r>
          </w:p>
        </w:tc>
        <w:tc>
          <w:tcPr>
            <w:tcW w:w="2693" w:type="dxa"/>
            <w:tcBorders>
              <w:top w:val="single" w:sz="4" w:space="0" w:color="auto"/>
              <w:left w:val="single" w:sz="4" w:space="0" w:color="auto"/>
              <w:bottom w:val="single" w:sz="4" w:space="0" w:color="auto"/>
              <w:right w:val="single" w:sz="4" w:space="0" w:color="auto"/>
            </w:tcBorders>
            <w:vAlign w:val="center"/>
            <w:hideMark/>
          </w:tcPr>
          <w:p w:rsidR="00E84850" w:rsidRPr="002B4117" w:rsidRDefault="00E84850" w:rsidP="005B0A00">
            <w:pPr>
              <w:spacing w:after="0" w:line="240" w:lineRule="auto"/>
              <w:rPr>
                <w:rFonts w:ascii="Times New Roman" w:hAnsi="Times New Roman" w:cs="Times New Roman"/>
                <w:sz w:val="24"/>
                <w:szCs w:val="24"/>
                <w:lang w:eastAsia="ru-RU"/>
              </w:rPr>
            </w:pPr>
            <w:r w:rsidRPr="002B4117">
              <w:rPr>
                <w:rFonts w:ascii="Times New Roman" w:hAnsi="Times New Roman" w:cs="Times New Roman"/>
                <w:sz w:val="24"/>
                <w:szCs w:val="24"/>
                <w:lang w:eastAsia="ru-RU"/>
              </w:rPr>
              <w:t>0,3021</w:t>
            </w:r>
          </w:p>
        </w:tc>
        <w:tc>
          <w:tcPr>
            <w:tcW w:w="2268" w:type="dxa"/>
            <w:tcBorders>
              <w:top w:val="single" w:sz="4" w:space="0" w:color="auto"/>
              <w:left w:val="single" w:sz="4" w:space="0" w:color="auto"/>
              <w:bottom w:val="single" w:sz="4" w:space="0" w:color="auto"/>
              <w:right w:val="single" w:sz="4" w:space="0" w:color="auto"/>
            </w:tcBorders>
            <w:vAlign w:val="center"/>
            <w:hideMark/>
          </w:tcPr>
          <w:p w:rsidR="00E84850" w:rsidRPr="002B4117" w:rsidRDefault="00E84850" w:rsidP="005B0A00">
            <w:pPr>
              <w:spacing w:after="0" w:line="240" w:lineRule="auto"/>
              <w:rPr>
                <w:rFonts w:ascii="Times New Roman" w:hAnsi="Times New Roman" w:cs="Times New Roman"/>
                <w:sz w:val="24"/>
                <w:szCs w:val="24"/>
                <w:lang w:eastAsia="ru-RU"/>
              </w:rPr>
            </w:pPr>
            <w:r w:rsidRPr="002B4117">
              <w:rPr>
                <w:rFonts w:ascii="Times New Roman" w:hAnsi="Times New Roman" w:cs="Times New Roman"/>
                <w:sz w:val="24"/>
                <w:szCs w:val="24"/>
                <w:lang w:eastAsia="ru-RU"/>
              </w:rPr>
              <w:t>0,4192</w:t>
            </w:r>
          </w:p>
        </w:tc>
      </w:tr>
      <w:tr w:rsidR="00E84850" w:rsidRPr="002B4117" w:rsidTr="002B4117">
        <w:trPr>
          <w:trHeight w:val="898"/>
          <w:jc w:val="center"/>
        </w:trPr>
        <w:tc>
          <w:tcPr>
            <w:tcW w:w="4815" w:type="dxa"/>
            <w:tcBorders>
              <w:top w:val="single" w:sz="4" w:space="0" w:color="auto"/>
              <w:left w:val="single" w:sz="4" w:space="0" w:color="auto"/>
              <w:bottom w:val="single" w:sz="4" w:space="0" w:color="auto"/>
              <w:right w:val="single" w:sz="4" w:space="0" w:color="auto"/>
            </w:tcBorders>
            <w:vAlign w:val="center"/>
            <w:hideMark/>
          </w:tcPr>
          <w:p w:rsidR="00E84850" w:rsidRPr="002B4117" w:rsidRDefault="00E84850" w:rsidP="005B0A00">
            <w:pPr>
              <w:spacing w:after="0" w:line="240" w:lineRule="auto"/>
              <w:rPr>
                <w:rFonts w:ascii="Times New Roman" w:hAnsi="Times New Roman" w:cs="Times New Roman"/>
                <w:sz w:val="24"/>
                <w:szCs w:val="24"/>
                <w:lang w:eastAsia="ru-RU"/>
              </w:rPr>
            </w:pPr>
            <w:r w:rsidRPr="002B4117">
              <w:rPr>
                <w:rFonts w:ascii="Times New Roman" w:hAnsi="Times New Roman" w:cs="Times New Roman"/>
                <w:sz w:val="24"/>
                <w:szCs w:val="24"/>
                <w:lang w:eastAsia="ru-RU"/>
              </w:rPr>
              <w:t>Способ образования земельного участка</w:t>
            </w:r>
          </w:p>
        </w:tc>
        <w:tc>
          <w:tcPr>
            <w:tcW w:w="4961" w:type="dxa"/>
            <w:gridSpan w:val="2"/>
            <w:tcBorders>
              <w:top w:val="single" w:sz="4" w:space="0" w:color="auto"/>
              <w:left w:val="single" w:sz="4" w:space="0" w:color="auto"/>
              <w:bottom w:val="single" w:sz="4" w:space="0" w:color="auto"/>
              <w:right w:val="single" w:sz="4" w:space="0" w:color="auto"/>
            </w:tcBorders>
            <w:vAlign w:val="center"/>
            <w:hideMark/>
          </w:tcPr>
          <w:p w:rsidR="00E84850" w:rsidRPr="002B4117" w:rsidRDefault="00E84850" w:rsidP="005B0A00">
            <w:pPr>
              <w:spacing w:after="0" w:line="240" w:lineRule="auto"/>
              <w:rPr>
                <w:rFonts w:ascii="Times New Roman" w:hAnsi="Times New Roman" w:cs="Times New Roman"/>
                <w:sz w:val="24"/>
                <w:szCs w:val="24"/>
                <w:lang w:eastAsia="ru-RU"/>
              </w:rPr>
            </w:pPr>
            <w:r w:rsidRPr="002B4117">
              <w:rPr>
                <w:rFonts w:ascii="Times New Roman" w:hAnsi="Times New Roman" w:cs="Times New Roman"/>
                <w:sz w:val="24"/>
                <w:szCs w:val="24"/>
                <w:lang w:eastAsia="ru-RU"/>
              </w:rPr>
              <w:t>Образование из земель, находящихся в государственной или муниципальной собственности</w:t>
            </w:r>
          </w:p>
        </w:tc>
      </w:tr>
      <w:tr w:rsidR="00E84850" w:rsidRPr="002B4117" w:rsidTr="002B4117">
        <w:trPr>
          <w:trHeight w:val="623"/>
          <w:jc w:val="center"/>
        </w:trPr>
        <w:tc>
          <w:tcPr>
            <w:tcW w:w="4815" w:type="dxa"/>
            <w:tcBorders>
              <w:top w:val="single" w:sz="4" w:space="0" w:color="auto"/>
              <w:left w:val="single" w:sz="4" w:space="0" w:color="auto"/>
              <w:bottom w:val="single" w:sz="4" w:space="0" w:color="auto"/>
              <w:right w:val="single" w:sz="4" w:space="0" w:color="auto"/>
            </w:tcBorders>
            <w:vAlign w:val="center"/>
            <w:hideMark/>
          </w:tcPr>
          <w:p w:rsidR="00E84850" w:rsidRPr="002B4117" w:rsidRDefault="00E84850" w:rsidP="005B0A00">
            <w:pPr>
              <w:spacing w:after="0" w:line="240" w:lineRule="auto"/>
              <w:rPr>
                <w:rFonts w:ascii="Times New Roman" w:hAnsi="Times New Roman" w:cs="Times New Roman"/>
                <w:sz w:val="24"/>
                <w:szCs w:val="24"/>
                <w:lang w:eastAsia="ru-RU"/>
              </w:rPr>
            </w:pPr>
            <w:r w:rsidRPr="002B4117">
              <w:rPr>
                <w:rFonts w:ascii="Times New Roman" w:hAnsi="Times New Roman" w:cs="Times New Roman"/>
                <w:sz w:val="24"/>
                <w:szCs w:val="24"/>
                <w:lang w:eastAsia="ru-RU"/>
              </w:rPr>
              <w:t>Сведения об отнесении (</w:t>
            </w:r>
            <w:proofErr w:type="spellStart"/>
            <w:r w:rsidRPr="002B4117">
              <w:rPr>
                <w:rFonts w:ascii="Times New Roman" w:hAnsi="Times New Roman" w:cs="Times New Roman"/>
                <w:sz w:val="24"/>
                <w:szCs w:val="24"/>
                <w:lang w:eastAsia="ru-RU"/>
              </w:rPr>
              <w:t>неотнесении</w:t>
            </w:r>
            <w:proofErr w:type="spellEnd"/>
            <w:r w:rsidRPr="002B4117">
              <w:rPr>
                <w:rFonts w:ascii="Times New Roman" w:hAnsi="Times New Roman" w:cs="Times New Roman"/>
                <w:sz w:val="24"/>
                <w:szCs w:val="24"/>
                <w:lang w:eastAsia="ru-RU"/>
              </w:rPr>
              <w:t>) образуемых земельных участков к территории общего пользования</w:t>
            </w:r>
          </w:p>
        </w:tc>
        <w:tc>
          <w:tcPr>
            <w:tcW w:w="4961" w:type="dxa"/>
            <w:gridSpan w:val="2"/>
            <w:tcBorders>
              <w:top w:val="single" w:sz="4" w:space="0" w:color="auto"/>
              <w:left w:val="single" w:sz="4" w:space="0" w:color="auto"/>
              <w:bottom w:val="single" w:sz="4" w:space="0" w:color="auto"/>
              <w:right w:val="single" w:sz="4" w:space="0" w:color="auto"/>
            </w:tcBorders>
            <w:vAlign w:val="center"/>
            <w:hideMark/>
          </w:tcPr>
          <w:p w:rsidR="00E84850" w:rsidRPr="002B4117" w:rsidRDefault="00E84850" w:rsidP="005B0A00">
            <w:pPr>
              <w:spacing w:after="0" w:line="240" w:lineRule="auto"/>
              <w:rPr>
                <w:rFonts w:ascii="Times New Roman" w:hAnsi="Times New Roman" w:cs="Times New Roman"/>
                <w:sz w:val="24"/>
                <w:szCs w:val="24"/>
                <w:lang w:eastAsia="ru-RU"/>
              </w:rPr>
            </w:pPr>
            <w:r w:rsidRPr="002B4117">
              <w:rPr>
                <w:rFonts w:ascii="Times New Roman" w:hAnsi="Times New Roman" w:cs="Times New Roman"/>
                <w:sz w:val="24"/>
                <w:szCs w:val="24"/>
                <w:lang w:eastAsia="ru-RU"/>
              </w:rPr>
              <w:t>Образование земельных участков, которые будут отнесены к территориям общего пользования не предусмотрено.</w:t>
            </w:r>
          </w:p>
        </w:tc>
      </w:tr>
      <w:tr w:rsidR="00E84850" w:rsidRPr="002B4117" w:rsidTr="002B4117">
        <w:trPr>
          <w:trHeight w:val="792"/>
          <w:jc w:val="center"/>
        </w:trPr>
        <w:tc>
          <w:tcPr>
            <w:tcW w:w="4815" w:type="dxa"/>
            <w:tcBorders>
              <w:top w:val="single" w:sz="4" w:space="0" w:color="auto"/>
              <w:left w:val="single" w:sz="4" w:space="0" w:color="auto"/>
              <w:bottom w:val="single" w:sz="4" w:space="0" w:color="auto"/>
              <w:right w:val="single" w:sz="4" w:space="0" w:color="auto"/>
            </w:tcBorders>
            <w:vAlign w:val="center"/>
            <w:hideMark/>
          </w:tcPr>
          <w:p w:rsidR="00E84850" w:rsidRPr="002B4117" w:rsidRDefault="00E84850" w:rsidP="005B0A00">
            <w:pPr>
              <w:spacing w:after="0" w:line="240" w:lineRule="auto"/>
              <w:rPr>
                <w:rFonts w:ascii="Times New Roman" w:hAnsi="Times New Roman" w:cs="Times New Roman"/>
                <w:sz w:val="24"/>
                <w:szCs w:val="24"/>
                <w:lang w:eastAsia="ru-RU"/>
              </w:rPr>
            </w:pPr>
            <w:r w:rsidRPr="002B4117">
              <w:rPr>
                <w:rFonts w:ascii="Times New Roman" w:hAnsi="Times New Roman" w:cs="Times New Roman"/>
                <w:sz w:val="24"/>
                <w:szCs w:val="24"/>
                <w:lang w:eastAsia="ru-RU"/>
              </w:rPr>
              <w:t xml:space="preserve">Целевое назначение лесов, вид (виды) разрешенного использования лесного участка, количественные и качественные характеристики лесного участка, сведения о нахождении лесного участка в границах особо защитных участков лесов (в случае, если подготовка проекта межевания территории осуществляется в целях определения местоположения </w:t>
            </w:r>
            <w:proofErr w:type="gramStart"/>
            <w:r w:rsidRPr="002B4117">
              <w:rPr>
                <w:rFonts w:ascii="Times New Roman" w:hAnsi="Times New Roman" w:cs="Times New Roman"/>
                <w:sz w:val="24"/>
                <w:szCs w:val="24"/>
                <w:lang w:eastAsia="ru-RU"/>
              </w:rPr>
              <w:t>границ</w:t>
            </w:r>
            <w:proofErr w:type="gramEnd"/>
            <w:r w:rsidRPr="002B4117">
              <w:rPr>
                <w:rFonts w:ascii="Times New Roman" w:hAnsi="Times New Roman" w:cs="Times New Roman"/>
                <w:sz w:val="24"/>
                <w:szCs w:val="24"/>
                <w:lang w:eastAsia="ru-RU"/>
              </w:rPr>
              <w:t xml:space="preserve"> образуемых и (или) изменяемых лесных участков)</w:t>
            </w:r>
          </w:p>
        </w:tc>
        <w:tc>
          <w:tcPr>
            <w:tcW w:w="4961" w:type="dxa"/>
            <w:gridSpan w:val="2"/>
            <w:tcBorders>
              <w:top w:val="single" w:sz="4" w:space="0" w:color="auto"/>
              <w:left w:val="single" w:sz="4" w:space="0" w:color="auto"/>
              <w:bottom w:val="single" w:sz="4" w:space="0" w:color="auto"/>
              <w:right w:val="single" w:sz="4" w:space="0" w:color="auto"/>
            </w:tcBorders>
            <w:vAlign w:val="center"/>
            <w:hideMark/>
          </w:tcPr>
          <w:p w:rsidR="00E84850" w:rsidRPr="002B4117" w:rsidRDefault="00E84850" w:rsidP="005B0A00">
            <w:pPr>
              <w:spacing w:after="0" w:line="240" w:lineRule="auto"/>
              <w:rPr>
                <w:rFonts w:ascii="Times New Roman" w:hAnsi="Times New Roman" w:cs="Times New Roman"/>
                <w:sz w:val="24"/>
                <w:szCs w:val="24"/>
                <w:lang w:eastAsia="ru-RU"/>
              </w:rPr>
            </w:pPr>
            <w:r w:rsidRPr="002B4117">
              <w:rPr>
                <w:rFonts w:ascii="Times New Roman" w:hAnsi="Times New Roman" w:cs="Times New Roman"/>
                <w:sz w:val="24"/>
                <w:szCs w:val="24"/>
                <w:lang w:eastAsia="ru-RU"/>
              </w:rPr>
              <w:t>Не предусмотрено проектом</w:t>
            </w:r>
          </w:p>
        </w:tc>
      </w:tr>
      <w:tr w:rsidR="00E84850" w:rsidRPr="002B4117" w:rsidTr="002B4117">
        <w:trPr>
          <w:trHeight w:val="2073"/>
          <w:jc w:val="center"/>
        </w:trPr>
        <w:tc>
          <w:tcPr>
            <w:tcW w:w="4815" w:type="dxa"/>
            <w:tcBorders>
              <w:top w:val="single" w:sz="4" w:space="0" w:color="auto"/>
              <w:left w:val="single" w:sz="4" w:space="0" w:color="auto"/>
              <w:bottom w:val="single" w:sz="4" w:space="0" w:color="auto"/>
              <w:right w:val="single" w:sz="4" w:space="0" w:color="auto"/>
            </w:tcBorders>
            <w:vAlign w:val="center"/>
            <w:hideMark/>
          </w:tcPr>
          <w:p w:rsidR="00E84850" w:rsidRPr="002B4117" w:rsidRDefault="00E84850" w:rsidP="005B0A00">
            <w:pPr>
              <w:spacing w:after="0" w:line="240" w:lineRule="auto"/>
              <w:rPr>
                <w:rFonts w:ascii="Times New Roman" w:hAnsi="Times New Roman" w:cs="Times New Roman"/>
                <w:sz w:val="24"/>
                <w:szCs w:val="24"/>
                <w:lang w:eastAsia="ru-RU"/>
              </w:rPr>
            </w:pPr>
            <w:r w:rsidRPr="002B4117">
              <w:rPr>
                <w:rFonts w:ascii="Times New Roman" w:hAnsi="Times New Roman" w:cs="Times New Roman"/>
                <w:sz w:val="24"/>
                <w:szCs w:val="24"/>
                <w:lang w:eastAsia="ru-RU"/>
              </w:rPr>
              <w:t xml:space="preserve">Условные номера образуемых земельных участков, кадастровые номера или иные ранее присвоенные государственные учетные номера существующих земельных участков, в отношении которых предполагается их резервирование и (или) изъятие для государственных или муниципальных нужд, их адреса или описание местоположения, </w:t>
            </w:r>
            <w:proofErr w:type="gramStart"/>
            <w:r w:rsidRPr="002B4117">
              <w:rPr>
                <w:rFonts w:ascii="Times New Roman" w:hAnsi="Times New Roman" w:cs="Times New Roman"/>
                <w:sz w:val="24"/>
                <w:szCs w:val="24"/>
                <w:lang w:eastAsia="ru-RU"/>
              </w:rPr>
              <w:t>перечень и адреса</w:t>
            </w:r>
            <w:proofErr w:type="gramEnd"/>
            <w:r w:rsidRPr="002B4117">
              <w:rPr>
                <w:rFonts w:ascii="Times New Roman" w:hAnsi="Times New Roman" w:cs="Times New Roman"/>
                <w:sz w:val="24"/>
                <w:szCs w:val="24"/>
                <w:lang w:eastAsia="ru-RU"/>
              </w:rPr>
              <w:t xml:space="preserve"> расположенных на таких земельных участках объектов недвижимого имущества</w:t>
            </w:r>
          </w:p>
        </w:tc>
        <w:tc>
          <w:tcPr>
            <w:tcW w:w="4961" w:type="dxa"/>
            <w:gridSpan w:val="2"/>
            <w:tcBorders>
              <w:top w:val="single" w:sz="4" w:space="0" w:color="auto"/>
              <w:left w:val="single" w:sz="4" w:space="0" w:color="auto"/>
              <w:bottom w:val="single" w:sz="4" w:space="0" w:color="auto"/>
              <w:right w:val="single" w:sz="4" w:space="0" w:color="auto"/>
            </w:tcBorders>
            <w:vAlign w:val="center"/>
            <w:hideMark/>
          </w:tcPr>
          <w:p w:rsidR="00E84850" w:rsidRPr="002B4117" w:rsidRDefault="00E84850" w:rsidP="005B0A00">
            <w:pPr>
              <w:spacing w:after="0" w:line="240" w:lineRule="auto"/>
              <w:rPr>
                <w:rFonts w:ascii="Times New Roman" w:hAnsi="Times New Roman" w:cs="Times New Roman"/>
                <w:sz w:val="24"/>
                <w:szCs w:val="24"/>
                <w:lang w:eastAsia="ru-RU"/>
              </w:rPr>
            </w:pPr>
            <w:r w:rsidRPr="002B4117">
              <w:rPr>
                <w:rFonts w:ascii="Times New Roman" w:hAnsi="Times New Roman" w:cs="Times New Roman"/>
                <w:sz w:val="24"/>
                <w:szCs w:val="24"/>
                <w:lang w:eastAsia="ru-RU"/>
              </w:rPr>
              <w:t>Образование земельных участков, в отношении которых предполагаются резервирование и (или) изъятие для государственных или муниципальных нужд не предусмотрено.</w:t>
            </w:r>
          </w:p>
        </w:tc>
      </w:tr>
      <w:tr w:rsidR="00E84850" w:rsidRPr="002B4117" w:rsidTr="002B4117">
        <w:trPr>
          <w:trHeight w:val="1600"/>
          <w:jc w:val="center"/>
        </w:trPr>
        <w:tc>
          <w:tcPr>
            <w:tcW w:w="4815" w:type="dxa"/>
            <w:tcBorders>
              <w:top w:val="single" w:sz="4" w:space="0" w:color="auto"/>
              <w:left w:val="single" w:sz="4" w:space="0" w:color="auto"/>
              <w:bottom w:val="single" w:sz="4" w:space="0" w:color="auto"/>
              <w:right w:val="single" w:sz="4" w:space="0" w:color="auto"/>
            </w:tcBorders>
            <w:vAlign w:val="center"/>
            <w:hideMark/>
          </w:tcPr>
          <w:p w:rsidR="00E84850" w:rsidRPr="002B4117" w:rsidRDefault="00E84850" w:rsidP="005B0A00">
            <w:pPr>
              <w:spacing w:after="0" w:line="240" w:lineRule="auto"/>
              <w:rPr>
                <w:rFonts w:ascii="Times New Roman" w:hAnsi="Times New Roman" w:cs="Times New Roman"/>
                <w:sz w:val="24"/>
                <w:szCs w:val="24"/>
                <w:lang w:eastAsia="ru-RU"/>
              </w:rPr>
            </w:pPr>
            <w:r w:rsidRPr="002B4117">
              <w:rPr>
                <w:rFonts w:ascii="Times New Roman" w:hAnsi="Times New Roman" w:cs="Times New Roman"/>
                <w:sz w:val="24"/>
                <w:szCs w:val="24"/>
                <w:lang w:eastAsia="ru-RU"/>
              </w:rPr>
              <w:lastRenderedPageBreak/>
              <w:t xml:space="preserve">Кадастровые номера существующих земельных участков, на которых линейный объект может быть размещен на условиях сервитута, публичного сервитута, их адреса или описание местоположения, </w:t>
            </w:r>
            <w:proofErr w:type="gramStart"/>
            <w:r w:rsidRPr="002B4117">
              <w:rPr>
                <w:rFonts w:ascii="Times New Roman" w:hAnsi="Times New Roman" w:cs="Times New Roman"/>
                <w:sz w:val="24"/>
                <w:szCs w:val="24"/>
                <w:lang w:eastAsia="ru-RU"/>
              </w:rPr>
              <w:t>перечень и адреса</w:t>
            </w:r>
            <w:proofErr w:type="gramEnd"/>
            <w:r w:rsidRPr="002B4117">
              <w:rPr>
                <w:rFonts w:ascii="Times New Roman" w:hAnsi="Times New Roman" w:cs="Times New Roman"/>
                <w:sz w:val="24"/>
                <w:szCs w:val="24"/>
                <w:lang w:eastAsia="ru-RU"/>
              </w:rPr>
              <w:t xml:space="preserve"> расположенных на таких земельных участках объектов недвижимого имущества</w:t>
            </w:r>
          </w:p>
        </w:tc>
        <w:tc>
          <w:tcPr>
            <w:tcW w:w="4961" w:type="dxa"/>
            <w:gridSpan w:val="2"/>
            <w:tcBorders>
              <w:top w:val="single" w:sz="4" w:space="0" w:color="auto"/>
              <w:left w:val="single" w:sz="4" w:space="0" w:color="auto"/>
              <w:bottom w:val="single" w:sz="4" w:space="0" w:color="auto"/>
              <w:right w:val="single" w:sz="4" w:space="0" w:color="auto"/>
            </w:tcBorders>
            <w:vAlign w:val="center"/>
            <w:hideMark/>
          </w:tcPr>
          <w:p w:rsidR="00E84850" w:rsidRPr="002B4117" w:rsidRDefault="00E84850" w:rsidP="005B0A00">
            <w:pPr>
              <w:spacing w:after="0" w:line="240" w:lineRule="auto"/>
              <w:rPr>
                <w:rFonts w:ascii="Times New Roman" w:hAnsi="Times New Roman" w:cs="Times New Roman"/>
                <w:sz w:val="24"/>
                <w:szCs w:val="24"/>
                <w:lang w:eastAsia="ru-RU"/>
              </w:rPr>
            </w:pPr>
            <w:r w:rsidRPr="002B4117">
              <w:rPr>
                <w:rFonts w:ascii="Times New Roman" w:hAnsi="Times New Roman" w:cs="Times New Roman"/>
                <w:sz w:val="24"/>
                <w:szCs w:val="24"/>
                <w:lang w:eastAsia="ru-RU"/>
              </w:rPr>
              <w:t>-</w:t>
            </w:r>
          </w:p>
        </w:tc>
      </w:tr>
      <w:tr w:rsidR="00E84850" w:rsidRPr="002B4117" w:rsidTr="002B4117">
        <w:trPr>
          <w:trHeight w:val="62"/>
          <w:jc w:val="center"/>
        </w:trPr>
        <w:tc>
          <w:tcPr>
            <w:tcW w:w="4815" w:type="dxa"/>
            <w:tcBorders>
              <w:top w:val="single" w:sz="4" w:space="0" w:color="auto"/>
              <w:left w:val="single" w:sz="4" w:space="0" w:color="auto"/>
              <w:bottom w:val="single" w:sz="4" w:space="0" w:color="auto"/>
              <w:right w:val="single" w:sz="4" w:space="0" w:color="auto"/>
            </w:tcBorders>
            <w:vAlign w:val="center"/>
            <w:hideMark/>
          </w:tcPr>
          <w:p w:rsidR="00E84850" w:rsidRPr="002B4117" w:rsidRDefault="00E84850" w:rsidP="005B0A00">
            <w:pPr>
              <w:spacing w:after="0" w:line="240" w:lineRule="auto"/>
              <w:rPr>
                <w:rFonts w:ascii="Times New Roman" w:hAnsi="Times New Roman" w:cs="Times New Roman"/>
                <w:sz w:val="24"/>
                <w:szCs w:val="24"/>
                <w:lang w:eastAsia="ru-RU"/>
              </w:rPr>
            </w:pPr>
            <w:r w:rsidRPr="002B4117">
              <w:rPr>
                <w:rFonts w:ascii="Times New Roman" w:hAnsi="Times New Roman" w:cs="Times New Roman"/>
                <w:sz w:val="24"/>
                <w:szCs w:val="24"/>
                <w:lang w:eastAsia="ru-RU"/>
              </w:rPr>
              <w:t>Сведения об отнесении образуемого земельного участка к определенной категории земель (в том числе в случае, если земельный участок в связи с размещением линейного объекта подлежит отнесению к определенной категории земель в силу закона без необходимости принятия решения о переводе земельного участка из состава земель этой категории в другую) или сведения о необходимости перевода земельного участка из состава земель одной категории в другую</w:t>
            </w:r>
          </w:p>
        </w:tc>
        <w:tc>
          <w:tcPr>
            <w:tcW w:w="4961" w:type="dxa"/>
            <w:gridSpan w:val="2"/>
            <w:tcBorders>
              <w:top w:val="single" w:sz="4" w:space="0" w:color="auto"/>
              <w:left w:val="single" w:sz="4" w:space="0" w:color="auto"/>
              <w:bottom w:val="single" w:sz="4" w:space="0" w:color="auto"/>
              <w:right w:val="single" w:sz="4" w:space="0" w:color="auto"/>
            </w:tcBorders>
            <w:vAlign w:val="center"/>
            <w:hideMark/>
          </w:tcPr>
          <w:p w:rsidR="00E84850" w:rsidRPr="002B4117" w:rsidRDefault="00E84850" w:rsidP="005B0A00">
            <w:pPr>
              <w:spacing w:after="0" w:line="240" w:lineRule="auto"/>
              <w:rPr>
                <w:rFonts w:ascii="Times New Roman" w:hAnsi="Times New Roman" w:cs="Times New Roman"/>
                <w:sz w:val="24"/>
                <w:szCs w:val="24"/>
                <w:lang w:eastAsia="ru-RU"/>
              </w:rPr>
            </w:pPr>
            <w:r w:rsidRPr="002B4117">
              <w:rPr>
                <w:rFonts w:ascii="Times New Roman" w:hAnsi="Times New Roman" w:cs="Times New Roman"/>
                <w:sz w:val="24"/>
                <w:szCs w:val="24"/>
                <w:lang w:eastAsia="ru-RU"/>
              </w:rPr>
              <w:t>Земли населенных пунктов</w:t>
            </w:r>
          </w:p>
        </w:tc>
      </w:tr>
    </w:tbl>
    <w:p w:rsidR="00E84850" w:rsidRDefault="00E84850">
      <w:pPr>
        <w:rPr>
          <w:rFonts w:ascii="Times New Roman" w:hAnsi="Times New Roman" w:cs="Times New Roman"/>
          <w:sz w:val="28"/>
          <w:szCs w:val="28"/>
          <w:lang w:eastAsia="ru-RU"/>
        </w:rPr>
      </w:pPr>
    </w:p>
    <w:p w:rsidR="00E84850" w:rsidRPr="00E84850" w:rsidRDefault="002B4117" w:rsidP="006A4196">
      <w:pPr>
        <w:spacing w:after="0" w:line="360" w:lineRule="auto"/>
        <w:jc w:val="both"/>
        <w:rPr>
          <w:rFonts w:ascii="Times New Roman" w:hAnsi="Times New Roman" w:cs="Times New Roman"/>
          <w:sz w:val="28"/>
          <w:szCs w:val="28"/>
          <w:lang w:eastAsia="ru-RU"/>
        </w:rPr>
      </w:pPr>
      <w:bookmarkStart w:id="26" w:name="_Toc219207889"/>
      <w:r>
        <w:rPr>
          <w:rFonts w:ascii="Times New Roman" w:hAnsi="Times New Roman" w:cs="Times New Roman"/>
          <w:sz w:val="28"/>
          <w:szCs w:val="28"/>
          <w:lang w:eastAsia="ru-RU"/>
        </w:rPr>
        <w:t>2</w:t>
      </w:r>
      <w:r w:rsidR="006A4196" w:rsidRPr="006A4196">
        <w:rPr>
          <w:rFonts w:ascii="Times New Roman" w:hAnsi="Times New Roman" w:cs="Times New Roman"/>
          <w:sz w:val="28"/>
          <w:szCs w:val="28"/>
          <w:lang w:eastAsia="ru-RU"/>
        </w:rPr>
        <w:t>.</w:t>
      </w:r>
      <w:r>
        <w:rPr>
          <w:rFonts w:ascii="Times New Roman" w:hAnsi="Times New Roman" w:cs="Times New Roman"/>
          <w:sz w:val="28"/>
          <w:szCs w:val="28"/>
          <w:lang w:eastAsia="ru-RU"/>
        </w:rPr>
        <w:t>2.</w:t>
      </w:r>
      <w:r w:rsidR="004A6F4D">
        <w:rPr>
          <w:rFonts w:ascii="Times New Roman" w:hAnsi="Times New Roman" w:cs="Times New Roman"/>
          <w:sz w:val="28"/>
          <w:szCs w:val="28"/>
          <w:lang w:eastAsia="ru-RU"/>
        </w:rPr>
        <w:tab/>
      </w:r>
      <w:r w:rsidR="00E84850" w:rsidRPr="00E84850">
        <w:rPr>
          <w:rFonts w:ascii="Times New Roman" w:hAnsi="Times New Roman" w:cs="Times New Roman"/>
          <w:sz w:val="28"/>
          <w:szCs w:val="28"/>
          <w:lang w:eastAsia="ru-RU"/>
        </w:rPr>
        <w:t>Перечень координат характерных точек образуемых земельных участков</w:t>
      </w:r>
      <w:bookmarkEnd w:id="26"/>
      <w:r w:rsidR="00FE5320">
        <w:rPr>
          <w:rFonts w:ascii="Times New Roman" w:hAnsi="Times New Roman" w:cs="Times New Roman"/>
          <w:sz w:val="28"/>
          <w:szCs w:val="28"/>
          <w:lang w:eastAsia="ru-RU"/>
        </w:rPr>
        <w:t xml:space="preserve"> предоставлен в таблице № 5 </w:t>
      </w:r>
    </w:p>
    <w:p w:rsidR="00E84850" w:rsidRPr="00E84850" w:rsidRDefault="00FE5320" w:rsidP="00FE5320">
      <w:pPr>
        <w:spacing w:after="0" w:line="360" w:lineRule="auto"/>
        <w:ind w:firstLine="709"/>
        <w:jc w:val="right"/>
        <w:rPr>
          <w:rFonts w:ascii="Times New Roman" w:hAnsi="Times New Roman" w:cs="Times New Roman"/>
          <w:sz w:val="28"/>
          <w:szCs w:val="28"/>
          <w:lang w:eastAsia="ru-RU"/>
        </w:rPr>
      </w:pPr>
      <w:r w:rsidRPr="00FE5320">
        <w:rPr>
          <w:rFonts w:ascii="Times New Roman" w:hAnsi="Times New Roman" w:cs="Times New Roman"/>
          <w:sz w:val="28"/>
          <w:szCs w:val="28"/>
          <w:lang w:eastAsia="ru-RU"/>
        </w:rPr>
        <w:t xml:space="preserve">Таблица </w:t>
      </w:r>
      <w:r>
        <w:rPr>
          <w:rFonts w:ascii="Times New Roman" w:hAnsi="Times New Roman" w:cs="Times New Roman"/>
          <w:sz w:val="28"/>
          <w:szCs w:val="28"/>
          <w:lang w:eastAsia="ru-RU"/>
        </w:rPr>
        <w:t>№</w:t>
      </w:r>
      <w:r w:rsidRPr="005D5770">
        <w:rPr>
          <w:rFonts w:ascii="Times New Roman" w:hAnsi="Times New Roman" w:cs="Times New Roman"/>
          <w:sz w:val="28"/>
          <w:szCs w:val="28"/>
          <w:lang w:eastAsia="ru-RU"/>
        </w:rPr>
        <w:t xml:space="preserve"> </w:t>
      </w:r>
      <w:r w:rsidRPr="00FE5320">
        <w:rPr>
          <w:rFonts w:ascii="Times New Roman" w:hAnsi="Times New Roman" w:cs="Times New Roman"/>
          <w:sz w:val="28"/>
          <w:szCs w:val="28"/>
          <w:lang w:eastAsia="ru-RU"/>
        </w:rPr>
        <w:t>5</w:t>
      </w:r>
    </w:p>
    <w:p w:rsidR="00E84850" w:rsidRPr="00E84850" w:rsidRDefault="00E84850" w:rsidP="00C35296">
      <w:pPr>
        <w:spacing w:after="0" w:line="360" w:lineRule="auto"/>
        <w:ind w:firstLine="709"/>
        <w:jc w:val="both"/>
        <w:rPr>
          <w:rFonts w:ascii="Times New Roman" w:hAnsi="Times New Roman" w:cs="Times New Roman"/>
          <w:sz w:val="28"/>
          <w:szCs w:val="28"/>
          <w:lang w:eastAsia="ru-RU"/>
        </w:rPr>
      </w:pPr>
      <w:r w:rsidRPr="00E84850">
        <w:rPr>
          <w:rFonts w:ascii="Times New Roman" w:hAnsi="Times New Roman" w:cs="Times New Roman"/>
          <w:sz w:val="28"/>
          <w:szCs w:val="28"/>
          <w:lang w:eastAsia="ru-RU"/>
        </w:rPr>
        <w:t>Перечень координат характерных точек образуемых земельных участков</w:t>
      </w:r>
    </w:p>
    <w:tbl>
      <w:tblPr>
        <w:tblW w:w="7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3402"/>
        <w:gridCol w:w="2988"/>
      </w:tblGrid>
      <w:tr w:rsidR="00E84850" w:rsidRPr="002B4117" w:rsidTr="00F128E4">
        <w:trPr>
          <w:tblHeader/>
          <w:jc w:val="center"/>
        </w:trPr>
        <w:tc>
          <w:tcPr>
            <w:tcW w:w="1129" w:type="dxa"/>
            <w:tcBorders>
              <w:top w:val="single" w:sz="4" w:space="0" w:color="auto"/>
              <w:left w:val="single" w:sz="4" w:space="0" w:color="auto"/>
              <w:bottom w:val="single" w:sz="4" w:space="0" w:color="auto"/>
              <w:right w:val="single" w:sz="4" w:space="0" w:color="auto"/>
            </w:tcBorders>
            <w:vAlign w:val="center"/>
            <w:hideMark/>
          </w:tcPr>
          <w:p w:rsidR="00E84850" w:rsidRPr="002B4117" w:rsidRDefault="00E84850" w:rsidP="00F128E4">
            <w:pPr>
              <w:spacing w:after="0" w:line="240" w:lineRule="auto"/>
              <w:ind w:firstLine="29"/>
              <w:rPr>
                <w:rFonts w:ascii="Times New Roman" w:hAnsi="Times New Roman" w:cs="Times New Roman"/>
                <w:sz w:val="24"/>
                <w:szCs w:val="24"/>
                <w:lang w:eastAsia="ru-RU"/>
              </w:rPr>
            </w:pPr>
            <w:r w:rsidRPr="002B4117">
              <w:rPr>
                <w:rFonts w:ascii="Times New Roman" w:hAnsi="Times New Roman" w:cs="Times New Roman"/>
                <w:sz w:val="24"/>
                <w:szCs w:val="24"/>
                <w:lang w:eastAsia="ru-RU"/>
              </w:rPr>
              <w:t>Номер</w:t>
            </w:r>
          </w:p>
        </w:tc>
        <w:tc>
          <w:tcPr>
            <w:tcW w:w="3402" w:type="dxa"/>
            <w:tcBorders>
              <w:top w:val="single" w:sz="4" w:space="0" w:color="auto"/>
              <w:left w:val="single" w:sz="4" w:space="0" w:color="auto"/>
              <w:bottom w:val="single" w:sz="4" w:space="0" w:color="auto"/>
              <w:right w:val="single" w:sz="4" w:space="0" w:color="auto"/>
            </w:tcBorders>
            <w:vAlign w:val="center"/>
            <w:hideMark/>
          </w:tcPr>
          <w:p w:rsidR="00E84850" w:rsidRPr="004A6F4D" w:rsidRDefault="00E84850" w:rsidP="00F128E4">
            <w:pPr>
              <w:spacing w:after="0" w:line="240" w:lineRule="auto"/>
              <w:ind w:firstLine="709"/>
              <w:rPr>
                <w:rFonts w:ascii="Times New Roman" w:hAnsi="Times New Roman" w:cs="Times New Roman"/>
                <w:sz w:val="24"/>
                <w:szCs w:val="24"/>
                <w:lang w:eastAsia="ru-RU"/>
              </w:rPr>
            </w:pPr>
            <w:r w:rsidRPr="002B4117">
              <w:rPr>
                <w:rFonts w:ascii="Times New Roman" w:hAnsi="Times New Roman" w:cs="Times New Roman"/>
                <w:sz w:val="24"/>
                <w:szCs w:val="24"/>
                <w:lang w:val="en-US" w:eastAsia="ru-RU"/>
              </w:rPr>
              <w:t>X</w:t>
            </w:r>
          </w:p>
        </w:tc>
        <w:tc>
          <w:tcPr>
            <w:tcW w:w="2988" w:type="dxa"/>
            <w:tcBorders>
              <w:top w:val="single" w:sz="4" w:space="0" w:color="auto"/>
              <w:left w:val="single" w:sz="4" w:space="0" w:color="auto"/>
              <w:bottom w:val="single" w:sz="4" w:space="0" w:color="auto"/>
              <w:right w:val="single" w:sz="4" w:space="0" w:color="auto"/>
            </w:tcBorders>
            <w:vAlign w:val="center"/>
            <w:hideMark/>
          </w:tcPr>
          <w:p w:rsidR="00E84850" w:rsidRPr="004A6F4D" w:rsidRDefault="00E84850" w:rsidP="00F128E4">
            <w:pPr>
              <w:spacing w:after="0" w:line="240" w:lineRule="auto"/>
              <w:ind w:firstLine="709"/>
              <w:rPr>
                <w:rFonts w:ascii="Times New Roman" w:hAnsi="Times New Roman" w:cs="Times New Roman"/>
                <w:sz w:val="24"/>
                <w:szCs w:val="24"/>
                <w:lang w:eastAsia="ru-RU"/>
              </w:rPr>
            </w:pPr>
            <w:r w:rsidRPr="002B4117">
              <w:rPr>
                <w:rFonts w:ascii="Times New Roman" w:hAnsi="Times New Roman" w:cs="Times New Roman"/>
                <w:sz w:val="24"/>
                <w:szCs w:val="24"/>
                <w:lang w:val="en-US" w:eastAsia="ru-RU"/>
              </w:rPr>
              <w:t>Y</w:t>
            </w:r>
          </w:p>
        </w:tc>
      </w:tr>
      <w:tr w:rsidR="00E84850" w:rsidRPr="002B4117" w:rsidTr="00015091">
        <w:trPr>
          <w:jc w:val="center"/>
        </w:trPr>
        <w:tc>
          <w:tcPr>
            <w:tcW w:w="7519" w:type="dxa"/>
            <w:gridSpan w:val="3"/>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29"/>
              <w:jc w:val="center"/>
              <w:rPr>
                <w:rFonts w:ascii="Times New Roman" w:hAnsi="Times New Roman" w:cs="Times New Roman"/>
                <w:sz w:val="24"/>
                <w:szCs w:val="24"/>
                <w:lang w:eastAsia="ru-RU"/>
              </w:rPr>
            </w:pPr>
            <w:proofErr w:type="gramStart"/>
            <w:r w:rsidRPr="002B4117">
              <w:rPr>
                <w:rFonts w:ascii="Times New Roman" w:hAnsi="Times New Roman" w:cs="Times New Roman"/>
                <w:sz w:val="24"/>
                <w:szCs w:val="24"/>
                <w:lang w:eastAsia="ru-RU"/>
              </w:rPr>
              <w:t>86:15:0101032:ЗУ</w:t>
            </w:r>
            <w:proofErr w:type="gramEnd"/>
            <w:r w:rsidRPr="002B4117">
              <w:rPr>
                <w:rFonts w:ascii="Times New Roman" w:hAnsi="Times New Roman" w:cs="Times New Roman"/>
                <w:sz w:val="24"/>
                <w:szCs w:val="24"/>
                <w:lang w:eastAsia="ru-RU"/>
              </w:rPr>
              <w:t>1 площадью 0,3021 га</w:t>
            </w:r>
          </w:p>
        </w:tc>
      </w:tr>
      <w:tr w:rsidR="00E84850" w:rsidRPr="002B4117" w:rsidTr="00F128E4">
        <w:trPr>
          <w:jc w:val="center"/>
        </w:trPr>
        <w:tc>
          <w:tcPr>
            <w:tcW w:w="1129"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2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н1</w:t>
            </w:r>
          </w:p>
        </w:tc>
        <w:tc>
          <w:tcPr>
            <w:tcW w:w="3402"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920429.21</w:t>
            </w:r>
          </w:p>
        </w:tc>
        <w:tc>
          <w:tcPr>
            <w:tcW w:w="2988"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3543834.94</w:t>
            </w:r>
          </w:p>
        </w:tc>
      </w:tr>
      <w:tr w:rsidR="00E84850" w:rsidRPr="002B4117" w:rsidTr="00F128E4">
        <w:trPr>
          <w:jc w:val="center"/>
        </w:trPr>
        <w:tc>
          <w:tcPr>
            <w:tcW w:w="1129"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2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1</w:t>
            </w:r>
          </w:p>
        </w:tc>
        <w:tc>
          <w:tcPr>
            <w:tcW w:w="3402"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920432.68</w:t>
            </w:r>
          </w:p>
        </w:tc>
        <w:tc>
          <w:tcPr>
            <w:tcW w:w="2988"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3543835.48</w:t>
            </w:r>
          </w:p>
        </w:tc>
      </w:tr>
      <w:tr w:rsidR="00E84850" w:rsidRPr="002B4117" w:rsidTr="00F128E4">
        <w:trPr>
          <w:jc w:val="center"/>
        </w:trPr>
        <w:tc>
          <w:tcPr>
            <w:tcW w:w="1129"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2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2</w:t>
            </w:r>
          </w:p>
        </w:tc>
        <w:tc>
          <w:tcPr>
            <w:tcW w:w="3402"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920449.66</w:t>
            </w:r>
          </w:p>
        </w:tc>
        <w:tc>
          <w:tcPr>
            <w:tcW w:w="2988"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3543841.62</w:t>
            </w:r>
          </w:p>
        </w:tc>
      </w:tr>
      <w:tr w:rsidR="00E84850" w:rsidRPr="002B4117" w:rsidTr="00F128E4">
        <w:trPr>
          <w:jc w:val="center"/>
        </w:trPr>
        <w:tc>
          <w:tcPr>
            <w:tcW w:w="1129"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2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н2</w:t>
            </w:r>
          </w:p>
        </w:tc>
        <w:tc>
          <w:tcPr>
            <w:tcW w:w="3402"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920463.18</w:t>
            </w:r>
          </w:p>
        </w:tc>
        <w:tc>
          <w:tcPr>
            <w:tcW w:w="2988"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3543834.72</w:t>
            </w:r>
          </w:p>
        </w:tc>
      </w:tr>
      <w:tr w:rsidR="00E84850" w:rsidRPr="002B4117" w:rsidTr="00F128E4">
        <w:trPr>
          <w:jc w:val="center"/>
        </w:trPr>
        <w:tc>
          <w:tcPr>
            <w:tcW w:w="1129"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2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н3</w:t>
            </w:r>
          </w:p>
        </w:tc>
        <w:tc>
          <w:tcPr>
            <w:tcW w:w="3402"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920468.59</w:t>
            </w:r>
          </w:p>
        </w:tc>
        <w:tc>
          <w:tcPr>
            <w:tcW w:w="2988"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3543878.97</w:t>
            </w:r>
          </w:p>
        </w:tc>
      </w:tr>
      <w:tr w:rsidR="00E84850" w:rsidRPr="002B4117" w:rsidTr="00F128E4">
        <w:trPr>
          <w:jc w:val="center"/>
        </w:trPr>
        <w:tc>
          <w:tcPr>
            <w:tcW w:w="1129"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2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н4</w:t>
            </w:r>
          </w:p>
        </w:tc>
        <w:tc>
          <w:tcPr>
            <w:tcW w:w="3402"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920460.96</w:t>
            </w:r>
          </w:p>
        </w:tc>
        <w:tc>
          <w:tcPr>
            <w:tcW w:w="2988"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3543880.03</w:t>
            </w:r>
          </w:p>
        </w:tc>
      </w:tr>
      <w:tr w:rsidR="00E84850" w:rsidRPr="002B4117" w:rsidTr="00F128E4">
        <w:trPr>
          <w:jc w:val="center"/>
        </w:trPr>
        <w:tc>
          <w:tcPr>
            <w:tcW w:w="1129"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2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н5</w:t>
            </w:r>
          </w:p>
        </w:tc>
        <w:tc>
          <w:tcPr>
            <w:tcW w:w="3402"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920459.42</w:t>
            </w:r>
          </w:p>
        </w:tc>
        <w:tc>
          <w:tcPr>
            <w:tcW w:w="2988"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3543893.81</w:t>
            </w:r>
          </w:p>
        </w:tc>
      </w:tr>
      <w:tr w:rsidR="00E84850" w:rsidRPr="002B4117" w:rsidTr="00F128E4">
        <w:trPr>
          <w:jc w:val="center"/>
        </w:trPr>
        <w:tc>
          <w:tcPr>
            <w:tcW w:w="1129"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2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н6</w:t>
            </w:r>
          </w:p>
        </w:tc>
        <w:tc>
          <w:tcPr>
            <w:tcW w:w="3402"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920448.64</w:t>
            </w:r>
          </w:p>
        </w:tc>
        <w:tc>
          <w:tcPr>
            <w:tcW w:w="2988"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3543948.54</w:t>
            </w:r>
          </w:p>
        </w:tc>
      </w:tr>
      <w:tr w:rsidR="00E84850" w:rsidRPr="002B4117" w:rsidTr="00F128E4">
        <w:trPr>
          <w:jc w:val="center"/>
        </w:trPr>
        <w:tc>
          <w:tcPr>
            <w:tcW w:w="1129"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2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3</w:t>
            </w:r>
          </w:p>
        </w:tc>
        <w:tc>
          <w:tcPr>
            <w:tcW w:w="3402"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920454.36</w:t>
            </w:r>
          </w:p>
        </w:tc>
        <w:tc>
          <w:tcPr>
            <w:tcW w:w="2988"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3543963.99</w:t>
            </w:r>
          </w:p>
        </w:tc>
      </w:tr>
      <w:tr w:rsidR="00E84850" w:rsidRPr="002B4117" w:rsidTr="00F128E4">
        <w:trPr>
          <w:jc w:val="center"/>
        </w:trPr>
        <w:tc>
          <w:tcPr>
            <w:tcW w:w="1129"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2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4</w:t>
            </w:r>
          </w:p>
        </w:tc>
        <w:tc>
          <w:tcPr>
            <w:tcW w:w="3402"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920456.17</w:t>
            </w:r>
          </w:p>
        </w:tc>
        <w:tc>
          <w:tcPr>
            <w:tcW w:w="2988"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3543970.84</w:t>
            </w:r>
          </w:p>
        </w:tc>
      </w:tr>
      <w:tr w:rsidR="00E84850" w:rsidRPr="002B4117" w:rsidTr="00F128E4">
        <w:trPr>
          <w:jc w:val="center"/>
        </w:trPr>
        <w:tc>
          <w:tcPr>
            <w:tcW w:w="1129"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2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н7</w:t>
            </w:r>
          </w:p>
        </w:tc>
        <w:tc>
          <w:tcPr>
            <w:tcW w:w="3402"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920442.32</w:t>
            </w:r>
          </w:p>
        </w:tc>
        <w:tc>
          <w:tcPr>
            <w:tcW w:w="2988"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3543971.26</w:t>
            </w:r>
          </w:p>
        </w:tc>
      </w:tr>
      <w:tr w:rsidR="00E84850" w:rsidRPr="002B4117" w:rsidTr="00F128E4">
        <w:trPr>
          <w:jc w:val="center"/>
        </w:trPr>
        <w:tc>
          <w:tcPr>
            <w:tcW w:w="1129"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2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н8</w:t>
            </w:r>
          </w:p>
        </w:tc>
        <w:tc>
          <w:tcPr>
            <w:tcW w:w="3402"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920436.33</w:t>
            </w:r>
          </w:p>
        </w:tc>
        <w:tc>
          <w:tcPr>
            <w:tcW w:w="2988"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3543948.95</w:t>
            </w:r>
          </w:p>
        </w:tc>
      </w:tr>
      <w:tr w:rsidR="00E84850" w:rsidRPr="002B4117" w:rsidTr="00F128E4">
        <w:trPr>
          <w:jc w:val="center"/>
        </w:trPr>
        <w:tc>
          <w:tcPr>
            <w:tcW w:w="1129"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2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н9</w:t>
            </w:r>
          </w:p>
        </w:tc>
        <w:tc>
          <w:tcPr>
            <w:tcW w:w="3402"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920453.78</w:t>
            </w:r>
          </w:p>
        </w:tc>
        <w:tc>
          <w:tcPr>
            <w:tcW w:w="2988"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3543860.34</w:t>
            </w:r>
          </w:p>
        </w:tc>
      </w:tr>
      <w:tr w:rsidR="00E84850" w:rsidRPr="002B4117" w:rsidTr="00F128E4">
        <w:trPr>
          <w:jc w:val="center"/>
        </w:trPr>
        <w:tc>
          <w:tcPr>
            <w:tcW w:w="1129"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2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н10</w:t>
            </w:r>
          </w:p>
        </w:tc>
        <w:tc>
          <w:tcPr>
            <w:tcW w:w="3402"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920453.57</w:t>
            </w:r>
          </w:p>
        </w:tc>
        <w:tc>
          <w:tcPr>
            <w:tcW w:w="2988"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3544013.16</w:t>
            </w:r>
          </w:p>
        </w:tc>
      </w:tr>
      <w:tr w:rsidR="00E84850" w:rsidRPr="002B4117" w:rsidTr="00F128E4">
        <w:trPr>
          <w:jc w:val="center"/>
        </w:trPr>
        <w:tc>
          <w:tcPr>
            <w:tcW w:w="1129"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2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5</w:t>
            </w:r>
          </w:p>
        </w:tc>
        <w:tc>
          <w:tcPr>
            <w:tcW w:w="3402"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920455.24</w:t>
            </w:r>
          </w:p>
        </w:tc>
        <w:tc>
          <w:tcPr>
            <w:tcW w:w="2988"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3544013.46</w:t>
            </w:r>
          </w:p>
        </w:tc>
      </w:tr>
      <w:tr w:rsidR="00E84850" w:rsidRPr="002B4117" w:rsidTr="00F128E4">
        <w:trPr>
          <w:jc w:val="center"/>
        </w:trPr>
        <w:tc>
          <w:tcPr>
            <w:tcW w:w="1129"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2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6</w:t>
            </w:r>
          </w:p>
        </w:tc>
        <w:tc>
          <w:tcPr>
            <w:tcW w:w="3402"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920464.85</w:t>
            </w:r>
          </w:p>
        </w:tc>
        <w:tc>
          <w:tcPr>
            <w:tcW w:w="2988"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3544014.77</w:t>
            </w:r>
          </w:p>
        </w:tc>
      </w:tr>
      <w:tr w:rsidR="00E84850" w:rsidRPr="002B4117" w:rsidTr="00F128E4">
        <w:trPr>
          <w:jc w:val="center"/>
        </w:trPr>
        <w:tc>
          <w:tcPr>
            <w:tcW w:w="1129"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2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н11</w:t>
            </w:r>
          </w:p>
        </w:tc>
        <w:tc>
          <w:tcPr>
            <w:tcW w:w="3402"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920467.55</w:t>
            </w:r>
          </w:p>
        </w:tc>
        <w:tc>
          <w:tcPr>
            <w:tcW w:w="2988"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3544015.14</w:t>
            </w:r>
          </w:p>
        </w:tc>
      </w:tr>
      <w:tr w:rsidR="00E84850" w:rsidRPr="002B4117" w:rsidTr="00F128E4">
        <w:trPr>
          <w:jc w:val="center"/>
        </w:trPr>
        <w:tc>
          <w:tcPr>
            <w:tcW w:w="1129"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2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н12</w:t>
            </w:r>
          </w:p>
        </w:tc>
        <w:tc>
          <w:tcPr>
            <w:tcW w:w="3402"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920480.80</w:t>
            </w:r>
          </w:p>
        </w:tc>
        <w:tc>
          <w:tcPr>
            <w:tcW w:w="2988"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3544068.27</w:t>
            </w:r>
          </w:p>
        </w:tc>
      </w:tr>
      <w:tr w:rsidR="00E84850" w:rsidRPr="002B4117" w:rsidTr="00F128E4">
        <w:trPr>
          <w:jc w:val="center"/>
        </w:trPr>
        <w:tc>
          <w:tcPr>
            <w:tcW w:w="1129"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2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н13</w:t>
            </w:r>
          </w:p>
        </w:tc>
        <w:tc>
          <w:tcPr>
            <w:tcW w:w="3402"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920493.20</w:t>
            </w:r>
          </w:p>
        </w:tc>
        <w:tc>
          <w:tcPr>
            <w:tcW w:w="2988"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3544068.64</w:t>
            </w:r>
          </w:p>
        </w:tc>
      </w:tr>
      <w:tr w:rsidR="00E84850" w:rsidRPr="002B4117" w:rsidTr="00F128E4">
        <w:trPr>
          <w:jc w:val="center"/>
        </w:trPr>
        <w:tc>
          <w:tcPr>
            <w:tcW w:w="1129"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2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7</w:t>
            </w:r>
          </w:p>
        </w:tc>
        <w:tc>
          <w:tcPr>
            <w:tcW w:w="3402"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920496.64</w:t>
            </w:r>
          </w:p>
        </w:tc>
        <w:tc>
          <w:tcPr>
            <w:tcW w:w="2988"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3544072.46</w:t>
            </w:r>
          </w:p>
        </w:tc>
      </w:tr>
      <w:tr w:rsidR="00E84850" w:rsidRPr="002B4117" w:rsidTr="00F128E4">
        <w:trPr>
          <w:jc w:val="center"/>
        </w:trPr>
        <w:tc>
          <w:tcPr>
            <w:tcW w:w="1129"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2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н14</w:t>
            </w:r>
          </w:p>
        </w:tc>
        <w:tc>
          <w:tcPr>
            <w:tcW w:w="3402"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920492.57</w:t>
            </w:r>
          </w:p>
        </w:tc>
        <w:tc>
          <w:tcPr>
            <w:tcW w:w="2988"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3544088.48</w:t>
            </w:r>
          </w:p>
        </w:tc>
      </w:tr>
      <w:tr w:rsidR="00E84850" w:rsidRPr="002B4117" w:rsidTr="00F128E4">
        <w:trPr>
          <w:jc w:val="center"/>
        </w:trPr>
        <w:tc>
          <w:tcPr>
            <w:tcW w:w="1129"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2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lastRenderedPageBreak/>
              <w:t>н15</w:t>
            </w:r>
          </w:p>
        </w:tc>
        <w:tc>
          <w:tcPr>
            <w:tcW w:w="3402"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920475.60</w:t>
            </w:r>
          </w:p>
        </w:tc>
        <w:tc>
          <w:tcPr>
            <w:tcW w:w="2988"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3544080.50</w:t>
            </w:r>
          </w:p>
        </w:tc>
      </w:tr>
      <w:tr w:rsidR="00E84850" w:rsidRPr="002B4117" w:rsidTr="00F128E4">
        <w:trPr>
          <w:jc w:val="center"/>
        </w:trPr>
        <w:tc>
          <w:tcPr>
            <w:tcW w:w="1129"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2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н16</w:t>
            </w:r>
          </w:p>
        </w:tc>
        <w:tc>
          <w:tcPr>
            <w:tcW w:w="3402"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920471.20</w:t>
            </w:r>
          </w:p>
        </w:tc>
        <w:tc>
          <w:tcPr>
            <w:tcW w:w="2988"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3544081.75</w:t>
            </w:r>
          </w:p>
        </w:tc>
      </w:tr>
      <w:tr w:rsidR="00E84850" w:rsidRPr="002B4117" w:rsidTr="00F128E4">
        <w:trPr>
          <w:jc w:val="center"/>
        </w:trPr>
        <w:tc>
          <w:tcPr>
            <w:tcW w:w="1129"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2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н17</w:t>
            </w:r>
          </w:p>
        </w:tc>
        <w:tc>
          <w:tcPr>
            <w:tcW w:w="3402"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920467.88</w:t>
            </w:r>
          </w:p>
        </w:tc>
        <w:tc>
          <w:tcPr>
            <w:tcW w:w="2988"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3544077.45</w:t>
            </w:r>
          </w:p>
        </w:tc>
      </w:tr>
      <w:tr w:rsidR="00E84850" w:rsidRPr="002B4117" w:rsidTr="00F128E4">
        <w:trPr>
          <w:jc w:val="center"/>
        </w:trPr>
        <w:tc>
          <w:tcPr>
            <w:tcW w:w="1129"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2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н18</w:t>
            </w:r>
          </w:p>
        </w:tc>
        <w:tc>
          <w:tcPr>
            <w:tcW w:w="3402"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920469.79</w:t>
            </w:r>
          </w:p>
        </w:tc>
        <w:tc>
          <w:tcPr>
            <w:tcW w:w="2988"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3544073.57</w:t>
            </w:r>
          </w:p>
        </w:tc>
      </w:tr>
      <w:tr w:rsidR="00E84850" w:rsidRPr="002B4117" w:rsidTr="00015091">
        <w:trPr>
          <w:jc w:val="center"/>
        </w:trPr>
        <w:tc>
          <w:tcPr>
            <w:tcW w:w="7519" w:type="dxa"/>
            <w:gridSpan w:val="3"/>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29"/>
              <w:jc w:val="center"/>
              <w:rPr>
                <w:rFonts w:ascii="Times New Roman" w:hAnsi="Times New Roman" w:cs="Times New Roman"/>
                <w:sz w:val="24"/>
                <w:szCs w:val="24"/>
                <w:lang w:eastAsia="ru-RU"/>
              </w:rPr>
            </w:pPr>
            <w:proofErr w:type="gramStart"/>
            <w:r w:rsidRPr="002B4117">
              <w:rPr>
                <w:rFonts w:ascii="Times New Roman" w:hAnsi="Times New Roman" w:cs="Times New Roman"/>
                <w:sz w:val="24"/>
                <w:szCs w:val="24"/>
                <w:lang w:eastAsia="ru-RU"/>
              </w:rPr>
              <w:t>86:15:0101032:ЗУ</w:t>
            </w:r>
            <w:proofErr w:type="gramEnd"/>
            <w:r w:rsidRPr="002B4117">
              <w:rPr>
                <w:rFonts w:ascii="Times New Roman" w:hAnsi="Times New Roman" w:cs="Times New Roman"/>
                <w:sz w:val="24"/>
                <w:szCs w:val="24"/>
                <w:lang w:eastAsia="ru-RU"/>
              </w:rPr>
              <w:t>2 площадью 0,4192 га</w:t>
            </w:r>
          </w:p>
        </w:tc>
      </w:tr>
      <w:tr w:rsidR="00E84850" w:rsidRPr="002B4117" w:rsidTr="00F128E4">
        <w:trPr>
          <w:jc w:val="center"/>
        </w:trPr>
        <w:tc>
          <w:tcPr>
            <w:tcW w:w="1129"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2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н1</w:t>
            </w:r>
          </w:p>
        </w:tc>
        <w:tc>
          <w:tcPr>
            <w:tcW w:w="3402"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920490.03</w:t>
            </w:r>
          </w:p>
        </w:tc>
        <w:tc>
          <w:tcPr>
            <w:tcW w:w="2988"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3543808.54</w:t>
            </w:r>
          </w:p>
        </w:tc>
      </w:tr>
      <w:tr w:rsidR="00E84850" w:rsidRPr="002B4117" w:rsidTr="00F128E4">
        <w:trPr>
          <w:jc w:val="center"/>
        </w:trPr>
        <w:tc>
          <w:tcPr>
            <w:tcW w:w="1129"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2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н2</w:t>
            </w:r>
          </w:p>
        </w:tc>
        <w:tc>
          <w:tcPr>
            <w:tcW w:w="3402"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920500.50</w:t>
            </w:r>
          </w:p>
        </w:tc>
        <w:tc>
          <w:tcPr>
            <w:tcW w:w="2988"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3543883.34</w:t>
            </w:r>
          </w:p>
        </w:tc>
      </w:tr>
      <w:tr w:rsidR="00E84850" w:rsidRPr="002B4117" w:rsidTr="00F128E4">
        <w:trPr>
          <w:jc w:val="center"/>
        </w:trPr>
        <w:tc>
          <w:tcPr>
            <w:tcW w:w="1129"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2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н3</w:t>
            </w:r>
          </w:p>
        </w:tc>
        <w:tc>
          <w:tcPr>
            <w:tcW w:w="3402"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920516.19</w:t>
            </w:r>
          </w:p>
        </w:tc>
        <w:tc>
          <w:tcPr>
            <w:tcW w:w="2988"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3543917.19</w:t>
            </w:r>
          </w:p>
        </w:tc>
      </w:tr>
      <w:tr w:rsidR="00E84850" w:rsidRPr="002B4117" w:rsidTr="00F128E4">
        <w:trPr>
          <w:jc w:val="center"/>
        </w:trPr>
        <w:tc>
          <w:tcPr>
            <w:tcW w:w="1129"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2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1</w:t>
            </w:r>
          </w:p>
        </w:tc>
        <w:tc>
          <w:tcPr>
            <w:tcW w:w="3402"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920515.58</w:t>
            </w:r>
          </w:p>
        </w:tc>
        <w:tc>
          <w:tcPr>
            <w:tcW w:w="2988"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3543922.54</w:t>
            </w:r>
          </w:p>
        </w:tc>
      </w:tr>
      <w:tr w:rsidR="00E84850" w:rsidRPr="002B4117" w:rsidTr="00F128E4">
        <w:trPr>
          <w:jc w:val="center"/>
        </w:trPr>
        <w:tc>
          <w:tcPr>
            <w:tcW w:w="1129"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2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2</w:t>
            </w:r>
          </w:p>
        </w:tc>
        <w:tc>
          <w:tcPr>
            <w:tcW w:w="3402"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920515.48</w:t>
            </w:r>
          </w:p>
        </w:tc>
        <w:tc>
          <w:tcPr>
            <w:tcW w:w="2988"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3543925.16</w:t>
            </w:r>
          </w:p>
        </w:tc>
      </w:tr>
      <w:tr w:rsidR="00E84850" w:rsidRPr="002B4117" w:rsidTr="00F128E4">
        <w:trPr>
          <w:jc w:val="center"/>
        </w:trPr>
        <w:tc>
          <w:tcPr>
            <w:tcW w:w="1129"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2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3</w:t>
            </w:r>
          </w:p>
        </w:tc>
        <w:tc>
          <w:tcPr>
            <w:tcW w:w="3402"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920507.14</w:t>
            </w:r>
          </w:p>
        </w:tc>
        <w:tc>
          <w:tcPr>
            <w:tcW w:w="2988"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3543966.53</w:t>
            </w:r>
          </w:p>
        </w:tc>
      </w:tr>
      <w:tr w:rsidR="00E84850" w:rsidRPr="002B4117" w:rsidTr="00F128E4">
        <w:trPr>
          <w:jc w:val="center"/>
        </w:trPr>
        <w:tc>
          <w:tcPr>
            <w:tcW w:w="1129"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2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н4</w:t>
            </w:r>
          </w:p>
        </w:tc>
        <w:tc>
          <w:tcPr>
            <w:tcW w:w="3402"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920502.67</w:t>
            </w:r>
          </w:p>
        </w:tc>
        <w:tc>
          <w:tcPr>
            <w:tcW w:w="2988"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3543959.28</w:t>
            </w:r>
          </w:p>
        </w:tc>
      </w:tr>
      <w:tr w:rsidR="00E84850" w:rsidRPr="002B4117" w:rsidTr="00F128E4">
        <w:trPr>
          <w:jc w:val="center"/>
        </w:trPr>
        <w:tc>
          <w:tcPr>
            <w:tcW w:w="1129"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2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н5</w:t>
            </w:r>
          </w:p>
        </w:tc>
        <w:tc>
          <w:tcPr>
            <w:tcW w:w="3402"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920476.16</w:t>
            </w:r>
          </w:p>
        </w:tc>
        <w:tc>
          <w:tcPr>
            <w:tcW w:w="2988"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3543902.61</w:t>
            </w:r>
          </w:p>
        </w:tc>
      </w:tr>
      <w:tr w:rsidR="00E84850" w:rsidRPr="002B4117" w:rsidTr="00F128E4">
        <w:trPr>
          <w:jc w:val="center"/>
        </w:trPr>
        <w:tc>
          <w:tcPr>
            <w:tcW w:w="1129"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2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н6</w:t>
            </w:r>
          </w:p>
        </w:tc>
        <w:tc>
          <w:tcPr>
            <w:tcW w:w="3402"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920468.49</w:t>
            </w:r>
          </w:p>
        </w:tc>
        <w:tc>
          <w:tcPr>
            <w:tcW w:w="2988"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3543906.31</w:t>
            </w:r>
          </w:p>
        </w:tc>
      </w:tr>
      <w:tr w:rsidR="00E84850" w:rsidRPr="002B4117" w:rsidTr="00F128E4">
        <w:trPr>
          <w:jc w:val="center"/>
        </w:trPr>
        <w:tc>
          <w:tcPr>
            <w:tcW w:w="1129"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2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н7</w:t>
            </w:r>
          </w:p>
        </w:tc>
        <w:tc>
          <w:tcPr>
            <w:tcW w:w="3402"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920459.42</w:t>
            </w:r>
          </w:p>
        </w:tc>
        <w:tc>
          <w:tcPr>
            <w:tcW w:w="2988"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3543893.81</w:t>
            </w:r>
          </w:p>
        </w:tc>
      </w:tr>
      <w:tr w:rsidR="00E84850" w:rsidRPr="002B4117" w:rsidTr="00F128E4">
        <w:trPr>
          <w:jc w:val="center"/>
        </w:trPr>
        <w:tc>
          <w:tcPr>
            <w:tcW w:w="1129"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2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н8</w:t>
            </w:r>
          </w:p>
        </w:tc>
        <w:tc>
          <w:tcPr>
            <w:tcW w:w="3402"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920460.96</w:t>
            </w:r>
          </w:p>
        </w:tc>
        <w:tc>
          <w:tcPr>
            <w:tcW w:w="2988"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3543880.03</w:t>
            </w:r>
          </w:p>
        </w:tc>
      </w:tr>
      <w:tr w:rsidR="00E84850" w:rsidRPr="002B4117" w:rsidTr="00F128E4">
        <w:trPr>
          <w:jc w:val="center"/>
        </w:trPr>
        <w:tc>
          <w:tcPr>
            <w:tcW w:w="1129"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2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н9</w:t>
            </w:r>
          </w:p>
        </w:tc>
        <w:tc>
          <w:tcPr>
            <w:tcW w:w="3402"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920468.59</w:t>
            </w:r>
          </w:p>
        </w:tc>
        <w:tc>
          <w:tcPr>
            <w:tcW w:w="2988"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3543878.97</w:t>
            </w:r>
          </w:p>
        </w:tc>
      </w:tr>
      <w:tr w:rsidR="00E84850" w:rsidRPr="002B4117" w:rsidTr="00F128E4">
        <w:trPr>
          <w:jc w:val="center"/>
        </w:trPr>
        <w:tc>
          <w:tcPr>
            <w:tcW w:w="1129"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2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н10</w:t>
            </w:r>
          </w:p>
        </w:tc>
        <w:tc>
          <w:tcPr>
            <w:tcW w:w="3402"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920463.18</w:t>
            </w:r>
          </w:p>
        </w:tc>
        <w:tc>
          <w:tcPr>
            <w:tcW w:w="2988"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3543834.72</w:t>
            </w:r>
          </w:p>
        </w:tc>
      </w:tr>
      <w:tr w:rsidR="00E84850" w:rsidRPr="002B4117" w:rsidTr="00F128E4">
        <w:trPr>
          <w:jc w:val="center"/>
        </w:trPr>
        <w:tc>
          <w:tcPr>
            <w:tcW w:w="1129"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2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4</w:t>
            </w:r>
          </w:p>
        </w:tc>
        <w:tc>
          <w:tcPr>
            <w:tcW w:w="3402"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920471.14</w:t>
            </w:r>
          </w:p>
        </w:tc>
        <w:tc>
          <w:tcPr>
            <w:tcW w:w="2988"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3543830.66</w:t>
            </w:r>
          </w:p>
        </w:tc>
      </w:tr>
      <w:tr w:rsidR="00E84850" w:rsidRPr="002B4117" w:rsidTr="00F128E4">
        <w:trPr>
          <w:jc w:val="center"/>
        </w:trPr>
        <w:tc>
          <w:tcPr>
            <w:tcW w:w="1129"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2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5</w:t>
            </w:r>
          </w:p>
        </w:tc>
        <w:tc>
          <w:tcPr>
            <w:tcW w:w="3402"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920478.80</w:t>
            </w:r>
          </w:p>
        </w:tc>
        <w:tc>
          <w:tcPr>
            <w:tcW w:w="2988"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3543812.74</w:t>
            </w:r>
          </w:p>
        </w:tc>
      </w:tr>
      <w:tr w:rsidR="00E84850" w:rsidRPr="002B4117" w:rsidTr="00F128E4">
        <w:trPr>
          <w:jc w:val="center"/>
        </w:trPr>
        <w:tc>
          <w:tcPr>
            <w:tcW w:w="1129"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2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н11</w:t>
            </w:r>
          </w:p>
        </w:tc>
        <w:tc>
          <w:tcPr>
            <w:tcW w:w="3402"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920478.87</w:t>
            </w:r>
          </w:p>
        </w:tc>
        <w:tc>
          <w:tcPr>
            <w:tcW w:w="2988" w:type="dxa"/>
            <w:tcBorders>
              <w:top w:val="single" w:sz="4" w:space="0" w:color="auto"/>
              <w:left w:val="single" w:sz="4" w:space="0" w:color="auto"/>
              <w:bottom w:val="single" w:sz="4" w:space="0" w:color="auto"/>
              <w:right w:val="single" w:sz="4" w:space="0" w:color="auto"/>
            </w:tcBorders>
            <w:hideMark/>
          </w:tcPr>
          <w:p w:rsidR="00E84850" w:rsidRPr="002B4117" w:rsidRDefault="00E84850" w:rsidP="00F128E4">
            <w:pPr>
              <w:spacing w:after="0" w:line="240" w:lineRule="auto"/>
              <w:ind w:firstLine="709"/>
              <w:jc w:val="center"/>
              <w:rPr>
                <w:rFonts w:ascii="Times New Roman" w:hAnsi="Times New Roman" w:cs="Times New Roman"/>
                <w:sz w:val="24"/>
                <w:szCs w:val="24"/>
                <w:lang w:eastAsia="ru-RU"/>
              </w:rPr>
            </w:pPr>
            <w:r w:rsidRPr="002B4117">
              <w:rPr>
                <w:rFonts w:ascii="Times New Roman" w:hAnsi="Times New Roman" w:cs="Times New Roman"/>
                <w:sz w:val="24"/>
                <w:szCs w:val="24"/>
                <w:lang w:eastAsia="ru-RU"/>
              </w:rPr>
              <w:t>3543810.11</w:t>
            </w:r>
          </w:p>
        </w:tc>
      </w:tr>
    </w:tbl>
    <w:p w:rsidR="00E84850" w:rsidRDefault="00E84850" w:rsidP="005B0A00">
      <w:pPr>
        <w:spacing w:after="0" w:line="240" w:lineRule="auto"/>
        <w:ind w:firstLine="709"/>
        <w:rPr>
          <w:rFonts w:ascii="Times New Roman" w:hAnsi="Times New Roman" w:cs="Times New Roman"/>
          <w:sz w:val="28"/>
          <w:szCs w:val="28"/>
          <w:lang w:eastAsia="ru-RU"/>
        </w:rPr>
      </w:pPr>
    </w:p>
    <w:p w:rsidR="006728CB" w:rsidRPr="006728CB" w:rsidRDefault="00F128E4" w:rsidP="006728CB">
      <w:pPr>
        <w:spacing w:after="0" w:line="360" w:lineRule="auto"/>
        <w:ind w:firstLine="709"/>
        <w:jc w:val="both"/>
        <w:rPr>
          <w:rFonts w:ascii="Times New Roman" w:hAnsi="Times New Roman" w:cs="Times New Roman"/>
          <w:sz w:val="28"/>
          <w:szCs w:val="28"/>
          <w:lang w:eastAsia="ru-RU"/>
        </w:rPr>
      </w:pPr>
      <w:bookmarkStart w:id="27" w:name="_Toc219207890"/>
      <w:bookmarkStart w:id="28" w:name="_Toc125719937"/>
      <w:bookmarkStart w:id="29" w:name="_Toc94023098"/>
      <w:bookmarkStart w:id="30" w:name="_Toc51598596"/>
      <w:r>
        <w:rPr>
          <w:rFonts w:ascii="Times New Roman" w:hAnsi="Times New Roman" w:cs="Times New Roman"/>
          <w:sz w:val="28"/>
          <w:szCs w:val="28"/>
          <w:lang w:eastAsia="ru-RU"/>
        </w:rPr>
        <w:t>2</w:t>
      </w:r>
      <w:r w:rsidR="006A4196" w:rsidRPr="006A4196">
        <w:rPr>
          <w:rFonts w:ascii="Times New Roman" w:hAnsi="Times New Roman" w:cs="Times New Roman"/>
          <w:sz w:val="28"/>
          <w:szCs w:val="28"/>
          <w:lang w:eastAsia="ru-RU"/>
        </w:rPr>
        <w:t>.</w:t>
      </w:r>
      <w:r>
        <w:rPr>
          <w:rFonts w:ascii="Times New Roman" w:hAnsi="Times New Roman" w:cs="Times New Roman"/>
          <w:sz w:val="28"/>
          <w:szCs w:val="28"/>
          <w:lang w:eastAsia="ru-RU"/>
        </w:rPr>
        <w:t>3.</w:t>
      </w:r>
      <w:r w:rsidR="004A6F4D">
        <w:rPr>
          <w:rFonts w:ascii="Times New Roman" w:hAnsi="Times New Roman" w:cs="Times New Roman"/>
          <w:sz w:val="28"/>
          <w:szCs w:val="28"/>
          <w:lang w:eastAsia="ru-RU"/>
        </w:rPr>
        <w:tab/>
      </w:r>
      <w:r w:rsidR="006728CB" w:rsidRPr="006728CB">
        <w:rPr>
          <w:rFonts w:ascii="Times New Roman" w:hAnsi="Times New Roman" w:cs="Times New Roman"/>
          <w:sz w:val="28"/>
          <w:szCs w:val="28"/>
          <w:lang w:eastAsia="ru-RU"/>
        </w:rPr>
        <w:t>Сведения о границах территории, применительно к которой осуществляется подготовка проекта межевания</w:t>
      </w:r>
      <w:bookmarkEnd w:id="27"/>
      <w:bookmarkEnd w:id="28"/>
      <w:bookmarkEnd w:id="29"/>
      <w:bookmarkEnd w:id="30"/>
      <w:r>
        <w:rPr>
          <w:rFonts w:ascii="Times New Roman" w:hAnsi="Times New Roman" w:cs="Times New Roman"/>
          <w:sz w:val="28"/>
          <w:szCs w:val="28"/>
          <w:lang w:eastAsia="ru-RU"/>
        </w:rPr>
        <w:t xml:space="preserve"> представлены в подразделе 1.3.</w:t>
      </w:r>
    </w:p>
    <w:p w:rsidR="006728CB" w:rsidRPr="006728CB" w:rsidRDefault="00925B65" w:rsidP="006728CB">
      <w:pPr>
        <w:spacing w:after="0" w:line="360" w:lineRule="auto"/>
        <w:ind w:firstLine="709"/>
        <w:jc w:val="both"/>
        <w:rPr>
          <w:rFonts w:ascii="Times New Roman" w:hAnsi="Times New Roman" w:cs="Times New Roman"/>
          <w:sz w:val="28"/>
          <w:szCs w:val="28"/>
          <w:lang w:eastAsia="ru-RU"/>
        </w:rPr>
      </w:pPr>
      <w:bookmarkStart w:id="31" w:name="_Toc219207891"/>
      <w:bookmarkStart w:id="32" w:name="_Toc125719938"/>
      <w:bookmarkStart w:id="33" w:name="_Toc94023099"/>
      <w:bookmarkStart w:id="34" w:name="_Toc51598597"/>
      <w:r>
        <w:rPr>
          <w:rFonts w:ascii="Times New Roman" w:hAnsi="Times New Roman" w:cs="Times New Roman"/>
          <w:sz w:val="28"/>
          <w:szCs w:val="28"/>
          <w:lang w:eastAsia="ru-RU"/>
        </w:rPr>
        <w:t>2</w:t>
      </w:r>
      <w:r w:rsidR="006A4196" w:rsidRPr="006A4196">
        <w:rPr>
          <w:rFonts w:ascii="Times New Roman" w:hAnsi="Times New Roman" w:cs="Times New Roman"/>
          <w:sz w:val="28"/>
          <w:szCs w:val="28"/>
          <w:lang w:eastAsia="ru-RU"/>
        </w:rPr>
        <w:t>.</w:t>
      </w:r>
      <w:r>
        <w:rPr>
          <w:rFonts w:ascii="Times New Roman" w:hAnsi="Times New Roman" w:cs="Times New Roman"/>
          <w:sz w:val="28"/>
          <w:szCs w:val="28"/>
          <w:lang w:eastAsia="ru-RU"/>
        </w:rPr>
        <w:t>4.</w:t>
      </w:r>
      <w:r w:rsidR="004A6F4D">
        <w:rPr>
          <w:rFonts w:ascii="Times New Roman" w:hAnsi="Times New Roman" w:cs="Times New Roman"/>
          <w:sz w:val="28"/>
          <w:szCs w:val="28"/>
          <w:lang w:eastAsia="ru-RU"/>
        </w:rPr>
        <w:tab/>
      </w:r>
      <w:r w:rsidR="006728CB" w:rsidRPr="006728CB">
        <w:rPr>
          <w:rFonts w:ascii="Times New Roman" w:hAnsi="Times New Roman" w:cs="Times New Roman"/>
          <w:sz w:val="28"/>
          <w:szCs w:val="28"/>
          <w:lang w:eastAsia="ru-RU"/>
        </w:rPr>
        <w:t xml:space="preserve">Вид </w:t>
      </w:r>
      <w:r w:rsidR="00015091" w:rsidRPr="006728CB">
        <w:rPr>
          <w:rFonts w:ascii="Times New Roman" w:hAnsi="Times New Roman" w:cs="Times New Roman"/>
          <w:sz w:val="28"/>
          <w:szCs w:val="28"/>
          <w:lang w:eastAsia="ru-RU"/>
        </w:rPr>
        <w:t>разрешённого</w:t>
      </w:r>
      <w:r w:rsidR="006728CB" w:rsidRPr="006728CB">
        <w:rPr>
          <w:rFonts w:ascii="Times New Roman" w:hAnsi="Times New Roman" w:cs="Times New Roman"/>
          <w:sz w:val="28"/>
          <w:szCs w:val="28"/>
          <w:lang w:eastAsia="ru-RU"/>
        </w:rPr>
        <w:t xml:space="preserve"> использования образуемых земельных участков, предназначенных для размещения линейных объектов и объектов капитального строительства, а также существующих земельных участков, занятых линейными объектами и объектами капитального строительства, входящими в состав линейных объектов, в соответствии с проектом планировки территории</w:t>
      </w:r>
      <w:bookmarkEnd w:id="31"/>
      <w:bookmarkEnd w:id="32"/>
      <w:bookmarkEnd w:id="33"/>
      <w:bookmarkEnd w:id="34"/>
      <w:r w:rsidR="00FE5320">
        <w:rPr>
          <w:rFonts w:ascii="Times New Roman" w:hAnsi="Times New Roman" w:cs="Times New Roman"/>
          <w:sz w:val="28"/>
          <w:szCs w:val="28"/>
          <w:lang w:eastAsia="ru-RU"/>
        </w:rPr>
        <w:t xml:space="preserve"> предоставлен в таблице № 6</w:t>
      </w:r>
    </w:p>
    <w:p w:rsidR="006728CB" w:rsidRPr="00FE5320" w:rsidRDefault="00FE5320" w:rsidP="005D5770">
      <w:pPr>
        <w:jc w:val="right"/>
        <w:rPr>
          <w:rFonts w:ascii="Times New Roman" w:hAnsi="Times New Roman" w:cs="Times New Roman"/>
          <w:sz w:val="28"/>
          <w:szCs w:val="28"/>
          <w:lang w:eastAsia="ru-RU"/>
        </w:rPr>
      </w:pPr>
      <w:r>
        <w:rPr>
          <w:rFonts w:ascii="Times New Roman" w:hAnsi="Times New Roman" w:cs="Times New Roman"/>
          <w:sz w:val="28"/>
          <w:szCs w:val="28"/>
          <w:lang w:eastAsia="ru-RU"/>
        </w:rPr>
        <w:t xml:space="preserve">Таблица № 6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6"/>
        <w:gridCol w:w="4999"/>
      </w:tblGrid>
      <w:tr w:rsidR="006728CB" w:rsidRPr="00925B65" w:rsidTr="007B3910">
        <w:trPr>
          <w:trHeight w:val="68"/>
          <w:tblHeader/>
          <w:jc w:val="center"/>
        </w:trPr>
        <w:tc>
          <w:tcPr>
            <w:tcW w:w="3076" w:type="dxa"/>
            <w:tcBorders>
              <w:top w:val="single" w:sz="4" w:space="0" w:color="auto"/>
              <w:left w:val="single" w:sz="4" w:space="0" w:color="auto"/>
              <w:bottom w:val="single" w:sz="4" w:space="0" w:color="auto"/>
              <w:right w:val="single" w:sz="4" w:space="0" w:color="auto"/>
            </w:tcBorders>
            <w:vAlign w:val="center"/>
            <w:hideMark/>
          </w:tcPr>
          <w:p w:rsidR="006728CB" w:rsidRPr="00925B65" w:rsidRDefault="006728CB" w:rsidP="00925B65">
            <w:pPr>
              <w:spacing w:after="0" w:line="240" w:lineRule="auto"/>
              <w:jc w:val="center"/>
              <w:rPr>
                <w:rFonts w:ascii="Times New Roman" w:hAnsi="Times New Roman" w:cs="Times New Roman"/>
                <w:sz w:val="24"/>
                <w:szCs w:val="24"/>
                <w:lang w:eastAsia="ru-RU"/>
              </w:rPr>
            </w:pPr>
            <w:r w:rsidRPr="00925B65">
              <w:rPr>
                <w:rFonts w:ascii="Times New Roman" w:hAnsi="Times New Roman" w:cs="Times New Roman"/>
                <w:sz w:val="24"/>
                <w:szCs w:val="24"/>
                <w:lang w:eastAsia="ru-RU"/>
              </w:rPr>
              <w:t>Кадастровый номер</w:t>
            </w:r>
          </w:p>
        </w:tc>
        <w:tc>
          <w:tcPr>
            <w:tcW w:w="4999" w:type="dxa"/>
            <w:tcBorders>
              <w:top w:val="single" w:sz="4" w:space="0" w:color="auto"/>
              <w:left w:val="single" w:sz="4" w:space="0" w:color="auto"/>
              <w:bottom w:val="single" w:sz="4" w:space="0" w:color="auto"/>
              <w:right w:val="single" w:sz="4" w:space="0" w:color="auto"/>
            </w:tcBorders>
            <w:vAlign w:val="center"/>
            <w:hideMark/>
          </w:tcPr>
          <w:p w:rsidR="006728CB" w:rsidRPr="00925B65" w:rsidRDefault="006728CB" w:rsidP="00925B65">
            <w:pPr>
              <w:spacing w:after="0" w:line="240" w:lineRule="auto"/>
              <w:jc w:val="center"/>
              <w:rPr>
                <w:rFonts w:ascii="Times New Roman" w:hAnsi="Times New Roman" w:cs="Times New Roman"/>
                <w:sz w:val="24"/>
                <w:szCs w:val="24"/>
                <w:lang w:eastAsia="ru-RU"/>
              </w:rPr>
            </w:pPr>
            <w:r w:rsidRPr="00925B65">
              <w:rPr>
                <w:rFonts w:ascii="Times New Roman" w:hAnsi="Times New Roman" w:cs="Times New Roman"/>
                <w:sz w:val="24"/>
                <w:szCs w:val="24"/>
                <w:lang w:eastAsia="ru-RU"/>
              </w:rPr>
              <w:t>Вид разрешённого использования (по сведениям единого государственного реестра недвижимости)</w:t>
            </w:r>
          </w:p>
        </w:tc>
      </w:tr>
      <w:tr w:rsidR="006728CB" w:rsidRPr="00925B65" w:rsidTr="007B3910">
        <w:trPr>
          <w:trHeight w:val="211"/>
          <w:jc w:val="center"/>
        </w:trPr>
        <w:tc>
          <w:tcPr>
            <w:tcW w:w="3076" w:type="dxa"/>
            <w:tcBorders>
              <w:top w:val="single" w:sz="4" w:space="0" w:color="auto"/>
              <w:left w:val="single" w:sz="4" w:space="0" w:color="auto"/>
              <w:bottom w:val="single" w:sz="4" w:space="0" w:color="auto"/>
              <w:right w:val="single" w:sz="4" w:space="0" w:color="auto"/>
            </w:tcBorders>
            <w:vAlign w:val="center"/>
            <w:hideMark/>
          </w:tcPr>
          <w:p w:rsidR="006728CB" w:rsidRPr="00925B65" w:rsidRDefault="006728CB" w:rsidP="00925B65">
            <w:pPr>
              <w:spacing w:after="0" w:line="240" w:lineRule="auto"/>
              <w:jc w:val="center"/>
              <w:rPr>
                <w:rFonts w:ascii="Times New Roman" w:hAnsi="Times New Roman" w:cs="Times New Roman"/>
                <w:sz w:val="24"/>
                <w:szCs w:val="24"/>
                <w:lang w:eastAsia="ru-RU"/>
              </w:rPr>
            </w:pPr>
            <w:r w:rsidRPr="00925B65">
              <w:rPr>
                <w:rFonts w:ascii="Times New Roman" w:hAnsi="Times New Roman" w:cs="Times New Roman"/>
                <w:sz w:val="24"/>
                <w:szCs w:val="24"/>
                <w:lang w:eastAsia="ru-RU"/>
              </w:rPr>
              <w:t>86:15:0101032:34</w:t>
            </w:r>
          </w:p>
        </w:tc>
        <w:tc>
          <w:tcPr>
            <w:tcW w:w="4999" w:type="dxa"/>
            <w:tcBorders>
              <w:top w:val="single" w:sz="4" w:space="0" w:color="auto"/>
              <w:left w:val="single" w:sz="4" w:space="0" w:color="auto"/>
              <w:bottom w:val="single" w:sz="4" w:space="0" w:color="auto"/>
              <w:right w:val="single" w:sz="4" w:space="0" w:color="auto"/>
            </w:tcBorders>
            <w:vAlign w:val="center"/>
            <w:hideMark/>
          </w:tcPr>
          <w:p w:rsidR="006728CB" w:rsidRPr="00925B65" w:rsidRDefault="006728CB" w:rsidP="00925B65">
            <w:pPr>
              <w:spacing w:after="0" w:line="240" w:lineRule="auto"/>
              <w:jc w:val="center"/>
              <w:rPr>
                <w:rFonts w:ascii="Times New Roman" w:hAnsi="Times New Roman" w:cs="Times New Roman"/>
                <w:sz w:val="24"/>
                <w:szCs w:val="24"/>
                <w:lang w:eastAsia="ru-RU"/>
              </w:rPr>
            </w:pPr>
            <w:r w:rsidRPr="00925B65">
              <w:rPr>
                <w:rFonts w:ascii="Times New Roman" w:hAnsi="Times New Roman" w:cs="Times New Roman"/>
                <w:sz w:val="24"/>
                <w:szCs w:val="24"/>
                <w:lang w:eastAsia="ru-RU"/>
              </w:rPr>
              <w:t>Под подстанцию</w:t>
            </w:r>
          </w:p>
        </w:tc>
      </w:tr>
      <w:tr w:rsidR="006728CB" w:rsidRPr="00925B65" w:rsidTr="007B3910">
        <w:trPr>
          <w:trHeight w:val="211"/>
          <w:jc w:val="center"/>
        </w:trPr>
        <w:tc>
          <w:tcPr>
            <w:tcW w:w="3076" w:type="dxa"/>
            <w:tcBorders>
              <w:top w:val="single" w:sz="4" w:space="0" w:color="auto"/>
              <w:left w:val="single" w:sz="4" w:space="0" w:color="auto"/>
              <w:bottom w:val="single" w:sz="4" w:space="0" w:color="auto"/>
              <w:right w:val="single" w:sz="4" w:space="0" w:color="auto"/>
            </w:tcBorders>
            <w:vAlign w:val="center"/>
            <w:hideMark/>
          </w:tcPr>
          <w:p w:rsidR="006728CB" w:rsidRPr="00925B65" w:rsidRDefault="006728CB" w:rsidP="00925B65">
            <w:pPr>
              <w:spacing w:after="0" w:line="240" w:lineRule="auto"/>
              <w:jc w:val="center"/>
              <w:rPr>
                <w:rFonts w:ascii="Times New Roman" w:hAnsi="Times New Roman" w:cs="Times New Roman"/>
                <w:sz w:val="24"/>
                <w:szCs w:val="24"/>
                <w:lang w:eastAsia="ru-RU"/>
              </w:rPr>
            </w:pPr>
            <w:r w:rsidRPr="00925B65">
              <w:rPr>
                <w:rFonts w:ascii="Times New Roman" w:hAnsi="Times New Roman" w:cs="Times New Roman"/>
                <w:sz w:val="24"/>
                <w:szCs w:val="24"/>
                <w:lang w:eastAsia="ru-RU"/>
              </w:rPr>
              <w:t>86:15:0101032:2</w:t>
            </w:r>
          </w:p>
        </w:tc>
        <w:tc>
          <w:tcPr>
            <w:tcW w:w="4999" w:type="dxa"/>
            <w:tcBorders>
              <w:top w:val="single" w:sz="4" w:space="0" w:color="auto"/>
              <w:left w:val="single" w:sz="4" w:space="0" w:color="auto"/>
              <w:bottom w:val="single" w:sz="4" w:space="0" w:color="auto"/>
              <w:right w:val="single" w:sz="4" w:space="0" w:color="auto"/>
            </w:tcBorders>
            <w:vAlign w:val="center"/>
            <w:hideMark/>
          </w:tcPr>
          <w:p w:rsidR="006728CB" w:rsidRPr="00925B65" w:rsidRDefault="006728CB" w:rsidP="00925B65">
            <w:pPr>
              <w:spacing w:after="0" w:line="240" w:lineRule="auto"/>
              <w:jc w:val="center"/>
              <w:rPr>
                <w:rFonts w:ascii="Times New Roman" w:hAnsi="Times New Roman" w:cs="Times New Roman"/>
                <w:sz w:val="24"/>
                <w:szCs w:val="24"/>
                <w:lang w:eastAsia="ru-RU"/>
              </w:rPr>
            </w:pPr>
            <w:r w:rsidRPr="00925B65">
              <w:rPr>
                <w:rFonts w:ascii="Times New Roman" w:hAnsi="Times New Roman" w:cs="Times New Roman"/>
                <w:sz w:val="24"/>
                <w:szCs w:val="24"/>
                <w:lang w:eastAsia="ru-RU"/>
              </w:rPr>
              <w:t>Под ЦПС</w:t>
            </w:r>
          </w:p>
        </w:tc>
      </w:tr>
      <w:tr w:rsidR="006728CB" w:rsidRPr="00925B65" w:rsidTr="007B3910">
        <w:trPr>
          <w:trHeight w:val="211"/>
          <w:jc w:val="center"/>
        </w:trPr>
        <w:tc>
          <w:tcPr>
            <w:tcW w:w="3076" w:type="dxa"/>
            <w:tcBorders>
              <w:top w:val="single" w:sz="4" w:space="0" w:color="auto"/>
              <w:left w:val="single" w:sz="4" w:space="0" w:color="auto"/>
              <w:bottom w:val="single" w:sz="4" w:space="0" w:color="auto"/>
              <w:right w:val="single" w:sz="4" w:space="0" w:color="auto"/>
            </w:tcBorders>
            <w:vAlign w:val="center"/>
            <w:hideMark/>
          </w:tcPr>
          <w:p w:rsidR="006728CB" w:rsidRPr="00925B65" w:rsidRDefault="006728CB" w:rsidP="00925B65">
            <w:pPr>
              <w:spacing w:after="0" w:line="240" w:lineRule="auto"/>
              <w:jc w:val="center"/>
              <w:rPr>
                <w:rFonts w:ascii="Times New Roman" w:hAnsi="Times New Roman" w:cs="Times New Roman"/>
                <w:sz w:val="24"/>
                <w:szCs w:val="24"/>
                <w:lang w:eastAsia="ru-RU"/>
              </w:rPr>
            </w:pPr>
            <w:r w:rsidRPr="00925B65">
              <w:rPr>
                <w:rFonts w:ascii="Times New Roman" w:hAnsi="Times New Roman" w:cs="Times New Roman"/>
                <w:sz w:val="24"/>
                <w:szCs w:val="24"/>
                <w:lang w:eastAsia="ru-RU"/>
              </w:rPr>
              <w:t>86:15:0101032:66</w:t>
            </w:r>
          </w:p>
        </w:tc>
        <w:tc>
          <w:tcPr>
            <w:tcW w:w="4999" w:type="dxa"/>
            <w:tcBorders>
              <w:top w:val="single" w:sz="4" w:space="0" w:color="auto"/>
              <w:left w:val="single" w:sz="4" w:space="0" w:color="auto"/>
              <w:bottom w:val="single" w:sz="4" w:space="0" w:color="auto"/>
              <w:right w:val="single" w:sz="4" w:space="0" w:color="auto"/>
            </w:tcBorders>
            <w:vAlign w:val="center"/>
            <w:hideMark/>
          </w:tcPr>
          <w:p w:rsidR="006728CB" w:rsidRPr="00925B65" w:rsidRDefault="006728CB" w:rsidP="00925B65">
            <w:pPr>
              <w:spacing w:after="0" w:line="240" w:lineRule="auto"/>
              <w:jc w:val="center"/>
              <w:rPr>
                <w:rFonts w:ascii="Times New Roman" w:hAnsi="Times New Roman" w:cs="Times New Roman"/>
                <w:sz w:val="24"/>
                <w:szCs w:val="24"/>
                <w:lang w:eastAsia="ru-RU"/>
              </w:rPr>
            </w:pPr>
            <w:r w:rsidRPr="00925B65">
              <w:rPr>
                <w:rFonts w:ascii="Times New Roman" w:hAnsi="Times New Roman" w:cs="Times New Roman"/>
                <w:sz w:val="24"/>
                <w:szCs w:val="24"/>
                <w:lang w:eastAsia="ru-RU"/>
              </w:rPr>
              <w:t>Под строительство объекта: "Инженерные сети ЦППН-2 Мамонтовского месторождения. Теплоснабжение"</w:t>
            </w:r>
          </w:p>
        </w:tc>
      </w:tr>
      <w:tr w:rsidR="006728CB" w:rsidRPr="00925B65" w:rsidTr="007B3910">
        <w:trPr>
          <w:trHeight w:val="211"/>
          <w:jc w:val="center"/>
        </w:trPr>
        <w:tc>
          <w:tcPr>
            <w:tcW w:w="3076" w:type="dxa"/>
            <w:tcBorders>
              <w:top w:val="single" w:sz="4" w:space="0" w:color="auto"/>
              <w:left w:val="single" w:sz="4" w:space="0" w:color="auto"/>
              <w:bottom w:val="single" w:sz="4" w:space="0" w:color="auto"/>
              <w:right w:val="single" w:sz="4" w:space="0" w:color="auto"/>
            </w:tcBorders>
            <w:vAlign w:val="center"/>
            <w:hideMark/>
          </w:tcPr>
          <w:p w:rsidR="006728CB" w:rsidRPr="00925B65" w:rsidRDefault="006728CB" w:rsidP="00925B65">
            <w:pPr>
              <w:spacing w:after="0" w:line="240" w:lineRule="auto"/>
              <w:jc w:val="center"/>
              <w:rPr>
                <w:rFonts w:ascii="Times New Roman" w:hAnsi="Times New Roman" w:cs="Times New Roman"/>
                <w:sz w:val="24"/>
                <w:szCs w:val="24"/>
                <w:lang w:eastAsia="ru-RU"/>
              </w:rPr>
            </w:pPr>
            <w:r w:rsidRPr="00925B65">
              <w:rPr>
                <w:rFonts w:ascii="Times New Roman" w:hAnsi="Times New Roman" w:cs="Times New Roman"/>
                <w:sz w:val="24"/>
                <w:szCs w:val="24"/>
                <w:lang w:eastAsia="ru-RU"/>
              </w:rPr>
              <w:t>86:15:0000000:3459</w:t>
            </w:r>
          </w:p>
        </w:tc>
        <w:tc>
          <w:tcPr>
            <w:tcW w:w="4999" w:type="dxa"/>
            <w:vMerge w:val="restart"/>
            <w:tcBorders>
              <w:top w:val="single" w:sz="4" w:space="0" w:color="auto"/>
              <w:left w:val="single" w:sz="4" w:space="0" w:color="auto"/>
              <w:bottom w:val="single" w:sz="4" w:space="0" w:color="auto"/>
              <w:right w:val="single" w:sz="4" w:space="0" w:color="auto"/>
            </w:tcBorders>
            <w:vAlign w:val="center"/>
            <w:hideMark/>
          </w:tcPr>
          <w:p w:rsidR="006728CB" w:rsidRPr="00925B65" w:rsidRDefault="006728CB" w:rsidP="00925B65">
            <w:pPr>
              <w:spacing w:after="0" w:line="240" w:lineRule="auto"/>
              <w:jc w:val="center"/>
              <w:rPr>
                <w:rFonts w:ascii="Times New Roman" w:hAnsi="Times New Roman" w:cs="Times New Roman"/>
                <w:sz w:val="24"/>
                <w:szCs w:val="24"/>
                <w:lang w:eastAsia="ru-RU"/>
              </w:rPr>
            </w:pPr>
            <w:r w:rsidRPr="00925B65">
              <w:rPr>
                <w:rFonts w:ascii="Times New Roman" w:hAnsi="Times New Roman" w:cs="Times New Roman"/>
                <w:sz w:val="24"/>
                <w:szCs w:val="24"/>
                <w:lang w:eastAsia="ru-RU"/>
              </w:rPr>
              <w:t>Недропользование</w:t>
            </w:r>
          </w:p>
        </w:tc>
      </w:tr>
      <w:tr w:rsidR="006728CB" w:rsidRPr="00925B65" w:rsidTr="007B3910">
        <w:trPr>
          <w:trHeight w:val="211"/>
          <w:jc w:val="center"/>
        </w:trPr>
        <w:tc>
          <w:tcPr>
            <w:tcW w:w="3076" w:type="dxa"/>
            <w:tcBorders>
              <w:top w:val="single" w:sz="4" w:space="0" w:color="auto"/>
              <w:left w:val="single" w:sz="4" w:space="0" w:color="auto"/>
              <w:bottom w:val="single" w:sz="4" w:space="0" w:color="auto"/>
              <w:right w:val="single" w:sz="4" w:space="0" w:color="auto"/>
            </w:tcBorders>
            <w:vAlign w:val="center"/>
            <w:hideMark/>
          </w:tcPr>
          <w:p w:rsidR="006728CB" w:rsidRPr="00925B65" w:rsidRDefault="006728CB" w:rsidP="00925B65">
            <w:pPr>
              <w:spacing w:after="0" w:line="240" w:lineRule="auto"/>
              <w:jc w:val="center"/>
              <w:rPr>
                <w:rFonts w:ascii="Times New Roman" w:hAnsi="Times New Roman" w:cs="Times New Roman"/>
                <w:sz w:val="24"/>
                <w:szCs w:val="24"/>
                <w:lang w:eastAsia="ru-RU"/>
              </w:rPr>
            </w:pPr>
            <w:r w:rsidRPr="00925B65">
              <w:rPr>
                <w:rFonts w:ascii="Times New Roman" w:hAnsi="Times New Roman" w:cs="Times New Roman"/>
                <w:sz w:val="24"/>
                <w:szCs w:val="24"/>
                <w:lang w:eastAsia="ru-RU"/>
              </w:rPr>
              <w:t>86:15:0000000:3458</w:t>
            </w:r>
          </w:p>
        </w:tc>
        <w:tc>
          <w:tcPr>
            <w:tcW w:w="4999" w:type="dxa"/>
            <w:vMerge/>
            <w:tcBorders>
              <w:top w:val="single" w:sz="4" w:space="0" w:color="auto"/>
              <w:left w:val="single" w:sz="4" w:space="0" w:color="auto"/>
              <w:bottom w:val="single" w:sz="4" w:space="0" w:color="auto"/>
              <w:right w:val="single" w:sz="4" w:space="0" w:color="auto"/>
            </w:tcBorders>
            <w:vAlign w:val="center"/>
            <w:hideMark/>
          </w:tcPr>
          <w:p w:rsidR="006728CB" w:rsidRPr="00925B65" w:rsidRDefault="006728CB" w:rsidP="00925B65">
            <w:pPr>
              <w:spacing w:after="0" w:line="240" w:lineRule="auto"/>
              <w:jc w:val="center"/>
              <w:rPr>
                <w:rFonts w:ascii="Times New Roman" w:hAnsi="Times New Roman" w:cs="Times New Roman"/>
                <w:sz w:val="24"/>
                <w:szCs w:val="24"/>
                <w:lang w:eastAsia="ru-RU"/>
              </w:rPr>
            </w:pPr>
          </w:p>
        </w:tc>
      </w:tr>
      <w:tr w:rsidR="006728CB" w:rsidRPr="00925B65" w:rsidTr="007B3910">
        <w:trPr>
          <w:trHeight w:val="211"/>
          <w:jc w:val="center"/>
        </w:trPr>
        <w:tc>
          <w:tcPr>
            <w:tcW w:w="3076" w:type="dxa"/>
            <w:tcBorders>
              <w:top w:val="single" w:sz="4" w:space="0" w:color="auto"/>
              <w:left w:val="single" w:sz="4" w:space="0" w:color="auto"/>
              <w:bottom w:val="single" w:sz="4" w:space="0" w:color="auto"/>
              <w:right w:val="single" w:sz="4" w:space="0" w:color="auto"/>
            </w:tcBorders>
            <w:vAlign w:val="center"/>
            <w:hideMark/>
          </w:tcPr>
          <w:p w:rsidR="006728CB" w:rsidRPr="00925B65" w:rsidRDefault="006728CB" w:rsidP="00925B65">
            <w:pPr>
              <w:spacing w:after="0" w:line="240" w:lineRule="auto"/>
              <w:jc w:val="center"/>
              <w:rPr>
                <w:rFonts w:ascii="Times New Roman" w:hAnsi="Times New Roman" w:cs="Times New Roman"/>
                <w:sz w:val="24"/>
                <w:szCs w:val="24"/>
                <w:lang w:eastAsia="ru-RU"/>
              </w:rPr>
            </w:pPr>
            <w:r w:rsidRPr="00925B65">
              <w:rPr>
                <w:rFonts w:ascii="Times New Roman" w:hAnsi="Times New Roman" w:cs="Times New Roman"/>
                <w:sz w:val="24"/>
                <w:szCs w:val="24"/>
                <w:lang w:eastAsia="ru-RU"/>
              </w:rPr>
              <w:t>86:15:0000000:3461</w:t>
            </w:r>
          </w:p>
        </w:tc>
        <w:tc>
          <w:tcPr>
            <w:tcW w:w="4999" w:type="dxa"/>
            <w:vMerge/>
            <w:tcBorders>
              <w:top w:val="single" w:sz="4" w:space="0" w:color="auto"/>
              <w:left w:val="single" w:sz="4" w:space="0" w:color="auto"/>
              <w:bottom w:val="single" w:sz="4" w:space="0" w:color="auto"/>
              <w:right w:val="single" w:sz="4" w:space="0" w:color="auto"/>
            </w:tcBorders>
            <w:vAlign w:val="center"/>
            <w:hideMark/>
          </w:tcPr>
          <w:p w:rsidR="006728CB" w:rsidRPr="00925B65" w:rsidRDefault="006728CB" w:rsidP="00925B65">
            <w:pPr>
              <w:spacing w:after="0" w:line="240" w:lineRule="auto"/>
              <w:jc w:val="center"/>
              <w:rPr>
                <w:rFonts w:ascii="Times New Roman" w:hAnsi="Times New Roman" w:cs="Times New Roman"/>
                <w:sz w:val="24"/>
                <w:szCs w:val="24"/>
                <w:lang w:eastAsia="ru-RU"/>
              </w:rPr>
            </w:pPr>
          </w:p>
        </w:tc>
      </w:tr>
      <w:tr w:rsidR="006728CB" w:rsidRPr="00925B65" w:rsidTr="007B3910">
        <w:trPr>
          <w:trHeight w:val="211"/>
          <w:jc w:val="center"/>
        </w:trPr>
        <w:tc>
          <w:tcPr>
            <w:tcW w:w="3076" w:type="dxa"/>
            <w:tcBorders>
              <w:top w:val="single" w:sz="4" w:space="0" w:color="auto"/>
              <w:left w:val="single" w:sz="4" w:space="0" w:color="auto"/>
              <w:bottom w:val="single" w:sz="4" w:space="0" w:color="auto"/>
              <w:right w:val="single" w:sz="4" w:space="0" w:color="auto"/>
            </w:tcBorders>
            <w:vAlign w:val="center"/>
            <w:hideMark/>
          </w:tcPr>
          <w:p w:rsidR="006728CB" w:rsidRPr="00925B65" w:rsidRDefault="006728CB" w:rsidP="00925B65">
            <w:pPr>
              <w:spacing w:after="0" w:line="240" w:lineRule="auto"/>
              <w:jc w:val="center"/>
              <w:rPr>
                <w:rFonts w:ascii="Times New Roman" w:hAnsi="Times New Roman" w:cs="Times New Roman"/>
                <w:sz w:val="24"/>
                <w:szCs w:val="24"/>
                <w:lang w:eastAsia="ru-RU"/>
              </w:rPr>
            </w:pPr>
            <w:r w:rsidRPr="00925B65">
              <w:rPr>
                <w:rFonts w:ascii="Times New Roman" w:hAnsi="Times New Roman" w:cs="Times New Roman"/>
                <w:sz w:val="24"/>
                <w:szCs w:val="24"/>
                <w:lang w:eastAsia="ru-RU"/>
              </w:rPr>
              <w:t>86:15:0000000:3463</w:t>
            </w:r>
          </w:p>
        </w:tc>
        <w:tc>
          <w:tcPr>
            <w:tcW w:w="4999" w:type="dxa"/>
            <w:vMerge/>
            <w:tcBorders>
              <w:top w:val="single" w:sz="4" w:space="0" w:color="auto"/>
              <w:left w:val="single" w:sz="4" w:space="0" w:color="auto"/>
              <w:bottom w:val="single" w:sz="4" w:space="0" w:color="auto"/>
              <w:right w:val="single" w:sz="4" w:space="0" w:color="auto"/>
            </w:tcBorders>
            <w:vAlign w:val="center"/>
            <w:hideMark/>
          </w:tcPr>
          <w:p w:rsidR="006728CB" w:rsidRPr="00925B65" w:rsidRDefault="006728CB" w:rsidP="00925B65">
            <w:pPr>
              <w:spacing w:after="0" w:line="240" w:lineRule="auto"/>
              <w:jc w:val="center"/>
              <w:rPr>
                <w:rFonts w:ascii="Times New Roman" w:hAnsi="Times New Roman" w:cs="Times New Roman"/>
                <w:sz w:val="24"/>
                <w:szCs w:val="24"/>
                <w:lang w:eastAsia="ru-RU"/>
              </w:rPr>
            </w:pPr>
          </w:p>
        </w:tc>
      </w:tr>
      <w:tr w:rsidR="006728CB" w:rsidRPr="00925B65" w:rsidTr="007B3910">
        <w:trPr>
          <w:trHeight w:val="211"/>
          <w:jc w:val="center"/>
        </w:trPr>
        <w:tc>
          <w:tcPr>
            <w:tcW w:w="3076" w:type="dxa"/>
            <w:tcBorders>
              <w:top w:val="single" w:sz="4" w:space="0" w:color="auto"/>
              <w:left w:val="single" w:sz="4" w:space="0" w:color="auto"/>
              <w:bottom w:val="single" w:sz="4" w:space="0" w:color="auto"/>
              <w:right w:val="single" w:sz="4" w:space="0" w:color="auto"/>
            </w:tcBorders>
            <w:vAlign w:val="center"/>
            <w:hideMark/>
          </w:tcPr>
          <w:p w:rsidR="006728CB" w:rsidRPr="00925B65" w:rsidRDefault="006728CB" w:rsidP="00925B65">
            <w:pPr>
              <w:spacing w:after="0" w:line="240" w:lineRule="auto"/>
              <w:jc w:val="center"/>
              <w:rPr>
                <w:rFonts w:ascii="Times New Roman" w:hAnsi="Times New Roman" w:cs="Times New Roman"/>
                <w:sz w:val="24"/>
                <w:szCs w:val="24"/>
                <w:lang w:eastAsia="ru-RU"/>
              </w:rPr>
            </w:pPr>
            <w:r w:rsidRPr="00925B65">
              <w:rPr>
                <w:rFonts w:ascii="Times New Roman" w:hAnsi="Times New Roman" w:cs="Times New Roman"/>
                <w:sz w:val="24"/>
                <w:szCs w:val="24"/>
                <w:lang w:eastAsia="ru-RU"/>
              </w:rPr>
              <w:lastRenderedPageBreak/>
              <w:t>86:15:0000000:3460</w:t>
            </w:r>
          </w:p>
        </w:tc>
        <w:tc>
          <w:tcPr>
            <w:tcW w:w="4999" w:type="dxa"/>
            <w:vMerge/>
            <w:tcBorders>
              <w:top w:val="single" w:sz="4" w:space="0" w:color="auto"/>
              <w:left w:val="single" w:sz="4" w:space="0" w:color="auto"/>
              <w:bottom w:val="single" w:sz="4" w:space="0" w:color="auto"/>
              <w:right w:val="single" w:sz="4" w:space="0" w:color="auto"/>
            </w:tcBorders>
            <w:vAlign w:val="center"/>
            <w:hideMark/>
          </w:tcPr>
          <w:p w:rsidR="006728CB" w:rsidRPr="00925B65" w:rsidRDefault="006728CB" w:rsidP="00925B65">
            <w:pPr>
              <w:spacing w:after="0" w:line="240" w:lineRule="auto"/>
              <w:jc w:val="center"/>
              <w:rPr>
                <w:rFonts w:ascii="Times New Roman" w:hAnsi="Times New Roman" w:cs="Times New Roman"/>
                <w:sz w:val="24"/>
                <w:szCs w:val="24"/>
                <w:lang w:eastAsia="ru-RU"/>
              </w:rPr>
            </w:pPr>
          </w:p>
        </w:tc>
      </w:tr>
    </w:tbl>
    <w:p w:rsidR="006728CB" w:rsidRPr="006728CB" w:rsidRDefault="006728CB" w:rsidP="006728CB">
      <w:pPr>
        <w:spacing w:after="0" w:line="360" w:lineRule="auto"/>
        <w:jc w:val="center"/>
        <w:rPr>
          <w:rFonts w:ascii="Times New Roman" w:hAnsi="Times New Roman" w:cs="Times New Roman"/>
          <w:sz w:val="28"/>
          <w:szCs w:val="28"/>
          <w:lang w:eastAsia="ru-RU"/>
        </w:rPr>
      </w:pPr>
    </w:p>
    <w:p w:rsidR="006728CB" w:rsidRDefault="006728CB" w:rsidP="00925B65">
      <w:pPr>
        <w:spacing w:after="0" w:line="360" w:lineRule="auto"/>
        <w:ind w:firstLine="708"/>
        <w:jc w:val="both"/>
        <w:rPr>
          <w:rFonts w:ascii="Times New Roman" w:hAnsi="Times New Roman" w:cs="Times New Roman"/>
          <w:sz w:val="28"/>
          <w:szCs w:val="28"/>
          <w:lang w:eastAsia="ru-RU"/>
        </w:rPr>
      </w:pPr>
      <w:r w:rsidRPr="006728CB">
        <w:rPr>
          <w:rFonts w:ascii="Times New Roman" w:hAnsi="Times New Roman" w:cs="Times New Roman"/>
          <w:sz w:val="28"/>
          <w:szCs w:val="28"/>
          <w:lang w:eastAsia="ru-RU"/>
        </w:rPr>
        <w:t xml:space="preserve">Вид разрешенного использования образуемых земельных участков установлен на основании Приказа Федеральной службы государственной регистрации, кадастра и картографии от 10.11.2020 №П/0412 (в редакции Приказов </w:t>
      </w:r>
      <w:proofErr w:type="spellStart"/>
      <w:r w:rsidRPr="006728CB">
        <w:rPr>
          <w:rFonts w:ascii="Times New Roman" w:hAnsi="Times New Roman" w:cs="Times New Roman"/>
          <w:sz w:val="28"/>
          <w:szCs w:val="28"/>
          <w:lang w:eastAsia="ru-RU"/>
        </w:rPr>
        <w:t>Росреестра</w:t>
      </w:r>
      <w:proofErr w:type="spellEnd"/>
      <w:r w:rsidRPr="006728CB">
        <w:rPr>
          <w:rFonts w:ascii="Times New Roman" w:hAnsi="Times New Roman" w:cs="Times New Roman"/>
          <w:sz w:val="28"/>
          <w:szCs w:val="28"/>
          <w:lang w:eastAsia="ru-RU"/>
        </w:rPr>
        <w:t xml:space="preserve"> от 20.04.2021 № П/0166, от 30.07.2021 № П/0326, от 16.09.2021 № П/0414, от 23.06.2022 № П/0246, от 01.10.2024 № П/0303/24, от 24.12.2024 № П/0426/24) и с учетом вида разрешенного использования, установленного в производственной зоне (П1) правилами землепользова</w:t>
      </w:r>
      <w:r w:rsidR="00925B65">
        <w:rPr>
          <w:rFonts w:ascii="Times New Roman" w:hAnsi="Times New Roman" w:cs="Times New Roman"/>
          <w:sz w:val="28"/>
          <w:szCs w:val="28"/>
          <w:lang w:eastAsia="ru-RU"/>
        </w:rPr>
        <w:t>ния и застройки города Пыть-Яха представлен в таблице №</w:t>
      </w:r>
      <w:r w:rsidR="00FE5320">
        <w:rPr>
          <w:rFonts w:ascii="Times New Roman" w:hAnsi="Times New Roman" w:cs="Times New Roman"/>
          <w:sz w:val="28"/>
          <w:szCs w:val="28"/>
          <w:lang w:eastAsia="ru-RU"/>
        </w:rPr>
        <w:t>7</w:t>
      </w:r>
    </w:p>
    <w:p w:rsidR="00AC3BB5" w:rsidRPr="00AC3BB5" w:rsidRDefault="00AC3BB5" w:rsidP="005D5770">
      <w:pPr>
        <w:jc w:val="right"/>
        <w:rPr>
          <w:rFonts w:ascii="Times New Roman" w:hAnsi="Times New Roman" w:cs="Times New Roman"/>
          <w:sz w:val="28"/>
          <w:szCs w:val="28"/>
          <w:lang w:eastAsia="ru-RU"/>
        </w:rPr>
      </w:pPr>
      <w:r w:rsidRPr="00FE5320">
        <w:rPr>
          <w:rFonts w:ascii="Times New Roman" w:hAnsi="Times New Roman" w:cs="Times New Roman"/>
          <w:sz w:val="28"/>
          <w:szCs w:val="28"/>
          <w:lang w:eastAsia="ru-RU"/>
        </w:rPr>
        <w:t xml:space="preserve">Таблица </w:t>
      </w:r>
      <w:r w:rsidR="00FE5320">
        <w:rPr>
          <w:rFonts w:ascii="Times New Roman" w:hAnsi="Times New Roman" w:cs="Times New Roman"/>
          <w:sz w:val="28"/>
          <w:szCs w:val="28"/>
          <w:lang w:eastAsia="ru-RU"/>
        </w:rPr>
        <w:t>№ 7</w:t>
      </w:r>
    </w:p>
    <w:p w:rsidR="00AC3BB5" w:rsidRPr="00AC3BB5" w:rsidRDefault="00AC3BB5" w:rsidP="00925B65">
      <w:pPr>
        <w:jc w:val="center"/>
        <w:rPr>
          <w:rFonts w:ascii="Times New Roman" w:hAnsi="Times New Roman" w:cs="Times New Roman"/>
          <w:sz w:val="28"/>
          <w:szCs w:val="28"/>
          <w:lang w:eastAsia="ru-RU"/>
        </w:rPr>
      </w:pPr>
      <w:r w:rsidRPr="00AC3BB5">
        <w:rPr>
          <w:rFonts w:ascii="Times New Roman" w:hAnsi="Times New Roman" w:cs="Times New Roman"/>
          <w:sz w:val="28"/>
          <w:szCs w:val="28"/>
          <w:lang w:eastAsia="ru-RU"/>
        </w:rPr>
        <w:t>Вид разрешённого использования образуемых земельных участков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6"/>
        <w:gridCol w:w="3865"/>
      </w:tblGrid>
      <w:tr w:rsidR="00AC3BB5" w:rsidRPr="00925B65" w:rsidTr="007B3910">
        <w:trPr>
          <w:trHeight w:val="68"/>
          <w:tblHeader/>
          <w:jc w:val="center"/>
        </w:trPr>
        <w:tc>
          <w:tcPr>
            <w:tcW w:w="3076" w:type="dxa"/>
            <w:tcBorders>
              <w:top w:val="single" w:sz="4" w:space="0" w:color="auto"/>
              <w:left w:val="single" w:sz="4" w:space="0" w:color="auto"/>
              <w:bottom w:val="single" w:sz="4" w:space="0" w:color="auto"/>
              <w:right w:val="single" w:sz="4" w:space="0" w:color="auto"/>
            </w:tcBorders>
            <w:vAlign w:val="center"/>
            <w:hideMark/>
          </w:tcPr>
          <w:p w:rsidR="00AC3BB5" w:rsidRPr="00925B65" w:rsidRDefault="00AC3BB5" w:rsidP="00925B65">
            <w:pPr>
              <w:spacing w:after="0" w:line="240" w:lineRule="auto"/>
              <w:jc w:val="center"/>
              <w:rPr>
                <w:rFonts w:ascii="Times New Roman" w:hAnsi="Times New Roman" w:cs="Times New Roman"/>
                <w:sz w:val="24"/>
                <w:szCs w:val="24"/>
                <w:lang w:eastAsia="ru-RU"/>
              </w:rPr>
            </w:pPr>
            <w:r w:rsidRPr="00925B65">
              <w:rPr>
                <w:rFonts w:ascii="Times New Roman" w:hAnsi="Times New Roman" w:cs="Times New Roman"/>
                <w:sz w:val="24"/>
                <w:szCs w:val="24"/>
                <w:lang w:eastAsia="ru-RU"/>
              </w:rPr>
              <w:t>Кадастровый номер</w:t>
            </w:r>
          </w:p>
        </w:tc>
        <w:tc>
          <w:tcPr>
            <w:tcW w:w="3865" w:type="dxa"/>
            <w:tcBorders>
              <w:top w:val="single" w:sz="4" w:space="0" w:color="auto"/>
              <w:left w:val="single" w:sz="4" w:space="0" w:color="auto"/>
              <w:bottom w:val="single" w:sz="4" w:space="0" w:color="auto"/>
              <w:right w:val="single" w:sz="4" w:space="0" w:color="auto"/>
            </w:tcBorders>
            <w:vAlign w:val="center"/>
            <w:hideMark/>
          </w:tcPr>
          <w:p w:rsidR="00AC3BB5" w:rsidRPr="00925B65" w:rsidRDefault="00AC3BB5" w:rsidP="00925B65">
            <w:pPr>
              <w:spacing w:after="0" w:line="240" w:lineRule="auto"/>
              <w:jc w:val="center"/>
              <w:rPr>
                <w:rFonts w:ascii="Times New Roman" w:hAnsi="Times New Roman" w:cs="Times New Roman"/>
                <w:sz w:val="24"/>
                <w:szCs w:val="24"/>
                <w:lang w:eastAsia="ru-RU"/>
              </w:rPr>
            </w:pPr>
            <w:r w:rsidRPr="00925B65">
              <w:rPr>
                <w:rFonts w:ascii="Times New Roman" w:hAnsi="Times New Roman" w:cs="Times New Roman"/>
                <w:sz w:val="24"/>
                <w:szCs w:val="24"/>
                <w:lang w:eastAsia="ru-RU"/>
              </w:rPr>
              <w:t>Вид разрешенного использования</w:t>
            </w:r>
          </w:p>
        </w:tc>
      </w:tr>
      <w:tr w:rsidR="00AC3BB5" w:rsidRPr="00925B65" w:rsidTr="007B3910">
        <w:trPr>
          <w:trHeight w:val="211"/>
          <w:jc w:val="center"/>
        </w:trPr>
        <w:tc>
          <w:tcPr>
            <w:tcW w:w="3076" w:type="dxa"/>
            <w:tcBorders>
              <w:top w:val="single" w:sz="4" w:space="0" w:color="auto"/>
              <w:left w:val="single" w:sz="4" w:space="0" w:color="auto"/>
              <w:bottom w:val="single" w:sz="4" w:space="0" w:color="auto"/>
              <w:right w:val="single" w:sz="4" w:space="0" w:color="auto"/>
            </w:tcBorders>
            <w:vAlign w:val="center"/>
            <w:hideMark/>
          </w:tcPr>
          <w:p w:rsidR="00AC3BB5" w:rsidRPr="00925B65" w:rsidRDefault="00AC3BB5" w:rsidP="00925B65">
            <w:pPr>
              <w:spacing w:after="0" w:line="240" w:lineRule="auto"/>
              <w:jc w:val="center"/>
              <w:rPr>
                <w:rFonts w:ascii="Times New Roman" w:hAnsi="Times New Roman" w:cs="Times New Roman"/>
                <w:sz w:val="24"/>
                <w:szCs w:val="24"/>
                <w:lang w:eastAsia="ru-RU"/>
              </w:rPr>
            </w:pPr>
            <w:proofErr w:type="gramStart"/>
            <w:r w:rsidRPr="00925B65">
              <w:rPr>
                <w:rFonts w:ascii="Times New Roman" w:hAnsi="Times New Roman" w:cs="Times New Roman"/>
                <w:sz w:val="24"/>
                <w:szCs w:val="24"/>
                <w:lang w:eastAsia="ru-RU"/>
              </w:rPr>
              <w:t>86:15:0101032:ЗУ</w:t>
            </w:r>
            <w:proofErr w:type="gramEnd"/>
            <w:r w:rsidRPr="00925B65">
              <w:rPr>
                <w:rFonts w:ascii="Times New Roman" w:hAnsi="Times New Roman" w:cs="Times New Roman"/>
                <w:sz w:val="24"/>
                <w:szCs w:val="24"/>
                <w:lang w:eastAsia="ru-RU"/>
              </w:rPr>
              <w:t>1</w:t>
            </w:r>
          </w:p>
        </w:tc>
        <w:tc>
          <w:tcPr>
            <w:tcW w:w="3865" w:type="dxa"/>
            <w:vMerge w:val="restart"/>
            <w:tcBorders>
              <w:top w:val="single" w:sz="4" w:space="0" w:color="auto"/>
              <w:left w:val="single" w:sz="4" w:space="0" w:color="auto"/>
              <w:bottom w:val="single" w:sz="4" w:space="0" w:color="auto"/>
              <w:right w:val="single" w:sz="4" w:space="0" w:color="auto"/>
            </w:tcBorders>
            <w:vAlign w:val="center"/>
            <w:hideMark/>
          </w:tcPr>
          <w:p w:rsidR="00AC3BB5" w:rsidRPr="00925B65" w:rsidRDefault="00AC3BB5" w:rsidP="00925B65">
            <w:pPr>
              <w:spacing w:after="0" w:line="240" w:lineRule="auto"/>
              <w:jc w:val="center"/>
              <w:rPr>
                <w:rFonts w:ascii="Times New Roman" w:hAnsi="Times New Roman" w:cs="Times New Roman"/>
                <w:sz w:val="24"/>
                <w:szCs w:val="24"/>
                <w:lang w:eastAsia="ru-RU"/>
              </w:rPr>
            </w:pPr>
            <w:r w:rsidRPr="00925B65">
              <w:rPr>
                <w:rFonts w:ascii="Times New Roman" w:hAnsi="Times New Roman" w:cs="Times New Roman"/>
                <w:sz w:val="24"/>
                <w:szCs w:val="24"/>
                <w:lang w:eastAsia="ru-RU"/>
              </w:rPr>
              <w:t>Разведка и добыча полезных ископаемых</w:t>
            </w:r>
          </w:p>
        </w:tc>
      </w:tr>
      <w:tr w:rsidR="00AC3BB5" w:rsidRPr="00925B65" w:rsidTr="007B3910">
        <w:trPr>
          <w:trHeight w:val="211"/>
          <w:jc w:val="center"/>
        </w:trPr>
        <w:tc>
          <w:tcPr>
            <w:tcW w:w="3076" w:type="dxa"/>
            <w:tcBorders>
              <w:top w:val="single" w:sz="4" w:space="0" w:color="auto"/>
              <w:left w:val="single" w:sz="4" w:space="0" w:color="auto"/>
              <w:bottom w:val="single" w:sz="4" w:space="0" w:color="auto"/>
              <w:right w:val="single" w:sz="4" w:space="0" w:color="auto"/>
            </w:tcBorders>
            <w:vAlign w:val="center"/>
            <w:hideMark/>
          </w:tcPr>
          <w:p w:rsidR="00AC3BB5" w:rsidRPr="00925B65" w:rsidRDefault="00AC3BB5" w:rsidP="00925B65">
            <w:pPr>
              <w:spacing w:after="0" w:line="240" w:lineRule="auto"/>
              <w:rPr>
                <w:rFonts w:ascii="Times New Roman" w:hAnsi="Times New Roman" w:cs="Times New Roman"/>
                <w:sz w:val="24"/>
                <w:szCs w:val="24"/>
                <w:lang w:eastAsia="ru-RU"/>
              </w:rPr>
            </w:pPr>
            <w:proofErr w:type="gramStart"/>
            <w:r w:rsidRPr="00925B65">
              <w:rPr>
                <w:rFonts w:ascii="Times New Roman" w:hAnsi="Times New Roman" w:cs="Times New Roman"/>
                <w:sz w:val="24"/>
                <w:szCs w:val="24"/>
                <w:lang w:eastAsia="ru-RU"/>
              </w:rPr>
              <w:t>86:15:0101032:ЗУ</w:t>
            </w:r>
            <w:proofErr w:type="gramEnd"/>
            <w:r w:rsidRPr="00925B65">
              <w:rPr>
                <w:rFonts w:ascii="Times New Roman" w:hAnsi="Times New Roman" w:cs="Times New Roman"/>
                <w:sz w:val="24"/>
                <w:szCs w:val="24"/>
                <w:lang w:eastAsia="ru-RU"/>
              </w:rPr>
              <w:t>2</w:t>
            </w:r>
          </w:p>
        </w:tc>
        <w:tc>
          <w:tcPr>
            <w:tcW w:w="3865" w:type="dxa"/>
            <w:vMerge/>
            <w:tcBorders>
              <w:top w:val="single" w:sz="4" w:space="0" w:color="auto"/>
              <w:left w:val="single" w:sz="4" w:space="0" w:color="auto"/>
              <w:bottom w:val="single" w:sz="4" w:space="0" w:color="auto"/>
              <w:right w:val="single" w:sz="4" w:space="0" w:color="auto"/>
            </w:tcBorders>
            <w:vAlign w:val="center"/>
            <w:hideMark/>
          </w:tcPr>
          <w:p w:rsidR="00AC3BB5" w:rsidRPr="00925B65" w:rsidRDefault="00AC3BB5" w:rsidP="00925B65">
            <w:pPr>
              <w:spacing w:after="0" w:line="240" w:lineRule="auto"/>
              <w:rPr>
                <w:rFonts w:ascii="Times New Roman" w:hAnsi="Times New Roman" w:cs="Times New Roman"/>
                <w:sz w:val="24"/>
                <w:szCs w:val="24"/>
                <w:lang w:eastAsia="ru-RU"/>
              </w:rPr>
            </w:pPr>
          </w:p>
        </w:tc>
      </w:tr>
    </w:tbl>
    <w:p w:rsidR="00AC3BB5" w:rsidRPr="00AC3BB5" w:rsidRDefault="00AC3BB5" w:rsidP="00AC3BB5">
      <w:pPr>
        <w:rPr>
          <w:rFonts w:ascii="Times New Roman" w:hAnsi="Times New Roman" w:cs="Times New Roman"/>
          <w:sz w:val="28"/>
          <w:szCs w:val="28"/>
          <w:lang w:eastAsia="ru-RU"/>
        </w:rPr>
      </w:pPr>
    </w:p>
    <w:p w:rsidR="00AC3BB5" w:rsidRPr="00AC3BB5" w:rsidRDefault="00AC3BB5" w:rsidP="00925B65">
      <w:pPr>
        <w:spacing w:after="0" w:line="360" w:lineRule="auto"/>
        <w:ind w:firstLine="709"/>
        <w:jc w:val="both"/>
        <w:rPr>
          <w:rFonts w:ascii="Times New Roman" w:hAnsi="Times New Roman" w:cs="Times New Roman"/>
          <w:sz w:val="28"/>
          <w:szCs w:val="28"/>
          <w:lang w:eastAsia="ru-RU"/>
        </w:rPr>
      </w:pPr>
      <w:r w:rsidRPr="00AC3BB5">
        <w:rPr>
          <w:rFonts w:ascii="Times New Roman" w:hAnsi="Times New Roman" w:cs="Times New Roman"/>
          <w:sz w:val="28"/>
          <w:szCs w:val="28"/>
          <w:lang w:eastAsia="ru-RU"/>
        </w:rPr>
        <w:t xml:space="preserve">Границы и координаты земельного участка в графических материалах определены в местной системе координат ХМАО-Югры </w:t>
      </w:r>
      <w:r w:rsidR="00FE0CAB" w:rsidRPr="00FE0CAB">
        <w:rPr>
          <w:rFonts w:ascii="Times New Roman" w:hAnsi="Times New Roman" w:cs="Times New Roman"/>
          <w:sz w:val="28"/>
          <w:szCs w:val="28"/>
          <w:lang w:eastAsia="ru-RU"/>
        </w:rPr>
        <w:t>(далее – МСК)</w:t>
      </w:r>
      <w:r w:rsidR="00FE0CAB">
        <w:rPr>
          <w:rFonts w:ascii="Times New Roman" w:hAnsi="Times New Roman" w:cs="Times New Roman"/>
          <w:sz w:val="28"/>
          <w:szCs w:val="28"/>
          <w:lang w:eastAsia="ru-RU"/>
        </w:rPr>
        <w:t xml:space="preserve"> </w:t>
      </w:r>
      <w:r w:rsidRPr="00AC3BB5">
        <w:rPr>
          <w:rFonts w:ascii="Times New Roman" w:hAnsi="Times New Roman" w:cs="Times New Roman"/>
          <w:sz w:val="28"/>
          <w:szCs w:val="28"/>
          <w:lang w:eastAsia="ru-RU"/>
        </w:rPr>
        <w:t>МСК-86.</w:t>
      </w:r>
    </w:p>
    <w:p w:rsidR="006728CB" w:rsidRPr="006728CB" w:rsidRDefault="004A6F4D" w:rsidP="00942EA1">
      <w:pPr>
        <w:ind w:firstLine="708"/>
        <w:rPr>
          <w:rFonts w:ascii="Times New Roman" w:hAnsi="Times New Roman" w:cs="Times New Roman"/>
          <w:sz w:val="28"/>
          <w:szCs w:val="28"/>
          <w:lang w:eastAsia="ru-RU"/>
        </w:rPr>
      </w:pPr>
      <w:r>
        <w:rPr>
          <w:rFonts w:ascii="Times New Roman" w:hAnsi="Times New Roman" w:cs="Times New Roman"/>
          <w:sz w:val="28"/>
          <w:szCs w:val="28"/>
          <w:lang w:eastAsia="ru-RU"/>
        </w:rPr>
        <w:t>2.5.</w:t>
      </w:r>
      <w:r>
        <w:rPr>
          <w:rFonts w:ascii="Times New Roman" w:hAnsi="Times New Roman" w:cs="Times New Roman"/>
          <w:sz w:val="28"/>
          <w:szCs w:val="28"/>
          <w:lang w:eastAsia="ru-RU"/>
        </w:rPr>
        <w:tab/>
      </w:r>
      <w:r w:rsidR="00942EA1" w:rsidRPr="00942EA1">
        <w:rPr>
          <w:rFonts w:ascii="Times New Roman" w:hAnsi="Times New Roman" w:cs="Times New Roman"/>
          <w:sz w:val="28"/>
          <w:szCs w:val="28"/>
          <w:lang w:eastAsia="ru-RU"/>
        </w:rPr>
        <w:t>Чертеж межевания территории</w:t>
      </w:r>
    </w:p>
    <w:p w:rsidR="006728CB" w:rsidRDefault="00942EA1">
      <w:pPr>
        <w:rPr>
          <w:rFonts w:ascii="Times New Roman" w:hAnsi="Times New Roman" w:cs="Times New Roman"/>
          <w:sz w:val="28"/>
          <w:szCs w:val="28"/>
          <w:lang w:eastAsia="ru-RU"/>
        </w:rPr>
      </w:pPr>
      <w:r>
        <w:rPr>
          <w:rFonts w:ascii="Times New Roman" w:hAnsi="Times New Roman" w:cs="Times New Roman"/>
          <w:noProof/>
          <w:sz w:val="28"/>
          <w:szCs w:val="28"/>
          <w:lang w:eastAsia="ru-RU"/>
        </w:rPr>
        <w:lastRenderedPageBreak/>
        <w:drawing>
          <wp:inline distT="0" distB="0" distL="0" distR="0" wp14:anchorId="5BA86309">
            <wp:extent cx="5972641" cy="5478780"/>
            <wp:effectExtent l="0" t="0" r="9525"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a:extLst>
                        <a:ext uri="{28A0092B-C50C-407E-A947-70E740481C1C}">
                          <a14:useLocalDpi xmlns:a14="http://schemas.microsoft.com/office/drawing/2010/main" val="0"/>
                        </a:ext>
                      </a:extLst>
                    </a:blip>
                    <a:srcRect l="9381" t="8663" r="7161" b="35425"/>
                    <a:stretch/>
                  </pic:blipFill>
                  <pic:spPr bwMode="auto">
                    <a:xfrm>
                      <a:off x="0" y="0"/>
                      <a:ext cx="6054671" cy="5554028"/>
                    </a:xfrm>
                    <a:prstGeom prst="rect">
                      <a:avLst/>
                    </a:prstGeom>
                    <a:noFill/>
                    <a:ln>
                      <a:noFill/>
                    </a:ln>
                    <a:extLst>
                      <a:ext uri="{53640926-AAD7-44D8-BBD7-CCE9431645EC}">
                        <a14:shadowObscured xmlns:a14="http://schemas.microsoft.com/office/drawing/2010/main"/>
                      </a:ext>
                    </a:extLst>
                  </pic:spPr>
                </pic:pic>
              </a:graphicData>
            </a:graphic>
          </wp:inline>
        </w:drawing>
      </w:r>
    </w:p>
    <w:p w:rsidR="00C65CDE" w:rsidRDefault="00942EA1" w:rsidP="00942EA1">
      <w:pPr>
        <w:jc w:val="center"/>
        <w:rPr>
          <w:rFonts w:ascii="Times New Roman" w:hAnsi="Times New Roman" w:cs="Times New Roman"/>
          <w:sz w:val="28"/>
          <w:szCs w:val="28"/>
          <w:lang w:eastAsia="ru-RU"/>
        </w:rPr>
      </w:pPr>
      <w:r w:rsidRPr="00942EA1">
        <w:rPr>
          <w:rFonts w:ascii="Times New Roman" w:hAnsi="Times New Roman" w:cs="Times New Roman"/>
          <w:sz w:val="28"/>
          <w:szCs w:val="28"/>
          <w:lang w:eastAsia="ru-RU"/>
        </w:rPr>
        <w:t>Чертеж межевания территории</w:t>
      </w:r>
      <w:r>
        <w:rPr>
          <w:rFonts w:ascii="Times New Roman" w:hAnsi="Times New Roman" w:cs="Times New Roman"/>
          <w:sz w:val="28"/>
          <w:szCs w:val="28"/>
          <w:lang w:eastAsia="ru-RU"/>
        </w:rPr>
        <w:t>. Фрагмент № 1</w:t>
      </w:r>
    </w:p>
    <w:p w:rsidR="00942EA1" w:rsidRDefault="00942EA1" w:rsidP="00942EA1">
      <w:pPr>
        <w:jc w:val="center"/>
        <w:rPr>
          <w:rFonts w:ascii="Times New Roman" w:hAnsi="Times New Roman" w:cs="Times New Roman"/>
          <w:sz w:val="28"/>
          <w:szCs w:val="28"/>
          <w:lang w:eastAsia="ru-RU"/>
        </w:rPr>
      </w:pPr>
      <w:r>
        <w:rPr>
          <w:rFonts w:ascii="Times New Roman" w:hAnsi="Times New Roman" w:cs="Times New Roman"/>
          <w:noProof/>
          <w:sz w:val="28"/>
          <w:szCs w:val="28"/>
          <w:lang w:eastAsia="ru-RU"/>
        </w:rPr>
        <w:lastRenderedPageBreak/>
        <w:drawing>
          <wp:inline distT="0" distB="0" distL="0" distR="0" wp14:anchorId="28D5221B">
            <wp:extent cx="6149340" cy="8434514"/>
            <wp:effectExtent l="0" t="0" r="3810"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
                      <a:extLst>
                        <a:ext uri="{28A0092B-C50C-407E-A947-70E740481C1C}">
                          <a14:useLocalDpi xmlns:a14="http://schemas.microsoft.com/office/drawing/2010/main" val="0"/>
                        </a:ext>
                      </a:extLst>
                    </a:blip>
                    <a:srcRect l="15701" r="6306" b="8250"/>
                    <a:stretch/>
                  </pic:blipFill>
                  <pic:spPr bwMode="auto">
                    <a:xfrm>
                      <a:off x="0" y="0"/>
                      <a:ext cx="6157634" cy="8445890"/>
                    </a:xfrm>
                    <a:prstGeom prst="rect">
                      <a:avLst/>
                    </a:prstGeom>
                    <a:noFill/>
                    <a:ln>
                      <a:noFill/>
                    </a:ln>
                    <a:extLst>
                      <a:ext uri="{53640926-AAD7-44D8-BBD7-CCE9431645EC}">
                        <a14:shadowObscured xmlns:a14="http://schemas.microsoft.com/office/drawing/2010/main"/>
                      </a:ext>
                    </a:extLst>
                  </pic:spPr>
                </pic:pic>
              </a:graphicData>
            </a:graphic>
          </wp:inline>
        </w:drawing>
      </w:r>
    </w:p>
    <w:p w:rsidR="00942EA1" w:rsidRDefault="00942EA1" w:rsidP="00942EA1">
      <w:pPr>
        <w:jc w:val="center"/>
        <w:rPr>
          <w:rFonts w:ascii="Times New Roman" w:hAnsi="Times New Roman" w:cs="Times New Roman"/>
          <w:sz w:val="28"/>
          <w:szCs w:val="28"/>
          <w:lang w:eastAsia="ru-RU"/>
        </w:rPr>
      </w:pPr>
    </w:p>
    <w:p w:rsidR="00942EA1" w:rsidRDefault="00942EA1" w:rsidP="00942EA1">
      <w:pPr>
        <w:jc w:val="center"/>
        <w:rPr>
          <w:rFonts w:ascii="Times New Roman" w:hAnsi="Times New Roman" w:cs="Times New Roman"/>
          <w:sz w:val="28"/>
          <w:szCs w:val="28"/>
          <w:lang w:eastAsia="ru-RU"/>
        </w:rPr>
      </w:pPr>
    </w:p>
    <w:p w:rsidR="00942EA1" w:rsidRDefault="00942EA1" w:rsidP="00942EA1">
      <w:pPr>
        <w:jc w:val="center"/>
        <w:rPr>
          <w:rFonts w:ascii="Times New Roman" w:hAnsi="Times New Roman" w:cs="Times New Roman"/>
          <w:sz w:val="28"/>
          <w:szCs w:val="28"/>
          <w:lang w:eastAsia="ru-RU"/>
        </w:rPr>
      </w:pPr>
      <w:r w:rsidRPr="00942EA1">
        <w:rPr>
          <w:rFonts w:ascii="Times New Roman" w:hAnsi="Times New Roman" w:cs="Times New Roman"/>
          <w:sz w:val="28"/>
          <w:szCs w:val="28"/>
          <w:lang w:eastAsia="ru-RU"/>
        </w:rPr>
        <w:lastRenderedPageBreak/>
        <w:t>Чертеж межевания территории</w:t>
      </w:r>
      <w:r>
        <w:rPr>
          <w:rFonts w:ascii="Times New Roman" w:hAnsi="Times New Roman" w:cs="Times New Roman"/>
          <w:sz w:val="28"/>
          <w:szCs w:val="28"/>
          <w:lang w:eastAsia="ru-RU"/>
        </w:rPr>
        <w:t>. Фрагмент № 2</w:t>
      </w:r>
    </w:p>
    <w:p w:rsidR="00942EA1" w:rsidRPr="00C82332" w:rsidRDefault="00942EA1" w:rsidP="00942EA1">
      <w:pPr>
        <w:jc w:val="center"/>
        <w:rPr>
          <w:rFonts w:ascii="Times New Roman" w:hAnsi="Times New Roman" w:cs="Times New Roman"/>
          <w:sz w:val="28"/>
          <w:szCs w:val="28"/>
          <w:lang w:eastAsia="ru-RU"/>
        </w:rPr>
      </w:pPr>
      <w:r>
        <w:rPr>
          <w:rFonts w:ascii="Times New Roman" w:hAnsi="Times New Roman" w:cs="Times New Roman"/>
          <w:noProof/>
          <w:sz w:val="28"/>
          <w:szCs w:val="28"/>
          <w:lang w:eastAsia="ru-RU"/>
        </w:rPr>
        <w:drawing>
          <wp:inline distT="0" distB="0" distL="0" distR="0" wp14:anchorId="2572D7F5">
            <wp:extent cx="6297308" cy="6659880"/>
            <wp:effectExtent l="0" t="0" r="8255"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5">
                      <a:extLst>
                        <a:ext uri="{28A0092B-C50C-407E-A947-70E740481C1C}">
                          <a14:useLocalDpi xmlns:a14="http://schemas.microsoft.com/office/drawing/2010/main" val="0"/>
                        </a:ext>
                      </a:extLst>
                    </a:blip>
                    <a:srcRect l="11488" t="7017" r="9717" b="29905"/>
                    <a:stretch/>
                  </pic:blipFill>
                  <pic:spPr bwMode="auto">
                    <a:xfrm>
                      <a:off x="0" y="0"/>
                      <a:ext cx="6322249" cy="6686257"/>
                    </a:xfrm>
                    <a:prstGeom prst="rect">
                      <a:avLst/>
                    </a:prstGeom>
                    <a:noFill/>
                    <a:ln>
                      <a:noFill/>
                    </a:ln>
                    <a:extLst>
                      <a:ext uri="{53640926-AAD7-44D8-BBD7-CCE9431645EC}">
                        <a14:shadowObscured xmlns:a14="http://schemas.microsoft.com/office/drawing/2010/main"/>
                      </a:ext>
                    </a:extLst>
                  </pic:spPr>
                </pic:pic>
              </a:graphicData>
            </a:graphic>
          </wp:inline>
        </w:drawing>
      </w:r>
    </w:p>
    <w:sectPr w:rsidR="00942EA1" w:rsidRPr="00C82332" w:rsidSect="00D01610">
      <w:headerReference w:type="default" r:id="rId16"/>
      <w:headerReference w:type="first" r:id="rId17"/>
      <w:pgSz w:w="11906" w:h="16838"/>
      <w:pgMar w:top="1134" w:right="567" w:bottom="1134" w:left="1701" w:header="454" w:footer="1066"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1D5A" w:rsidRDefault="00C01D5A">
      <w:pPr>
        <w:spacing w:after="0" w:line="240" w:lineRule="auto"/>
      </w:pPr>
      <w:r>
        <w:separator/>
      </w:r>
    </w:p>
  </w:endnote>
  <w:endnote w:type="continuationSeparator" w:id="0">
    <w:p w:rsidR="00C01D5A" w:rsidRDefault="00C01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Console">
    <w:panose1 w:val="020B0609040504020204"/>
    <w:charset w:val="CC"/>
    <w:family w:val="modern"/>
    <w:pitch w:val="fixed"/>
    <w:sig w:usb0="8000028F" w:usb1="00001800" w:usb2="00000000" w:usb3="00000000" w:csb0="0000001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Franklin Gothic Medium Cond">
    <w:panose1 w:val="020B06060304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GOST type A">
    <w:altName w:val="Arial Narrow"/>
    <w:charset w:val="CC"/>
    <w:family w:val="swiss"/>
    <w:pitch w:val="variable"/>
    <w:sig w:usb0="00000203" w:usb1="00000000" w:usb2="00000000" w:usb3="00000000" w:csb0="00000005" w:csb1="00000000"/>
  </w:font>
  <w:font w:name="Journal">
    <w:altName w:val="Times New Roman"/>
    <w:charset w:val="00"/>
    <w:family w:val="auto"/>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StarSymbol">
    <w:altName w:val="Arial Unicode MS"/>
    <w:charset w:val="02"/>
    <w:family w:val="auto"/>
    <w:pitch w:val="default"/>
  </w:font>
  <w:font w:name="Arial Narrow">
    <w:panose1 w:val="020B0606020202030204"/>
    <w:charset w:val="CC"/>
    <w:family w:val="swiss"/>
    <w:pitch w:val="variable"/>
    <w:sig w:usb0="00000287" w:usb1="00000800" w:usb2="00000000" w:usb3="00000000" w:csb0="000000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Franklin Gothic Book">
    <w:panose1 w:val="020B0503020102020204"/>
    <w:charset w:val="CC"/>
    <w:family w:val="swiss"/>
    <w:pitch w:val="variable"/>
    <w:sig w:usb0="00000287" w:usb1="00000000" w:usb2="00000000" w:usb3="00000000" w:csb0="0000009F" w:csb1="00000000"/>
  </w:font>
  <w:font w:name="Courier">
    <w:panose1 w:val="02070309020205020404"/>
    <w:charset w:val="00"/>
    <w:family w:val="modern"/>
    <w:pitch w:val="fixed"/>
    <w:sig w:usb0="00000003" w:usb1="00000000" w:usb2="00000000" w:usb3="00000000" w:csb0="00000001" w:csb1="00000000"/>
  </w:font>
  <w:font w:name="ISOCPEUR">
    <w:charset w:val="CC"/>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ГОСТ тип А">
    <w:altName w:val="Arial"/>
    <w:charset w:val="CC"/>
    <w:family w:val="swiss"/>
    <w:pitch w:val="variable"/>
    <w:sig w:usb0="00000001" w:usb1="00000000" w:usb2="00000000" w:usb3="00000000" w:csb0="0000009F" w:csb1="00000000"/>
  </w:font>
  <w:font w:name="Baltica">
    <w:altName w:val="Times New Roman"/>
    <w:panose1 w:val="00000000000000000000"/>
    <w:charset w:val="00"/>
    <w:family w:val="auto"/>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Peterburg">
    <w:altName w:val="Times New Roman"/>
    <w:charset w:val="00"/>
    <w:family w:val="auto"/>
    <w:pitch w:val="variable"/>
    <w:sig w:usb0="00000003" w:usb1="00000000" w:usb2="00000000" w:usb3="00000000" w:csb0="00000001" w:csb1="00000000"/>
  </w:font>
  <w:font w:name="Symbol type A (plotter)">
    <w:altName w:val="Arial"/>
    <w:panose1 w:val="00000000000000000000"/>
    <w:charset w:val="FF"/>
    <w:family w:val="modern"/>
    <w:notTrueType/>
    <w:pitch w:val="variable"/>
    <w:sig w:usb0="00000003" w:usb1="00000000" w:usb2="00000000" w:usb3="00000000" w:csb0="00000000" w:csb1="00000000"/>
  </w:font>
  <w:font w:name="NTHelvetica/Cyrillic">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 Times New Roman">
    <w:altName w:val="+ Times New Roman"/>
    <w:panose1 w:val="00000000000000000000"/>
    <w:charset w:val="CC"/>
    <w:family w:val="roman"/>
    <w:notTrueType/>
    <w:pitch w:val="default"/>
    <w:sig w:usb0="00000201" w:usb1="00000000" w:usb2="00000000" w:usb3="00000000" w:csb0="00000004" w:csb1="00000000"/>
  </w:font>
  <w:font w:name="Constantia">
    <w:panose1 w:val="02030602050306030303"/>
    <w:charset w:val="CC"/>
    <w:family w:val="roman"/>
    <w:pitch w:val="variable"/>
    <w:sig w:usb0="A00002EF" w:usb1="4000204B" w:usb2="00000000" w:usb3="00000000" w:csb0="0000019F" w:csb1="00000000"/>
  </w:font>
  <w:font w:name="Candara">
    <w:panose1 w:val="020E0502030303020204"/>
    <w:charset w:val="CC"/>
    <w:family w:val="swiss"/>
    <w:pitch w:val="variable"/>
    <w:sig w:usb0="A00002EF" w:usb1="4000A44B"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DCGECJ+TimesNewRoman,BoldItalic">
    <w:altName w:val="Times New Roman"/>
    <w:panose1 w:val="00000000000000000000"/>
    <w:charset w:val="00"/>
    <w:family w:val="roman"/>
    <w:notTrueType/>
    <w:pitch w:val="default"/>
    <w:sig w:usb0="00000003" w:usb1="00000000" w:usb2="00000000" w:usb3="00000000" w:csb0="00000001" w:csb1="00000000"/>
  </w:font>
  <w:font w:name="BBNCB G+ Helios Light">
    <w:altName w:val="Helios Light"/>
    <w:panose1 w:val="00000000000000000000"/>
    <w:charset w:val="CC"/>
    <w:family w:val="swiss"/>
    <w:notTrueType/>
    <w:pitch w:val="default"/>
    <w:sig w:usb0="00000201" w:usb1="00000000" w:usb2="00000000" w:usb3="00000000" w:csb0="00000004" w:csb1="00000000"/>
  </w:font>
  <w:font w:name="Arial Bold">
    <w:altName w:val="Times New Roman"/>
    <w:panose1 w:val="00000000000000000000"/>
    <w:charset w:val="00"/>
    <w:family w:val="auto"/>
    <w:notTrueType/>
    <w:pitch w:val="variable"/>
    <w:sig w:usb0="00000003" w:usb1="00000000" w:usb2="00000000" w:usb3="00000000" w:csb0="00000001"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G Times">
    <w:panose1 w:val="02020603050405020304"/>
    <w:charset w:val="00"/>
    <w:family w:val="roman"/>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Eurostile-BoldExtendedTwo">
    <w:altName w:val="Arial"/>
    <w:panose1 w:val="00000000000000000000"/>
    <w:charset w:val="00"/>
    <w:family w:val="swiss"/>
    <w:notTrueType/>
    <w:pitch w:val="default"/>
    <w:sig w:usb0="00000003" w:usb1="00000000" w:usb2="00000000" w:usb3="00000000" w:csb0="00000001" w:csb1="00000000"/>
  </w:font>
  <w:font w:name="inherit">
    <w:altName w:val="Times New Roman"/>
    <w:panose1 w:val="00000000000000000000"/>
    <w:charset w:val="00"/>
    <w:family w:val="roman"/>
    <w:notTrueType/>
    <w:pitch w:val="default"/>
    <w:sig w:usb0="00000003" w:usb1="00000000" w:usb2="00000000" w:usb3="00000000" w:csb0="00000001" w:csb1="00000000"/>
  </w:font>
  <w:font w:name="Humnst777 BT">
    <w:charset w:val="00"/>
    <w:family w:val="swiss"/>
    <w:pitch w:val="variable"/>
    <w:sig w:usb0="800000AF" w:usb1="1000204A" w:usb2="00000000" w:usb3="00000000" w:csb0="00000011" w:csb1="00000000"/>
  </w:font>
  <w:font w:name="Times-Bold">
    <w:altName w:val="MS Mincho"/>
    <w:panose1 w:val="00000000000000000000"/>
    <w:charset w:val="80"/>
    <w:family w:val="roman"/>
    <w:notTrueType/>
    <w:pitch w:val="default"/>
    <w:sig w:usb0="00000001" w:usb1="08070000" w:usb2="00000010" w:usb3="00000000" w:csb0="00020000" w:csb1="00000000"/>
  </w:font>
  <w:font w:name="Artsans">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Sylfaen">
    <w:panose1 w:val="010A0502050306030303"/>
    <w:charset w:val="CC"/>
    <w:family w:val="roman"/>
    <w:pitch w:val="variable"/>
    <w:sig w:usb0="040006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1D5A" w:rsidRDefault="00C01D5A">
      <w:pPr>
        <w:spacing w:after="0" w:line="240" w:lineRule="auto"/>
      </w:pPr>
      <w:r>
        <w:separator/>
      </w:r>
    </w:p>
  </w:footnote>
  <w:footnote w:type="continuationSeparator" w:id="0">
    <w:p w:rsidR="00C01D5A" w:rsidRDefault="00C01D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8812606"/>
      <w:docPartObj>
        <w:docPartGallery w:val="Page Numbers (Top of Page)"/>
        <w:docPartUnique/>
      </w:docPartObj>
    </w:sdtPr>
    <w:sdtEndPr/>
    <w:sdtContent>
      <w:p w:rsidR="004A6F4D" w:rsidRDefault="004A6F4D">
        <w:pPr>
          <w:pStyle w:val="afffffffe"/>
          <w:jc w:val="center"/>
        </w:pPr>
        <w:r>
          <w:fldChar w:fldCharType="begin"/>
        </w:r>
        <w:r>
          <w:instrText>PAGE   \* MERGEFORMAT</w:instrText>
        </w:r>
        <w:r>
          <w:fldChar w:fldCharType="separate"/>
        </w:r>
        <w:r w:rsidR="00D01610">
          <w:rPr>
            <w:noProof/>
          </w:rPr>
          <w:t>23</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4BB" w:rsidRDefault="00BD24BB" w:rsidP="00C65CDE">
    <w:pPr>
      <w:pStyle w:val="afffffff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D"/>
    <w:multiLevelType w:val="singleLevel"/>
    <w:tmpl w:val="CCB23FAA"/>
    <w:lvl w:ilvl="0">
      <w:start w:val="1"/>
      <w:numFmt w:val="decimal"/>
      <w:pStyle w:val="4"/>
      <w:lvlText w:val="%1."/>
      <w:lvlJc w:val="left"/>
      <w:pPr>
        <w:tabs>
          <w:tab w:val="num" w:pos="1209"/>
        </w:tabs>
        <w:ind w:left="1209" w:hanging="360"/>
      </w:pPr>
    </w:lvl>
  </w:abstractNum>
  <w:abstractNum w:abstractNumId="1" w15:restartNumberingAfterBreak="0">
    <w:nsid w:val="FFFFFF7F"/>
    <w:multiLevelType w:val="singleLevel"/>
    <w:tmpl w:val="79869B42"/>
    <w:lvl w:ilvl="0">
      <w:start w:val="1"/>
      <w:numFmt w:val="decimal"/>
      <w:pStyle w:val="2"/>
      <w:lvlText w:val="%1."/>
      <w:lvlJc w:val="left"/>
      <w:pPr>
        <w:tabs>
          <w:tab w:val="num" w:pos="643"/>
        </w:tabs>
        <w:ind w:left="643" w:hanging="360"/>
      </w:pPr>
    </w:lvl>
  </w:abstractNum>
  <w:abstractNum w:abstractNumId="2" w15:restartNumberingAfterBreak="0">
    <w:nsid w:val="FFFFFF83"/>
    <w:multiLevelType w:val="singleLevel"/>
    <w:tmpl w:val="FB4A0702"/>
    <w:lvl w:ilvl="0">
      <w:start w:val="1"/>
      <w:numFmt w:val="bullet"/>
      <w:pStyle w:val="a"/>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E8AE1BC6"/>
    <w:lvl w:ilvl="0">
      <w:start w:val="1"/>
      <w:numFmt w:val="decimal"/>
      <w:pStyle w:val="a0"/>
      <w:lvlText w:val="%1."/>
      <w:lvlJc w:val="left"/>
      <w:pPr>
        <w:tabs>
          <w:tab w:val="num" w:pos="360"/>
        </w:tabs>
        <w:ind w:left="284" w:hanging="284"/>
      </w:pPr>
    </w:lvl>
  </w:abstractNum>
  <w:abstractNum w:abstractNumId="4" w15:restartNumberingAfterBreak="0">
    <w:nsid w:val="FFFFFFFE"/>
    <w:multiLevelType w:val="singleLevel"/>
    <w:tmpl w:val="53AEC052"/>
    <w:lvl w:ilvl="0">
      <w:numFmt w:val="bullet"/>
      <w:pStyle w:val="20"/>
      <w:lvlText w:val="*"/>
      <w:lvlJc w:val="left"/>
      <w:pPr>
        <w:ind w:left="0" w:firstLine="0"/>
      </w:pPr>
    </w:lvl>
  </w:abstractNum>
  <w:abstractNum w:abstractNumId="5" w15:restartNumberingAfterBreak="0">
    <w:nsid w:val="00000001"/>
    <w:multiLevelType w:val="multilevel"/>
    <w:tmpl w:val="00000001"/>
    <w:lvl w:ilvl="0">
      <w:start w:val="1"/>
      <w:numFmt w:val="bullet"/>
      <w:pStyle w:val="1"/>
      <w:lvlText w:val="l"/>
      <w:lvlJc w:val="left"/>
      <w:pPr>
        <w:tabs>
          <w:tab w:val="num" w:pos="1060"/>
        </w:tabs>
        <w:ind w:left="1060" w:hanging="340"/>
      </w:pPr>
      <w:rPr>
        <w:rFonts w:ascii="Wingdings" w:hAnsi="Wingdings" w:cs="Symbol"/>
      </w:rPr>
    </w:lvl>
    <w:lvl w:ilvl="1">
      <w:start w:val="1"/>
      <w:numFmt w:val="bullet"/>
      <w:pStyle w:val="21"/>
      <w:lvlText w:val="o"/>
      <w:lvlJc w:val="left"/>
      <w:pPr>
        <w:tabs>
          <w:tab w:val="num" w:pos="1440"/>
        </w:tabs>
        <w:ind w:left="1440" w:hanging="360"/>
      </w:pPr>
      <w:rPr>
        <w:rFonts w:ascii="OpenSymbol" w:hAnsi="OpenSymbol" w:cs="Courier New"/>
      </w:rPr>
    </w:lvl>
    <w:lvl w:ilvl="2">
      <w:start w:val="1"/>
      <w:numFmt w:val="bullet"/>
      <w:pStyle w:val="3"/>
      <w:lvlText w:val="l"/>
      <w:lvlJc w:val="left"/>
      <w:pPr>
        <w:tabs>
          <w:tab w:val="num" w:pos="2160"/>
        </w:tabs>
        <w:ind w:left="2160" w:hanging="360"/>
      </w:pPr>
      <w:rPr>
        <w:rFonts w:ascii="Wingdings" w:hAnsi="Wingdings" w:cs="Wingdings"/>
      </w:rPr>
    </w:lvl>
    <w:lvl w:ilvl="3">
      <w:start w:val="1"/>
      <w:numFmt w:val="bullet"/>
      <w:pStyle w:val="40"/>
      <w:lvlText w:val="l"/>
      <w:lvlJc w:val="left"/>
      <w:pPr>
        <w:tabs>
          <w:tab w:val="num" w:pos="2880"/>
        </w:tabs>
        <w:ind w:left="2880" w:hanging="360"/>
      </w:pPr>
      <w:rPr>
        <w:rFonts w:ascii="Wingdings" w:hAnsi="Wingdings" w:cs="Symbol"/>
      </w:rPr>
    </w:lvl>
    <w:lvl w:ilvl="4">
      <w:start w:val="1"/>
      <w:numFmt w:val="bullet"/>
      <w:pStyle w:val="5"/>
      <w:lvlText w:val="o"/>
      <w:lvlJc w:val="left"/>
      <w:pPr>
        <w:tabs>
          <w:tab w:val="num" w:pos="3600"/>
        </w:tabs>
        <w:ind w:left="3600" w:hanging="360"/>
      </w:pPr>
      <w:rPr>
        <w:rFonts w:ascii="OpenSymbol" w:hAnsi="OpenSymbol" w:cs="Courier New"/>
      </w:rPr>
    </w:lvl>
    <w:lvl w:ilvl="5">
      <w:start w:val="1"/>
      <w:numFmt w:val="bullet"/>
      <w:pStyle w:val="6"/>
      <w:lvlText w:val="l"/>
      <w:lvlJc w:val="left"/>
      <w:pPr>
        <w:tabs>
          <w:tab w:val="num" w:pos="4320"/>
        </w:tabs>
        <w:ind w:left="4320" w:hanging="360"/>
      </w:pPr>
      <w:rPr>
        <w:rFonts w:ascii="Wingdings" w:hAnsi="Wingdings" w:cs="Wingdings"/>
      </w:rPr>
    </w:lvl>
    <w:lvl w:ilvl="6">
      <w:start w:val="1"/>
      <w:numFmt w:val="bullet"/>
      <w:pStyle w:val="7"/>
      <w:lvlText w:val="l"/>
      <w:lvlJc w:val="left"/>
      <w:pPr>
        <w:tabs>
          <w:tab w:val="num" w:pos="5040"/>
        </w:tabs>
        <w:ind w:left="5040" w:hanging="360"/>
      </w:pPr>
      <w:rPr>
        <w:rFonts w:ascii="Wingdings" w:hAnsi="Wingdings" w:cs="Symbol"/>
      </w:rPr>
    </w:lvl>
    <w:lvl w:ilvl="7">
      <w:start w:val="1"/>
      <w:numFmt w:val="bullet"/>
      <w:pStyle w:val="8"/>
      <w:lvlText w:val="o"/>
      <w:lvlJc w:val="left"/>
      <w:pPr>
        <w:tabs>
          <w:tab w:val="num" w:pos="5760"/>
        </w:tabs>
        <w:ind w:left="5760" w:hanging="360"/>
      </w:pPr>
      <w:rPr>
        <w:rFonts w:ascii="OpenSymbol" w:hAnsi="OpenSymbol" w:cs="Courier New"/>
      </w:rPr>
    </w:lvl>
    <w:lvl w:ilvl="8">
      <w:start w:val="1"/>
      <w:numFmt w:val="bullet"/>
      <w:pStyle w:val="9"/>
      <w:lvlText w:val="l"/>
      <w:lvlJc w:val="left"/>
      <w:pPr>
        <w:tabs>
          <w:tab w:val="num" w:pos="6480"/>
        </w:tabs>
        <w:ind w:left="6480" w:hanging="360"/>
      </w:pPr>
      <w:rPr>
        <w:rFonts w:ascii="Wingdings" w:hAnsi="Wingdings" w:cs="Wingdings"/>
      </w:rPr>
    </w:lvl>
  </w:abstractNum>
  <w:abstractNum w:abstractNumId="6" w15:restartNumberingAfterBreak="0">
    <w:nsid w:val="00000002"/>
    <w:multiLevelType w:val="multilevel"/>
    <w:tmpl w:val="00000002"/>
    <w:name w:val="WWNum2"/>
    <w:lvl w:ilvl="0">
      <w:start w:val="1"/>
      <w:numFmt w:val="bullet"/>
      <w:pStyle w:val="31"/>
      <w:lvlText w:val=""/>
      <w:lvlJc w:val="left"/>
      <w:pPr>
        <w:tabs>
          <w:tab w:val="num" w:pos="926"/>
        </w:tabs>
        <w:ind w:left="926"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3"/>
    <w:multiLevelType w:val="multilevel"/>
    <w:tmpl w:val="00000003"/>
    <w:name w:val="WWNum3"/>
    <w:lvl w:ilvl="0">
      <w:start w:val="1"/>
      <w:numFmt w:val="decimal"/>
      <w:pStyle w:val="a1"/>
      <w:lvlText w:val="%1"/>
      <w:lvlJc w:val="left"/>
      <w:pPr>
        <w:tabs>
          <w:tab w:val="num" w:pos="360"/>
        </w:tabs>
        <w:ind w:left="170" w:hanging="17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4"/>
    <w:multiLevelType w:val="multilevel"/>
    <w:tmpl w:val="00000004"/>
    <w:name w:val="WWNum4"/>
    <w:lvl w:ilvl="0">
      <w:start w:val="1"/>
      <w:numFmt w:val="bullet"/>
      <w:pStyle w:val="10"/>
      <w:lvlText w:val=""/>
      <w:lvlJc w:val="left"/>
      <w:pPr>
        <w:tabs>
          <w:tab w:val="num" w:pos="360"/>
        </w:tabs>
        <w:ind w:left="36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6"/>
    <w:multiLevelType w:val="multilevel"/>
    <w:tmpl w:val="00000006"/>
    <w:name w:val="WWNum6"/>
    <w:lvl w:ilvl="0">
      <w:start w:val="1"/>
      <w:numFmt w:val="bullet"/>
      <w:pStyle w:val="11"/>
      <w:lvlText w:val=""/>
      <w:lvlJc w:val="left"/>
      <w:pPr>
        <w:tabs>
          <w:tab w:val="num" w:pos="1440"/>
        </w:tabs>
        <w:ind w:left="0" w:firstLine="72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7"/>
    <w:multiLevelType w:val="multilevel"/>
    <w:tmpl w:val="00000007"/>
    <w:name w:val="WWNum7"/>
    <w:lvl w:ilvl="0">
      <w:start w:val="1"/>
      <w:numFmt w:val="decimal"/>
      <w:pStyle w:val="1-"/>
      <w:lvlText w:val="%1"/>
      <w:lvlJc w:val="left"/>
      <w:pPr>
        <w:tabs>
          <w:tab w:val="num" w:pos="851"/>
        </w:tabs>
        <w:ind w:left="851" w:hanging="284"/>
      </w:pPr>
      <w:rPr>
        <w:rFonts w:ascii="Times New Roman" w:hAnsi="Times New Roman" w:cs="Times New Roman"/>
        <w:b w:val="0"/>
        <w:i w:val="0"/>
        <w:caps w:val="0"/>
        <w:smallCaps w:val="0"/>
        <w:strike w:val="0"/>
        <w:dstrike w:val="0"/>
        <w:vanish w:val="0"/>
        <w:color w:val="000000"/>
        <w:spacing w:val="0"/>
        <w:w w:val="100"/>
        <w:kern w:val="0"/>
        <w:position w:val="0"/>
        <w:sz w:val="24"/>
        <w:u w:val="none"/>
        <w:vertAlign w:val="baseline"/>
      </w:rPr>
    </w:lvl>
    <w:lvl w:ilvl="1">
      <w:start w:val="1"/>
      <w:numFmt w:val="decimal"/>
      <w:lvlText w:val="%1.%2"/>
      <w:lvlJc w:val="left"/>
      <w:pPr>
        <w:tabs>
          <w:tab w:val="num" w:pos="1304"/>
        </w:tabs>
        <w:ind w:left="1304" w:hanging="453"/>
      </w:pPr>
      <w:rPr>
        <w:rFonts w:ascii="Times New Roman" w:hAnsi="Times New Roman" w:cs="Times New Roman"/>
        <w:b w:val="0"/>
        <w:i w:val="0"/>
        <w:caps w:val="0"/>
        <w:smallCaps w:val="0"/>
        <w:strike w:val="0"/>
        <w:dstrike w:val="0"/>
        <w:vanish w:val="0"/>
        <w:color w:val="000000"/>
        <w:spacing w:val="0"/>
        <w:w w:val="100"/>
        <w:kern w:val="0"/>
        <w:position w:val="0"/>
        <w:sz w:val="24"/>
        <w:u w:val="none"/>
        <w:vertAlign w:val="baseline"/>
      </w:rPr>
    </w:lvl>
    <w:lvl w:ilvl="2">
      <w:start w:val="1"/>
      <w:numFmt w:val="decimal"/>
      <w:lvlText w:val="%1.%2.%3"/>
      <w:lvlJc w:val="left"/>
      <w:pPr>
        <w:tabs>
          <w:tab w:val="num" w:pos="0"/>
        </w:tabs>
        <w:ind w:left="0" w:firstLine="0"/>
      </w:pPr>
      <w:rPr>
        <w:rFonts w:ascii="Times New Roman" w:hAnsi="Times New Roman" w:cs="Times New Roman"/>
        <w:b w:val="0"/>
        <w:i w:val="0"/>
        <w:caps w:val="0"/>
        <w:smallCaps w:val="0"/>
        <w:strike w:val="0"/>
        <w:dstrike w:val="0"/>
        <w:vanish w:val="0"/>
        <w:color w:val="000000"/>
        <w:spacing w:val="0"/>
        <w:w w:val="100"/>
        <w:kern w:val="0"/>
        <w:position w:val="0"/>
        <w:sz w:val="24"/>
        <w:u w:val="none"/>
        <w:vertAlign w:val="baseline"/>
      </w:rPr>
    </w:lvl>
    <w:lvl w:ilvl="3">
      <w:start w:val="1"/>
      <w:numFmt w:val="decimal"/>
      <w:lvlText w:val="%1.%2.%3.%4"/>
      <w:lvlJc w:val="left"/>
      <w:pPr>
        <w:tabs>
          <w:tab w:val="num" w:pos="0"/>
        </w:tabs>
        <w:ind w:left="0" w:firstLine="0"/>
      </w:pPr>
      <w:rPr>
        <w:rFonts w:ascii="Times New Roman" w:hAnsi="Times New Roman" w:cs="Times New Roman"/>
        <w:b w:val="0"/>
        <w:i w:val="0"/>
        <w:caps w:val="0"/>
        <w:smallCaps w:val="0"/>
        <w:strike w:val="0"/>
        <w:dstrike w:val="0"/>
        <w:vanish w:val="0"/>
        <w:color w:val="000000"/>
        <w:spacing w:val="0"/>
        <w:w w:val="100"/>
        <w:kern w:val="0"/>
        <w:position w:val="0"/>
        <w:sz w:val="24"/>
        <w:u w:val="none"/>
        <w:vertAlign w:val="baseline"/>
      </w:rPr>
    </w:lvl>
    <w:lvl w:ilvl="4">
      <w:start w:val="1"/>
      <w:numFmt w:val="decimal"/>
      <w:lvlText w:val="%1.%2.%3.%4.%5"/>
      <w:lvlJc w:val="left"/>
      <w:pPr>
        <w:tabs>
          <w:tab w:val="num" w:pos="0"/>
        </w:tabs>
        <w:ind w:left="0" w:firstLine="0"/>
      </w:pPr>
      <w:rPr>
        <w:rFonts w:ascii="Times New Roman" w:hAnsi="Times New Roman" w:cs="Times New Roman"/>
        <w:b w:val="0"/>
        <w:i w:val="0"/>
        <w:caps w:val="0"/>
        <w:smallCaps w:val="0"/>
        <w:strike w:val="0"/>
        <w:dstrike w:val="0"/>
        <w:vanish w:val="0"/>
        <w:color w:val="000000"/>
        <w:spacing w:val="0"/>
        <w:w w:val="100"/>
        <w:kern w:val="0"/>
        <w:position w:val="0"/>
        <w:sz w:val="24"/>
        <w:u w:val="none"/>
        <w:vertAlign w:val="baseline"/>
      </w:rPr>
    </w:lvl>
    <w:lvl w:ilvl="5">
      <w:start w:val="1"/>
      <w:numFmt w:val="decimal"/>
      <w:lvlText w:val="%1.%2.%3.%4.%5.%6"/>
      <w:lvlJc w:val="left"/>
      <w:pPr>
        <w:tabs>
          <w:tab w:val="num" w:pos="0"/>
        </w:tabs>
        <w:ind w:left="0" w:firstLine="0"/>
      </w:pPr>
      <w:rPr>
        <w:rFonts w:ascii="Times New Roman" w:hAnsi="Times New Roman" w:cs="Times New Roman"/>
        <w:b w:val="0"/>
        <w:i w:val="0"/>
        <w:caps w:val="0"/>
        <w:smallCaps w:val="0"/>
        <w:strike w:val="0"/>
        <w:dstrike w:val="0"/>
        <w:vanish w:val="0"/>
        <w:color w:val="000000"/>
        <w:spacing w:val="0"/>
        <w:w w:val="100"/>
        <w:kern w:val="0"/>
        <w:position w:val="0"/>
        <w:sz w:val="24"/>
        <w:u w:val="none"/>
        <w:vertAlign w:val="baseline"/>
      </w:rPr>
    </w:lvl>
    <w:lvl w:ilvl="6">
      <w:start w:val="1"/>
      <w:numFmt w:val="decimal"/>
      <w:lvlText w:val="%1.%2.%3.%4.%5.%6.%7"/>
      <w:lvlJc w:val="left"/>
      <w:pPr>
        <w:tabs>
          <w:tab w:val="num" w:pos="0"/>
        </w:tabs>
        <w:ind w:left="0" w:firstLine="0"/>
      </w:pPr>
      <w:rPr>
        <w:rFonts w:ascii="Times New Roman" w:hAnsi="Times New Roman" w:cs="Times New Roman"/>
        <w:b w:val="0"/>
        <w:i w:val="0"/>
        <w:caps w:val="0"/>
        <w:smallCaps w:val="0"/>
        <w:strike w:val="0"/>
        <w:dstrike w:val="0"/>
        <w:vanish w:val="0"/>
        <w:color w:val="000000"/>
        <w:spacing w:val="0"/>
        <w:w w:val="100"/>
        <w:kern w:val="0"/>
        <w:position w:val="0"/>
        <w:sz w:val="24"/>
        <w:u w:val="none"/>
        <w:vertAlign w:val="baseline"/>
      </w:rPr>
    </w:lvl>
    <w:lvl w:ilvl="7">
      <w:start w:val="1"/>
      <w:numFmt w:val="decimal"/>
      <w:lvlText w:val="%1.%2.%3.%4.%5.%6.%7.%8"/>
      <w:lvlJc w:val="left"/>
      <w:pPr>
        <w:tabs>
          <w:tab w:val="num" w:pos="0"/>
        </w:tabs>
        <w:ind w:left="0" w:firstLine="0"/>
      </w:pPr>
      <w:rPr>
        <w:rFonts w:ascii="Times New Roman" w:hAnsi="Times New Roman" w:cs="Times New Roman"/>
        <w:b w:val="0"/>
        <w:i w:val="0"/>
        <w:caps w:val="0"/>
        <w:smallCaps w:val="0"/>
        <w:strike w:val="0"/>
        <w:dstrike w:val="0"/>
        <w:vanish w:val="0"/>
        <w:color w:val="000000"/>
        <w:spacing w:val="0"/>
        <w:w w:val="100"/>
        <w:kern w:val="0"/>
        <w:position w:val="0"/>
        <w:sz w:val="24"/>
        <w:u w:val="none"/>
        <w:vertAlign w:val="baseline"/>
      </w:rPr>
    </w:lvl>
    <w:lvl w:ilvl="8">
      <w:start w:val="1"/>
      <w:numFmt w:val="decimal"/>
      <w:lvlText w:val="%1.%2.%3.%4.%5.%6.%7.%8.%9"/>
      <w:lvlJc w:val="left"/>
      <w:pPr>
        <w:tabs>
          <w:tab w:val="num" w:pos="0"/>
        </w:tabs>
        <w:ind w:left="0" w:firstLine="0"/>
      </w:pPr>
      <w:rPr>
        <w:rFonts w:ascii="Times New Roman" w:hAnsi="Times New Roman" w:cs="Times New Roman"/>
        <w:b w:val="0"/>
        <w:i w:val="0"/>
        <w:caps w:val="0"/>
        <w:smallCaps w:val="0"/>
        <w:strike w:val="0"/>
        <w:dstrike w:val="0"/>
        <w:vanish w:val="0"/>
        <w:color w:val="000000"/>
        <w:spacing w:val="0"/>
        <w:w w:val="100"/>
        <w:kern w:val="0"/>
        <w:position w:val="0"/>
        <w:sz w:val="24"/>
        <w:u w:val="none"/>
        <w:vertAlign w:val="baseline"/>
      </w:rPr>
    </w:lvl>
  </w:abstractNum>
  <w:abstractNum w:abstractNumId="11" w15:restartNumberingAfterBreak="0">
    <w:nsid w:val="00000008"/>
    <w:multiLevelType w:val="multilevel"/>
    <w:tmpl w:val="00000008"/>
    <w:name w:val="WWNum8"/>
    <w:lvl w:ilvl="0">
      <w:start w:val="1"/>
      <w:numFmt w:val="decimal"/>
      <w:pStyle w:val="s170101"/>
      <w:lvlText w:val="%1"/>
      <w:lvlJc w:val="left"/>
      <w:pPr>
        <w:tabs>
          <w:tab w:val="num" w:pos="680"/>
        </w:tabs>
        <w:ind w:left="0" w:firstLine="340"/>
      </w:pPr>
    </w:lvl>
    <w:lvl w:ilvl="1">
      <w:start w:val="1"/>
      <w:numFmt w:val="decimal"/>
      <w:lvlText w:val="%1.%2"/>
      <w:lvlJc w:val="left"/>
      <w:pPr>
        <w:tabs>
          <w:tab w:val="num" w:pos="4282"/>
        </w:tabs>
        <w:ind w:left="3488" w:firstLine="340"/>
      </w:pPr>
      <w:rPr>
        <w:b/>
        <w:color w:val="000000"/>
      </w:rPr>
    </w:lvl>
    <w:lvl w:ilvl="2">
      <w:start w:val="1"/>
      <w:numFmt w:val="decimal"/>
      <w:lvlText w:val="%1.%2.%3"/>
      <w:lvlJc w:val="left"/>
      <w:pPr>
        <w:tabs>
          <w:tab w:val="num" w:pos="1060"/>
        </w:tabs>
        <w:ind w:left="0" w:firstLine="340"/>
      </w:pPr>
    </w:lvl>
    <w:lvl w:ilvl="3">
      <w:start w:val="1"/>
      <w:numFmt w:val="decimal"/>
      <w:lvlText w:val="%1.%2.%3.%4"/>
      <w:lvlJc w:val="left"/>
      <w:pPr>
        <w:tabs>
          <w:tab w:val="num" w:pos="1420"/>
        </w:tabs>
        <w:ind w:left="0" w:firstLine="340"/>
      </w:pPr>
    </w:lvl>
    <w:lvl w:ilvl="4">
      <w:start w:val="1"/>
      <w:numFmt w:val="decimal"/>
      <w:suff w:val="space"/>
      <w:lvlText w:val="%5)"/>
      <w:lvlJc w:val="left"/>
      <w:pPr>
        <w:tabs>
          <w:tab w:val="num" w:pos="0"/>
        </w:tabs>
        <w:ind w:left="0" w:firstLine="340"/>
      </w:pPr>
    </w:lvl>
    <w:lvl w:ilvl="5">
      <w:start w:val="1"/>
      <w:numFmt w:val="decimal"/>
      <w:suff w:val="space"/>
      <w:lvlText w:val="%6)"/>
      <w:lvlJc w:val="left"/>
      <w:pPr>
        <w:tabs>
          <w:tab w:val="num" w:pos="0"/>
        </w:tabs>
        <w:ind w:left="680" w:firstLine="0"/>
      </w:pPr>
    </w:lvl>
    <w:lvl w:ilvl="6">
      <w:start w:val="1"/>
      <w:numFmt w:val="decimalZero"/>
      <w:lvlText w:val="%7"/>
      <w:lvlJc w:val="left"/>
      <w:pPr>
        <w:tabs>
          <w:tab w:val="num" w:pos="340"/>
        </w:tabs>
        <w:ind w:left="340" w:hanging="340"/>
      </w:pPr>
    </w:lvl>
    <w:lvl w:ilvl="7">
      <w:start w:val="1"/>
      <w:numFmt w:val="decimalZero"/>
      <w:suff w:val="space"/>
      <w:lvlText w:val="%8."/>
      <w:lvlJc w:val="left"/>
      <w:pPr>
        <w:tabs>
          <w:tab w:val="num" w:pos="0"/>
        </w:tabs>
        <w:ind w:left="567" w:hanging="340"/>
      </w:pPr>
    </w:lvl>
    <w:lvl w:ilvl="8">
      <w:start w:val="1"/>
      <w:numFmt w:val="decimalZero"/>
      <w:suff w:val="space"/>
      <w:lvlText w:val="%7.%9"/>
      <w:lvlJc w:val="left"/>
      <w:pPr>
        <w:tabs>
          <w:tab w:val="num" w:pos="0"/>
        </w:tabs>
        <w:ind w:left="567" w:firstLine="0"/>
      </w:pPr>
    </w:lvl>
  </w:abstractNum>
  <w:abstractNum w:abstractNumId="12" w15:restartNumberingAfterBreak="0">
    <w:nsid w:val="00000009"/>
    <w:multiLevelType w:val="multilevel"/>
    <w:tmpl w:val="00000009"/>
    <w:name w:val="WWNum9"/>
    <w:lvl w:ilvl="0">
      <w:start w:val="1"/>
      <w:numFmt w:val="bullet"/>
      <w:pStyle w:val="210"/>
      <w:lvlText w:val=""/>
      <w:lvlJc w:val="left"/>
      <w:pPr>
        <w:tabs>
          <w:tab w:val="num" w:pos="1440"/>
        </w:tabs>
        <w:ind w:left="227" w:firstLine="853"/>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A"/>
    <w:multiLevelType w:val="multilevel"/>
    <w:tmpl w:val="0000000A"/>
    <w:name w:val="WWNum10"/>
    <w:lvl w:ilvl="0">
      <w:start w:val="1"/>
      <w:numFmt w:val="decimal"/>
      <w:pStyle w:val="-2"/>
      <w:lvlText w:val="%1)"/>
      <w:lvlJc w:val="left"/>
      <w:pPr>
        <w:tabs>
          <w:tab w:val="num" w:pos="1211"/>
        </w:tabs>
        <w:ind w:left="1211"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B"/>
    <w:multiLevelType w:val="multilevel"/>
    <w:tmpl w:val="0000000B"/>
    <w:name w:val="WWNum11"/>
    <w:lvl w:ilvl="0">
      <w:start w:val="1"/>
      <w:numFmt w:val="bullet"/>
      <w:pStyle w:val="-"/>
      <w:lvlText w:val=""/>
      <w:lvlJc w:val="left"/>
      <w:pPr>
        <w:tabs>
          <w:tab w:val="num" w:pos="1429"/>
        </w:tabs>
        <w:ind w:left="1429"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0C"/>
    <w:multiLevelType w:val="multilevel"/>
    <w:tmpl w:val="0000000C"/>
    <w:name w:val="WWNum12"/>
    <w:lvl w:ilvl="0">
      <w:start w:val="1"/>
      <w:numFmt w:val="decimal"/>
      <w:pStyle w:val="S1"/>
      <w:lvlText w:val="%1"/>
      <w:lvlJc w:val="left"/>
      <w:pPr>
        <w:tabs>
          <w:tab w:val="num" w:pos="2345"/>
        </w:tabs>
        <w:ind w:left="2345" w:hanging="360"/>
      </w:pPr>
      <w:rPr>
        <w:b/>
      </w:rPr>
    </w:lvl>
    <w:lvl w:ilvl="1">
      <w:start w:val="1"/>
      <w:numFmt w:val="decimal"/>
      <w:lvlText w:val="%1.%2"/>
      <w:lvlJc w:val="left"/>
      <w:pPr>
        <w:tabs>
          <w:tab w:val="num" w:pos="3065"/>
        </w:tabs>
        <w:ind w:left="3065" w:hanging="360"/>
      </w:pPr>
      <w:rPr>
        <w:b/>
      </w:rPr>
    </w:lvl>
    <w:lvl w:ilvl="2">
      <w:start w:val="1"/>
      <w:numFmt w:val="decimal"/>
      <w:lvlText w:val="%1.%2.%3"/>
      <w:lvlJc w:val="left"/>
      <w:pPr>
        <w:tabs>
          <w:tab w:val="num" w:pos="3425"/>
        </w:tabs>
        <w:ind w:left="3425" w:hanging="720"/>
      </w:pPr>
    </w:lvl>
    <w:lvl w:ilvl="3">
      <w:start w:val="1"/>
      <w:numFmt w:val="decimal"/>
      <w:lvlText w:val="%1.%2.%3.%4"/>
      <w:lvlJc w:val="left"/>
      <w:pPr>
        <w:tabs>
          <w:tab w:val="num" w:pos="3785"/>
        </w:tabs>
        <w:ind w:left="3785" w:hanging="720"/>
      </w:pPr>
    </w:lvl>
    <w:lvl w:ilvl="4">
      <w:start w:val="1"/>
      <w:numFmt w:val="decimal"/>
      <w:lvlText w:val="%1.%2.%3.%4.%5"/>
      <w:lvlJc w:val="left"/>
      <w:pPr>
        <w:tabs>
          <w:tab w:val="num" w:pos="4505"/>
        </w:tabs>
        <w:ind w:left="4505" w:hanging="1080"/>
      </w:pPr>
    </w:lvl>
    <w:lvl w:ilvl="5">
      <w:start w:val="1"/>
      <w:numFmt w:val="decimal"/>
      <w:lvlText w:val="%1.%2.%3.%4.%5.%6"/>
      <w:lvlJc w:val="left"/>
      <w:pPr>
        <w:tabs>
          <w:tab w:val="num" w:pos="4865"/>
        </w:tabs>
        <w:ind w:left="4865" w:hanging="1080"/>
      </w:pPr>
    </w:lvl>
    <w:lvl w:ilvl="6">
      <w:start w:val="1"/>
      <w:numFmt w:val="decimal"/>
      <w:lvlText w:val="%1.%2.%3.%4.%5.%6.%7"/>
      <w:lvlJc w:val="left"/>
      <w:pPr>
        <w:tabs>
          <w:tab w:val="num" w:pos="5585"/>
        </w:tabs>
        <w:ind w:left="5585" w:hanging="1440"/>
      </w:pPr>
    </w:lvl>
    <w:lvl w:ilvl="7">
      <w:start w:val="1"/>
      <w:numFmt w:val="decimal"/>
      <w:lvlText w:val="%1.%2.%3.%4.%5.%6.%7.%8"/>
      <w:lvlJc w:val="left"/>
      <w:pPr>
        <w:tabs>
          <w:tab w:val="num" w:pos="5945"/>
        </w:tabs>
        <w:ind w:left="5945" w:hanging="1440"/>
      </w:pPr>
    </w:lvl>
    <w:lvl w:ilvl="8">
      <w:start w:val="1"/>
      <w:numFmt w:val="decimal"/>
      <w:lvlText w:val="%1.%2.%3.%4.%5.%6.%7.%8.%9"/>
      <w:lvlJc w:val="left"/>
      <w:pPr>
        <w:tabs>
          <w:tab w:val="num" w:pos="6665"/>
        </w:tabs>
        <w:ind w:left="6665" w:hanging="1800"/>
      </w:pPr>
    </w:lvl>
  </w:abstractNum>
  <w:abstractNum w:abstractNumId="16" w15:restartNumberingAfterBreak="0">
    <w:nsid w:val="0000000D"/>
    <w:multiLevelType w:val="multilevel"/>
    <w:tmpl w:val="0000000D"/>
    <w:name w:val="WWNum13"/>
    <w:lvl w:ilvl="0">
      <w:start w:val="1"/>
      <w:numFmt w:val="decimal"/>
      <w:pStyle w:val="a2"/>
      <w:lvlText w:val="%1."/>
      <w:lvlJc w:val="left"/>
      <w:pPr>
        <w:tabs>
          <w:tab w:val="num" w:pos="0"/>
        </w:tabs>
        <w:ind w:left="1818" w:hanging="1110"/>
      </w:pPr>
      <w:rPr>
        <w:rFonts w:ascii="Times New Roman" w:eastAsia="Times New Roman" w:hAnsi="Times New Roman" w:cs="Times New Roman"/>
        <w:szCs w:val="28"/>
      </w:rPr>
    </w:lvl>
    <w:lvl w:ilvl="1">
      <w:start w:val="1"/>
      <w:numFmt w:val="decimal"/>
      <w:lvlText w:val="%1.%2."/>
      <w:lvlJc w:val="left"/>
      <w:pPr>
        <w:tabs>
          <w:tab w:val="num" w:pos="0"/>
        </w:tabs>
        <w:ind w:left="1146" w:hanging="720"/>
      </w:pPr>
    </w:lvl>
    <w:lvl w:ilvl="2">
      <w:start w:val="1"/>
      <w:numFmt w:val="decimal"/>
      <w:lvlText w:val="%1.%2.%3."/>
      <w:lvlJc w:val="left"/>
      <w:pPr>
        <w:tabs>
          <w:tab w:val="num" w:pos="0"/>
        </w:tabs>
        <w:ind w:left="1428" w:hanging="720"/>
      </w:pPr>
    </w:lvl>
    <w:lvl w:ilvl="3">
      <w:start w:val="1"/>
      <w:numFmt w:val="decimal"/>
      <w:lvlText w:val="%1.%2.%3.%4."/>
      <w:lvlJc w:val="left"/>
      <w:pPr>
        <w:tabs>
          <w:tab w:val="num" w:pos="0"/>
        </w:tabs>
        <w:ind w:left="1788" w:hanging="1080"/>
      </w:pPr>
    </w:lvl>
    <w:lvl w:ilvl="4">
      <w:start w:val="1"/>
      <w:numFmt w:val="decimal"/>
      <w:lvlText w:val="%1.%2.%3.%4.%5."/>
      <w:lvlJc w:val="left"/>
      <w:pPr>
        <w:tabs>
          <w:tab w:val="num" w:pos="0"/>
        </w:tabs>
        <w:ind w:left="1788" w:hanging="1080"/>
      </w:pPr>
    </w:lvl>
    <w:lvl w:ilvl="5">
      <w:start w:val="1"/>
      <w:numFmt w:val="decimal"/>
      <w:lvlText w:val="%1.%2.%3.%4.%5.%6."/>
      <w:lvlJc w:val="left"/>
      <w:pPr>
        <w:tabs>
          <w:tab w:val="num" w:pos="0"/>
        </w:tabs>
        <w:ind w:left="2148" w:hanging="1440"/>
      </w:pPr>
    </w:lvl>
    <w:lvl w:ilvl="6">
      <w:start w:val="1"/>
      <w:numFmt w:val="decimal"/>
      <w:lvlText w:val="%1.%2.%3.%4.%5.%6.%7."/>
      <w:lvlJc w:val="left"/>
      <w:pPr>
        <w:tabs>
          <w:tab w:val="num" w:pos="0"/>
        </w:tabs>
        <w:ind w:left="2508" w:hanging="1800"/>
      </w:pPr>
    </w:lvl>
    <w:lvl w:ilvl="7">
      <w:start w:val="1"/>
      <w:numFmt w:val="decimal"/>
      <w:lvlText w:val="%1.%2.%3.%4.%5.%6.%7.%8."/>
      <w:lvlJc w:val="left"/>
      <w:pPr>
        <w:tabs>
          <w:tab w:val="num" w:pos="0"/>
        </w:tabs>
        <w:ind w:left="2508" w:hanging="1800"/>
      </w:pPr>
    </w:lvl>
    <w:lvl w:ilvl="8">
      <w:start w:val="1"/>
      <w:numFmt w:val="decimal"/>
      <w:lvlText w:val="%1.%2.%3.%4.%5.%6.%7.%8.%9."/>
      <w:lvlJc w:val="left"/>
      <w:pPr>
        <w:tabs>
          <w:tab w:val="num" w:pos="0"/>
        </w:tabs>
        <w:ind w:left="2868" w:hanging="2160"/>
      </w:pPr>
    </w:lvl>
  </w:abstractNum>
  <w:abstractNum w:abstractNumId="17" w15:restartNumberingAfterBreak="0">
    <w:nsid w:val="0000000F"/>
    <w:multiLevelType w:val="multilevel"/>
    <w:tmpl w:val="0000000F"/>
    <w:name w:val="WWNum15"/>
    <w:lvl w:ilvl="0">
      <w:start w:val="1"/>
      <w:numFmt w:val="decimal"/>
      <w:pStyle w:val="a3"/>
      <w:lvlText w:val="%1"/>
      <w:lvlJc w:val="left"/>
      <w:pPr>
        <w:tabs>
          <w:tab w:val="num" w:pos="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0"/>
    <w:multiLevelType w:val="multilevel"/>
    <w:tmpl w:val="00000010"/>
    <w:name w:val="WWNum16"/>
    <w:lvl w:ilvl="0">
      <w:start w:val="1"/>
      <w:numFmt w:val="decimal"/>
      <w:pStyle w:val="12p"/>
      <w:suff w:val="space"/>
      <w:lvlText w:val="%1"/>
      <w:lvlJc w:val="left"/>
      <w:pPr>
        <w:tabs>
          <w:tab w:val="num" w:pos="0"/>
        </w:tabs>
        <w:ind w:left="1038" w:hanging="360"/>
      </w:pPr>
      <w:rPr>
        <w:rFonts w:cs="Times New Roman"/>
        <w:b w:val="0"/>
        <w:bCs w:val="0"/>
        <w:i w:val="0"/>
        <w:iCs w:val="0"/>
      </w:rPr>
    </w:lvl>
    <w:lvl w:ilvl="1">
      <w:start w:val="1"/>
      <w:numFmt w:val="decimal"/>
      <w:suff w:val="space"/>
      <w:lvlText w:val="%1.%2"/>
      <w:lvlJc w:val="left"/>
      <w:pPr>
        <w:tabs>
          <w:tab w:val="num" w:pos="0"/>
        </w:tabs>
        <w:ind w:left="792" w:hanging="432"/>
      </w:pPr>
      <w:rPr>
        <w:rFonts w:cs="Times New Roman"/>
      </w:rPr>
    </w:lvl>
    <w:lvl w:ilvl="2">
      <w:start w:val="1"/>
      <w:numFmt w:val="decimal"/>
      <w:suff w:val="space"/>
      <w:lvlText w:val="%1.%2.%3"/>
      <w:lvlJc w:val="left"/>
      <w:pPr>
        <w:tabs>
          <w:tab w:val="num" w:pos="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15:restartNumberingAfterBreak="0">
    <w:nsid w:val="00000011"/>
    <w:multiLevelType w:val="multilevel"/>
    <w:tmpl w:val="00000011"/>
    <w:name w:val="WWNum17"/>
    <w:lvl w:ilvl="0">
      <w:start w:val="1"/>
      <w:numFmt w:val="decimal"/>
      <w:pStyle w:val="200"/>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2"/>
    <w:multiLevelType w:val="multilevel"/>
    <w:tmpl w:val="00000012"/>
    <w:name w:val="WWNum18"/>
    <w:lvl w:ilvl="0">
      <w:start w:val="1"/>
      <w:numFmt w:val="bullet"/>
      <w:pStyle w:val="a4"/>
      <w:lvlText w:val=""/>
      <w:lvlJc w:val="left"/>
      <w:pPr>
        <w:tabs>
          <w:tab w:val="num" w:pos="1440"/>
        </w:tabs>
        <w:ind w:left="227" w:firstLine="853"/>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3"/>
    <w:multiLevelType w:val="multilevel"/>
    <w:tmpl w:val="00000013"/>
    <w:name w:val="WWNum20"/>
    <w:lvl w:ilvl="0">
      <w:start w:val="1"/>
      <w:numFmt w:val="bullet"/>
      <w:pStyle w:val="a5"/>
      <w:lvlText w:val="-"/>
      <w:lvlJc w:val="left"/>
      <w:pPr>
        <w:tabs>
          <w:tab w:val="num" w:pos="1440"/>
        </w:tabs>
        <w:ind w:left="1440" w:hanging="360"/>
      </w:pPr>
      <w:rPr>
        <w:rFonts w:ascii="Arial" w:hAnsi="Arial" w:cs="Aria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2" w15:restartNumberingAfterBreak="0">
    <w:nsid w:val="00000014"/>
    <w:multiLevelType w:val="multilevel"/>
    <w:tmpl w:val="00000014"/>
    <w:name w:val="WWNum21"/>
    <w:lvl w:ilvl="0">
      <w:start w:val="1"/>
      <w:numFmt w:val="bullet"/>
      <w:pStyle w:val="12"/>
      <w:lvlText w:val=""/>
      <w:lvlJc w:val="left"/>
      <w:pPr>
        <w:tabs>
          <w:tab w:val="num" w:pos="425"/>
        </w:tabs>
        <w:ind w:left="538" w:hanging="113"/>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00000015"/>
    <w:multiLevelType w:val="multilevel"/>
    <w:tmpl w:val="00000015"/>
    <w:name w:val="WWNum22"/>
    <w:lvl w:ilvl="0">
      <w:start w:val="1"/>
      <w:numFmt w:val="bullet"/>
      <w:pStyle w:val="30"/>
      <w:lvlText w:val=""/>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6"/>
    <w:multiLevelType w:val="multilevel"/>
    <w:tmpl w:val="00000016"/>
    <w:name w:val="WWNum23"/>
    <w:lvl w:ilvl="0">
      <w:start w:val="1"/>
      <w:numFmt w:val="decimal"/>
      <w:pStyle w:val="a6"/>
      <w:lvlText w:val="%1)"/>
      <w:lvlJc w:val="left"/>
      <w:pPr>
        <w:tabs>
          <w:tab w:val="num" w:pos="1212"/>
        </w:tabs>
        <w:ind w:left="1212"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00000017"/>
    <w:multiLevelType w:val="multilevel"/>
    <w:tmpl w:val="00000017"/>
    <w:name w:val="WWNum24"/>
    <w:lvl w:ilvl="0">
      <w:numFmt w:val="bullet"/>
      <w:pStyle w:val="13"/>
      <w:lvlText w:val="-"/>
      <w:lvlJc w:val="left"/>
      <w:pPr>
        <w:tabs>
          <w:tab w:val="num" w:pos="151"/>
        </w:tabs>
        <w:ind w:left="0" w:firstLine="0"/>
      </w:pPr>
      <w:rPr>
        <w:rFonts w:ascii="Arial"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000031FA"/>
    <w:multiLevelType w:val="multilevel"/>
    <w:tmpl w:val="F4A63986"/>
    <w:lvl w:ilvl="0">
      <w:start w:val="64"/>
      <w:numFmt w:val="decimal"/>
      <w:lvlText w:val="%1"/>
      <w:lvlJc w:val="center"/>
      <w:pPr>
        <w:tabs>
          <w:tab w:val="num" w:pos="57"/>
        </w:tabs>
        <w:ind w:left="57" w:hanging="57"/>
      </w:pPr>
      <w:rPr>
        <w:color w:val="auto"/>
      </w:rPr>
    </w:lvl>
    <w:lvl w:ilvl="1">
      <w:start w:val="1"/>
      <w:numFmt w:val="decimal"/>
      <w:suff w:val="space"/>
      <w:lvlText w:val="%1.%2"/>
      <w:lvlJc w:val="left"/>
      <w:pPr>
        <w:ind w:left="354" w:firstLine="0"/>
      </w:pPr>
    </w:lvl>
    <w:lvl w:ilvl="2">
      <w:start w:val="1"/>
      <w:numFmt w:val="decimal"/>
      <w:pStyle w:val="a7"/>
      <w:suff w:val="space"/>
      <w:lvlText w:val="%1.%2.%3"/>
      <w:lvlJc w:val="left"/>
      <w:pPr>
        <w:ind w:left="2340" w:hanging="720"/>
      </w:pPr>
    </w:lvl>
    <w:lvl w:ilvl="3">
      <w:start w:val="1"/>
      <w:numFmt w:val="decimal"/>
      <w:lvlText w:val="%1.%2.%3.%4"/>
      <w:lvlJc w:val="left"/>
      <w:pPr>
        <w:tabs>
          <w:tab w:val="num" w:pos="1926"/>
        </w:tabs>
        <w:ind w:left="1926" w:hanging="864"/>
      </w:pPr>
    </w:lvl>
    <w:lvl w:ilvl="4">
      <w:start w:val="1"/>
      <w:numFmt w:val="decimal"/>
      <w:lvlText w:val="%1.%2.%3.%4.%5"/>
      <w:lvlJc w:val="left"/>
      <w:pPr>
        <w:tabs>
          <w:tab w:val="num" w:pos="2070"/>
        </w:tabs>
        <w:ind w:left="2070" w:hanging="1008"/>
      </w:pPr>
    </w:lvl>
    <w:lvl w:ilvl="5">
      <w:start w:val="1"/>
      <w:numFmt w:val="decimal"/>
      <w:lvlText w:val="%1.%2.%3.%4.%5.%6"/>
      <w:lvlJc w:val="left"/>
      <w:pPr>
        <w:tabs>
          <w:tab w:val="num" w:pos="2214"/>
        </w:tabs>
        <w:ind w:left="2214" w:hanging="1152"/>
      </w:pPr>
    </w:lvl>
    <w:lvl w:ilvl="6">
      <w:start w:val="1"/>
      <w:numFmt w:val="decimal"/>
      <w:lvlText w:val="%1.%2.%3.%4.%5.%6.%7"/>
      <w:lvlJc w:val="left"/>
      <w:pPr>
        <w:tabs>
          <w:tab w:val="num" w:pos="2358"/>
        </w:tabs>
        <w:ind w:left="2358" w:hanging="1296"/>
      </w:pPr>
    </w:lvl>
    <w:lvl w:ilvl="7">
      <w:start w:val="1"/>
      <w:numFmt w:val="decimal"/>
      <w:lvlText w:val="%1.%2.%3.%4.%5.%6.%7.%8"/>
      <w:lvlJc w:val="left"/>
      <w:pPr>
        <w:tabs>
          <w:tab w:val="num" w:pos="2502"/>
        </w:tabs>
        <w:ind w:left="2502" w:hanging="1440"/>
      </w:pPr>
    </w:lvl>
    <w:lvl w:ilvl="8">
      <w:start w:val="1"/>
      <w:numFmt w:val="decimal"/>
      <w:lvlText w:val="%1.%2.%3.%4.%5.%6.%7.%8.%9"/>
      <w:lvlJc w:val="left"/>
      <w:pPr>
        <w:tabs>
          <w:tab w:val="num" w:pos="2646"/>
        </w:tabs>
        <w:ind w:left="2646" w:hanging="1584"/>
      </w:pPr>
    </w:lvl>
  </w:abstractNum>
  <w:abstractNum w:abstractNumId="27" w15:restartNumberingAfterBreak="0">
    <w:nsid w:val="03545224"/>
    <w:multiLevelType w:val="multilevel"/>
    <w:tmpl w:val="6E3A0CC6"/>
    <w:lvl w:ilvl="0">
      <w:start w:val="1"/>
      <w:numFmt w:val="decimal"/>
      <w:pStyle w:val="14"/>
      <w:lvlText w:val="%1)"/>
      <w:lvlJc w:val="left"/>
      <w:pPr>
        <w:tabs>
          <w:tab w:val="num" w:pos="1247"/>
        </w:tabs>
        <w:ind w:left="1247" w:hanging="396"/>
      </w:pPr>
    </w:lvl>
    <w:lvl w:ilvl="1">
      <w:start w:val="1"/>
      <w:numFmt w:val="lowerLetter"/>
      <w:lvlText w:val="%2)"/>
      <w:lvlJc w:val="left"/>
      <w:pPr>
        <w:tabs>
          <w:tab w:val="num" w:pos="2422"/>
        </w:tabs>
        <w:ind w:left="2422" w:hanging="360"/>
      </w:pPr>
    </w:lvl>
    <w:lvl w:ilvl="2">
      <w:start w:val="1"/>
      <w:numFmt w:val="lowerRoman"/>
      <w:lvlText w:val="%3)"/>
      <w:lvlJc w:val="left"/>
      <w:pPr>
        <w:tabs>
          <w:tab w:val="num" w:pos="2782"/>
        </w:tabs>
        <w:ind w:left="2782" w:hanging="360"/>
      </w:pPr>
    </w:lvl>
    <w:lvl w:ilvl="3">
      <w:start w:val="1"/>
      <w:numFmt w:val="decimal"/>
      <w:lvlText w:val="(%4)"/>
      <w:lvlJc w:val="left"/>
      <w:pPr>
        <w:tabs>
          <w:tab w:val="num" w:pos="3142"/>
        </w:tabs>
        <w:ind w:left="3142" w:hanging="360"/>
      </w:pPr>
    </w:lvl>
    <w:lvl w:ilvl="4">
      <w:start w:val="1"/>
      <w:numFmt w:val="lowerLetter"/>
      <w:lvlText w:val="(%5)"/>
      <w:lvlJc w:val="left"/>
      <w:pPr>
        <w:tabs>
          <w:tab w:val="num" w:pos="3502"/>
        </w:tabs>
        <w:ind w:left="3502" w:hanging="360"/>
      </w:pPr>
    </w:lvl>
    <w:lvl w:ilvl="5">
      <w:start w:val="1"/>
      <w:numFmt w:val="lowerRoman"/>
      <w:lvlText w:val="(%6)"/>
      <w:lvlJc w:val="left"/>
      <w:pPr>
        <w:tabs>
          <w:tab w:val="num" w:pos="3862"/>
        </w:tabs>
        <w:ind w:left="3862" w:hanging="360"/>
      </w:pPr>
    </w:lvl>
    <w:lvl w:ilvl="6">
      <w:start w:val="1"/>
      <w:numFmt w:val="decimal"/>
      <w:lvlText w:val="%7."/>
      <w:lvlJc w:val="left"/>
      <w:pPr>
        <w:tabs>
          <w:tab w:val="num" w:pos="4222"/>
        </w:tabs>
        <w:ind w:left="4222" w:hanging="360"/>
      </w:pPr>
    </w:lvl>
    <w:lvl w:ilvl="7">
      <w:start w:val="1"/>
      <w:numFmt w:val="lowerLetter"/>
      <w:lvlText w:val="%8."/>
      <w:lvlJc w:val="left"/>
      <w:pPr>
        <w:tabs>
          <w:tab w:val="num" w:pos="4582"/>
        </w:tabs>
        <w:ind w:left="4582" w:hanging="360"/>
      </w:pPr>
    </w:lvl>
    <w:lvl w:ilvl="8">
      <w:start w:val="1"/>
      <w:numFmt w:val="lowerRoman"/>
      <w:lvlText w:val="%9."/>
      <w:lvlJc w:val="left"/>
      <w:pPr>
        <w:tabs>
          <w:tab w:val="num" w:pos="4942"/>
        </w:tabs>
        <w:ind w:left="4942" w:hanging="360"/>
      </w:pPr>
    </w:lvl>
  </w:abstractNum>
  <w:abstractNum w:abstractNumId="28" w15:restartNumberingAfterBreak="0">
    <w:nsid w:val="038E0E71"/>
    <w:multiLevelType w:val="hybridMultilevel"/>
    <w:tmpl w:val="756084A8"/>
    <w:styleLink w:val="51"/>
    <w:lvl w:ilvl="0" w:tplc="FFFFFFFF">
      <w:start w:val="1"/>
      <w:numFmt w:val="bullet"/>
      <w:lvlText w:val=""/>
      <w:lvlJc w:val="left"/>
      <w:pPr>
        <w:tabs>
          <w:tab w:val="num" w:pos="1107"/>
        </w:tabs>
        <w:ind w:left="1107" w:hanging="567"/>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15:restartNumberingAfterBreak="0">
    <w:nsid w:val="03DC311A"/>
    <w:multiLevelType w:val="multilevel"/>
    <w:tmpl w:val="001EBD3E"/>
    <w:lvl w:ilvl="0">
      <w:start w:val="1"/>
      <w:numFmt w:val="bullet"/>
      <w:pStyle w:val="a8"/>
      <w:lvlText w:val=""/>
      <w:lvlJc w:val="left"/>
      <w:pPr>
        <w:tabs>
          <w:tab w:val="num" w:pos="1211"/>
        </w:tabs>
        <w:ind w:left="1211" w:hanging="360"/>
      </w:pPr>
      <w:rPr>
        <w:rFonts w:ascii="Symbol" w:hAnsi="Symbol" w:cs="Symbol" w:hint="default"/>
        <w:color w:val="auto"/>
      </w:rPr>
    </w:lvl>
    <w:lvl w:ilvl="1">
      <w:start w:val="1"/>
      <w:numFmt w:val="bullet"/>
      <w:lvlText w:val="o"/>
      <w:lvlJc w:val="left"/>
      <w:pPr>
        <w:tabs>
          <w:tab w:val="num" w:pos="360"/>
        </w:tabs>
        <w:ind w:left="360" w:hanging="360"/>
      </w:pPr>
      <w:rPr>
        <w:rFonts w:ascii="Courier New" w:hAnsi="Courier New" w:cs="Courier New" w:hint="default"/>
      </w:rPr>
    </w:lvl>
    <w:lvl w:ilvl="2">
      <w:start w:val="1"/>
      <w:numFmt w:val="bullet"/>
      <w:lvlText w:val=""/>
      <w:lvlJc w:val="left"/>
      <w:pPr>
        <w:tabs>
          <w:tab w:val="num" w:pos="1080"/>
        </w:tabs>
        <w:ind w:left="1080" w:hanging="360"/>
      </w:pPr>
      <w:rPr>
        <w:rFonts w:ascii="Wingdings" w:hAnsi="Wingdings" w:cs="Wingdings"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pStyle w:val="a8"/>
      <w:lvlText w:val=""/>
      <w:lvlJc w:val="left"/>
      <w:pPr>
        <w:tabs>
          <w:tab w:val="num" w:pos="5400"/>
        </w:tabs>
        <w:ind w:left="5400" w:hanging="360"/>
      </w:pPr>
      <w:rPr>
        <w:rFonts w:ascii="Wingdings" w:hAnsi="Wingdings" w:cs="Wingdings" w:hint="default"/>
      </w:rPr>
    </w:lvl>
  </w:abstractNum>
  <w:abstractNum w:abstractNumId="30" w15:restartNumberingAfterBreak="0">
    <w:nsid w:val="051F1492"/>
    <w:multiLevelType w:val="multilevel"/>
    <w:tmpl w:val="1D76A550"/>
    <w:lvl w:ilvl="0">
      <w:start w:val="1"/>
      <w:numFmt w:val="bullet"/>
      <w:pStyle w:val="a9"/>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1" w15:restartNumberingAfterBreak="0">
    <w:nsid w:val="08E615B9"/>
    <w:multiLevelType w:val="multilevel"/>
    <w:tmpl w:val="44B8A75A"/>
    <w:lvl w:ilvl="0">
      <w:start w:val="1"/>
      <w:numFmt w:val="decimal"/>
      <w:pStyle w:val="15"/>
      <w:lvlText w:val="%1"/>
      <w:lvlJc w:val="left"/>
      <w:pPr>
        <w:tabs>
          <w:tab w:val="num" w:pos="1701"/>
        </w:tabs>
        <w:ind w:left="0" w:firstLine="1021"/>
      </w:pPr>
    </w:lvl>
    <w:lvl w:ilvl="1">
      <w:start w:val="1"/>
      <w:numFmt w:val="decimal"/>
      <w:lvlText w:val="%1.%2"/>
      <w:lvlJc w:val="left"/>
      <w:pPr>
        <w:tabs>
          <w:tab w:val="num" w:pos="1701"/>
        </w:tabs>
        <w:ind w:left="170" w:firstLine="851"/>
      </w:pPr>
      <w:rPr>
        <w:b/>
      </w:rPr>
    </w:lvl>
    <w:lvl w:ilvl="2">
      <w:start w:val="1"/>
      <w:numFmt w:val="decimal"/>
      <w:lvlText w:val="%1.%2.%3"/>
      <w:lvlJc w:val="left"/>
      <w:pPr>
        <w:tabs>
          <w:tab w:val="num" w:pos="3301"/>
        </w:tabs>
        <w:ind w:left="3301" w:hanging="720"/>
      </w:pPr>
    </w:lvl>
    <w:lvl w:ilvl="3">
      <w:start w:val="1"/>
      <w:numFmt w:val="decimal"/>
      <w:lvlText w:val="%1.%2.%3.%4."/>
      <w:lvlJc w:val="left"/>
      <w:pPr>
        <w:tabs>
          <w:tab w:val="num" w:pos="890"/>
        </w:tabs>
        <w:ind w:left="890" w:hanging="720"/>
      </w:pPr>
    </w:lvl>
    <w:lvl w:ilvl="4">
      <w:start w:val="1"/>
      <w:numFmt w:val="decimal"/>
      <w:lvlText w:val="%1.%2.%3.%4.%5."/>
      <w:lvlJc w:val="left"/>
      <w:pPr>
        <w:tabs>
          <w:tab w:val="num" w:pos="1250"/>
        </w:tabs>
        <w:ind w:left="1250" w:hanging="1080"/>
      </w:pPr>
    </w:lvl>
    <w:lvl w:ilvl="5">
      <w:start w:val="1"/>
      <w:numFmt w:val="decimal"/>
      <w:lvlText w:val="%1.%2.%3.%4.%5.%6."/>
      <w:lvlJc w:val="left"/>
      <w:pPr>
        <w:tabs>
          <w:tab w:val="num" w:pos="1250"/>
        </w:tabs>
        <w:ind w:left="1250" w:hanging="1080"/>
      </w:pPr>
    </w:lvl>
    <w:lvl w:ilvl="6">
      <w:start w:val="1"/>
      <w:numFmt w:val="decimal"/>
      <w:lvlText w:val="%1.%2.%3.%4.%5.%6.%7."/>
      <w:lvlJc w:val="left"/>
      <w:pPr>
        <w:tabs>
          <w:tab w:val="num" w:pos="1610"/>
        </w:tabs>
        <w:ind w:left="1610" w:hanging="1440"/>
      </w:pPr>
    </w:lvl>
    <w:lvl w:ilvl="7">
      <w:start w:val="1"/>
      <w:numFmt w:val="decimal"/>
      <w:lvlText w:val="%1.%2.%3.%4.%5.%6.%7.%8."/>
      <w:lvlJc w:val="left"/>
      <w:pPr>
        <w:tabs>
          <w:tab w:val="num" w:pos="1610"/>
        </w:tabs>
        <w:ind w:left="1610" w:hanging="1440"/>
      </w:pPr>
    </w:lvl>
    <w:lvl w:ilvl="8">
      <w:start w:val="1"/>
      <w:numFmt w:val="decimal"/>
      <w:lvlText w:val="%1.%2.%3.%4.%5.%6.%7.%8.%9."/>
      <w:lvlJc w:val="left"/>
      <w:pPr>
        <w:tabs>
          <w:tab w:val="num" w:pos="1970"/>
        </w:tabs>
        <w:ind w:left="1970" w:hanging="1800"/>
      </w:pPr>
    </w:lvl>
  </w:abstractNum>
  <w:abstractNum w:abstractNumId="32" w15:restartNumberingAfterBreak="0">
    <w:nsid w:val="0A52220C"/>
    <w:multiLevelType w:val="multilevel"/>
    <w:tmpl w:val="BE9CE59E"/>
    <w:lvl w:ilvl="0">
      <w:start w:val="1"/>
      <w:numFmt w:val="decimal"/>
      <w:pStyle w:val="331"/>
      <w:suff w:val="space"/>
      <w:lvlText w:val="3.%1"/>
      <w:lvlJc w:val="left"/>
      <w:pPr>
        <w:ind w:left="4698" w:hanging="480"/>
      </w:pPr>
      <w:rPr>
        <w:rFonts w:ascii="Times New Roman" w:hAnsi="Times New Roman" w:cs="Times New Roman" w:hint="default"/>
        <w:b/>
        <w:i w:val="0"/>
        <w:color w:val="auto"/>
        <w:sz w:val="24"/>
      </w:rPr>
    </w:lvl>
    <w:lvl w:ilvl="1">
      <w:start w:val="5"/>
      <w:numFmt w:val="decimal"/>
      <w:lvlText w:val="%14.%2"/>
      <w:lvlJc w:val="left"/>
      <w:pPr>
        <w:tabs>
          <w:tab w:val="num" w:pos="1844"/>
        </w:tabs>
        <w:ind w:left="1844" w:hanging="851"/>
      </w:pPr>
      <w:rPr>
        <w:rFonts w:ascii="Times New Roman" w:hAnsi="Times New Roman" w:cs="Times New Roman" w:hint="default"/>
        <w:b/>
        <w:i w:val="0"/>
        <w:color w:val="auto"/>
        <w:sz w:val="24"/>
      </w:rPr>
    </w:lvl>
    <w:lvl w:ilvl="2">
      <w:start w:val="1"/>
      <w:numFmt w:val="decimal"/>
      <w:lvlRestart w:val="0"/>
      <w:lvlText w:val="%14.%2.%3"/>
      <w:lvlJc w:val="left"/>
      <w:pPr>
        <w:tabs>
          <w:tab w:val="num" w:pos="1430"/>
        </w:tabs>
        <w:ind w:left="1430" w:hanging="720"/>
      </w:pPr>
      <w:rPr>
        <w:rFonts w:ascii="Times New Roman" w:hAnsi="Times New Roman" w:cs="Times New Roman" w:hint="default"/>
        <w:b/>
        <w:i w:val="0"/>
        <w:color w:val="auto"/>
        <w:sz w:val="24"/>
      </w:rPr>
    </w:lvl>
    <w:lvl w:ilvl="3">
      <w:start w:val="1"/>
      <w:numFmt w:val="decimal"/>
      <w:lvlText w:val="%1.%2.%3.%4"/>
      <w:lvlJc w:val="left"/>
      <w:pPr>
        <w:tabs>
          <w:tab w:val="num" w:pos="1430"/>
        </w:tabs>
        <w:ind w:left="1430" w:hanging="720"/>
      </w:pPr>
      <w:rPr>
        <w:b/>
      </w:rPr>
    </w:lvl>
    <w:lvl w:ilvl="4">
      <w:start w:val="1"/>
      <w:numFmt w:val="decimal"/>
      <w:lvlText w:val="%1.%2.%3.%4.%5"/>
      <w:lvlJc w:val="left"/>
      <w:pPr>
        <w:tabs>
          <w:tab w:val="num" w:pos="1790"/>
        </w:tabs>
        <w:ind w:left="1790" w:hanging="1080"/>
      </w:pPr>
      <w:rPr>
        <w:b/>
      </w:rPr>
    </w:lvl>
    <w:lvl w:ilvl="5">
      <w:start w:val="1"/>
      <w:numFmt w:val="decimal"/>
      <w:lvlText w:val="%1.%2.%3.%4.%5.%6"/>
      <w:lvlJc w:val="left"/>
      <w:pPr>
        <w:tabs>
          <w:tab w:val="num" w:pos="1790"/>
        </w:tabs>
        <w:ind w:left="1790" w:hanging="1080"/>
      </w:pPr>
      <w:rPr>
        <w:b/>
      </w:rPr>
    </w:lvl>
    <w:lvl w:ilvl="6">
      <w:start w:val="1"/>
      <w:numFmt w:val="decimal"/>
      <w:lvlText w:val="%1.%2.%3.%4.%5.%6.%7"/>
      <w:lvlJc w:val="left"/>
      <w:pPr>
        <w:tabs>
          <w:tab w:val="num" w:pos="2150"/>
        </w:tabs>
        <w:ind w:left="2150" w:hanging="1440"/>
      </w:pPr>
      <w:rPr>
        <w:b/>
      </w:rPr>
    </w:lvl>
    <w:lvl w:ilvl="7">
      <w:start w:val="1"/>
      <w:numFmt w:val="decimal"/>
      <w:lvlText w:val="%1.%2.%3.%4.%5.%6.%7.%8"/>
      <w:lvlJc w:val="left"/>
      <w:pPr>
        <w:tabs>
          <w:tab w:val="num" w:pos="2150"/>
        </w:tabs>
        <w:ind w:left="2150" w:hanging="1440"/>
      </w:pPr>
      <w:rPr>
        <w:b/>
      </w:rPr>
    </w:lvl>
    <w:lvl w:ilvl="8">
      <w:start w:val="1"/>
      <w:numFmt w:val="decimal"/>
      <w:lvlText w:val="%1.%2.%3.%4.%5.%6.%7.%8.%9"/>
      <w:lvlJc w:val="left"/>
      <w:pPr>
        <w:tabs>
          <w:tab w:val="num" w:pos="2510"/>
        </w:tabs>
        <w:ind w:left="2510" w:hanging="1800"/>
      </w:pPr>
      <w:rPr>
        <w:b/>
      </w:rPr>
    </w:lvl>
  </w:abstractNum>
  <w:abstractNum w:abstractNumId="33" w15:restartNumberingAfterBreak="0">
    <w:nsid w:val="0D983437"/>
    <w:multiLevelType w:val="singleLevel"/>
    <w:tmpl w:val="A66AAEA2"/>
    <w:lvl w:ilvl="0">
      <w:start w:val="1"/>
      <w:numFmt w:val="bullet"/>
      <w:pStyle w:val="aa"/>
      <w:lvlText w:val="-"/>
      <w:lvlJc w:val="left"/>
      <w:pPr>
        <w:tabs>
          <w:tab w:val="num" w:pos="1040"/>
        </w:tabs>
        <w:ind w:left="1021" w:hanging="341"/>
      </w:pPr>
      <w:rPr>
        <w:rFonts w:ascii="Times New Roman" w:hAnsi="Times New Roman" w:cs="Times New Roman" w:hint="default"/>
        <w:b/>
        <w:i w:val="0"/>
      </w:rPr>
    </w:lvl>
  </w:abstractNum>
  <w:abstractNum w:abstractNumId="34" w15:restartNumberingAfterBreak="0">
    <w:nsid w:val="0E3C4705"/>
    <w:multiLevelType w:val="multilevel"/>
    <w:tmpl w:val="E7D0B8C0"/>
    <w:lvl w:ilvl="0">
      <w:start w:val="1"/>
      <w:numFmt w:val="decimal"/>
      <w:pStyle w:val="22"/>
      <w:lvlText w:val="%1"/>
      <w:lvlJc w:val="left"/>
      <w:pPr>
        <w:tabs>
          <w:tab w:val="num" w:pos="0"/>
        </w:tabs>
        <w:ind w:left="0" w:firstLine="0"/>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1">
      <w:start w:val="1"/>
      <w:numFmt w:val="decimal"/>
      <w:lvlText w:val="%1.%2"/>
      <w:lvlJc w:val="left"/>
      <w:pPr>
        <w:tabs>
          <w:tab w:val="num" w:pos="-340"/>
        </w:tabs>
        <w:ind w:left="0" w:firstLine="0"/>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Text w:val="%1.%2.%3"/>
      <w:lvlJc w:val="left"/>
      <w:pPr>
        <w:tabs>
          <w:tab w:val="num" w:pos="0"/>
        </w:tabs>
        <w:ind w:left="0" w:firstLine="0"/>
      </w:pPr>
    </w:lvl>
    <w:lvl w:ilvl="3">
      <w:start w:val="1"/>
      <w:numFmt w:val="decimal"/>
      <w:lvlText w:val="%1.%2.%3.%4"/>
      <w:lvlJc w:val="left"/>
      <w:pPr>
        <w:tabs>
          <w:tab w:val="num" w:pos="-340"/>
        </w:tabs>
        <w:ind w:left="0" w:firstLine="0"/>
      </w:pPr>
    </w:lvl>
    <w:lvl w:ilvl="4">
      <w:start w:val="1"/>
      <w:numFmt w:val="decimal"/>
      <w:lvlText w:val="%1.%2.%3.%4.%5"/>
      <w:lvlJc w:val="left"/>
      <w:pPr>
        <w:tabs>
          <w:tab w:val="num" w:pos="-340"/>
        </w:tabs>
        <w:ind w:left="0" w:firstLine="0"/>
      </w:pPr>
    </w:lvl>
    <w:lvl w:ilvl="5">
      <w:start w:val="1"/>
      <w:numFmt w:val="decimal"/>
      <w:lvlText w:val="%1.%2.%3.%4.%5.%6"/>
      <w:lvlJc w:val="left"/>
      <w:pPr>
        <w:tabs>
          <w:tab w:val="num" w:pos="-340"/>
        </w:tabs>
        <w:ind w:left="0" w:firstLine="0"/>
      </w:pPr>
    </w:lvl>
    <w:lvl w:ilvl="6">
      <w:start w:val="1"/>
      <w:numFmt w:val="decimal"/>
      <w:lvlText w:val="%1.%2.%3.%4.%5.%6.%7"/>
      <w:lvlJc w:val="left"/>
      <w:pPr>
        <w:tabs>
          <w:tab w:val="num" w:pos="-340"/>
        </w:tabs>
        <w:ind w:left="0" w:firstLine="0"/>
      </w:pPr>
    </w:lvl>
    <w:lvl w:ilvl="7">
      <w:start w:val="1"/>
      <w:numFmt w:val="decimal"/>
      <w:lvlText w:val="%1.%2.%3.%4.%5.%6.%7.%8"/>
      <w:lvlJc w:val="left"/>
      <w:pPr>
        <w:tabs>
          <w:tab w:val="num" w:pos="-340"/>
        </w:tabs>
        <w:ind w:left="0" w:firstLine="0"/>
      </w:pPr>
    </w:lvl>
    <w:lvl w:ilvl="8">
      <w:start w:val="1"/>
      <w:numFmt w:val="decimal"/>
      <w:lvlText w:val="%1.%2.%3.%4.%5.%6.%7.%8.%9"/>
      <w:lvlJc w:val="left"/>
      <w:pPr>
        <w:tabs>
          <w:tab w:val="num" w:pos="0"/>
        </w:tabs>
        <w:ind w:left="0" w:firstLine="0"/>
      </w:pPr>
    </w:lvl>
  </w:abstractNum>
  <w:abstractNum w:abstractNumId="35" w15:restartNumberingAfterBreak="0">
    <w:nsid w:val="0ECC50BD"/>
    <w:multiLevelType w:val="multilevel"/>
    <w:tmpl w:val="191A6A96"/>
    <w:lvl w:ilvl="0">
      <w:start w:val="1"/>
      <w:numFmt w:val="decimal"/>
      <w:pStyle w:val="23"/>
      <w:lvlText w:val="%1"/>
      <w:lvlJc w:val="right"/>
      <w:pPr>
        <w:tabs>
          <w:tab w:val="num" w:pos="1446"/>
        </w:tabs>
        <w:snapToGrid w:val="0"/>
        <w:ind w:left="851" w:firstLine="851"/>
      </w:pPr>
      <w:rPr>
        <w:rFonts w:ascii="Times New Roman" w:hAnsi="Times New Roman" w:cs="Times New Roman" w:hint="default"/>
        <w:b w:val="0"/>
        <w:bCs w:val="0"/>
        <w:i w:val="0"/>
        <w:iCs w:val="0"/>
        <w:caps w:val="0"/>
        <w:smallCaps w:val="0"/>
        <w:strike w:val="0"/>
        <w:dstrike w:val="0"/>
        <w:vanish w:val="0"/>
        <w:webHidden w:val="0"/>
        <w:color w:val="000000"/>
        <w:spacing w:val="0"/>
        <w:w w:val="1"/>
        <w:kern w:val="0"/>
        <w:position w:val="0"/>
        <w:sz w:val="20"/>
        <w:szCs w:val="20"/>
        <w:u w:val="none"/>
        <w:effect w:val="none"/>
        <w:vertAlign w:val="baseline"/>
        <w:specVanish w:val="0"/>
      </w:rPr>
    </w:lvl>
    <w:lvl w:ilvl="1">
      <w:start w:val="1"/>
      <w:numFmt w:val="decimal"/>
      <w:lvlText w:val="%1.%2"/>
      <w:lvlJc w:val="left"/>
      <w:pPr>
        <w:tabs>
          <w:tab w:val="num" w:pos="2186"/>
        </w:tabs>
        <w:ind w:left="2186" w:hanging="768"/>
      </w:pPr>
    </w:lvl>
    <w:lvl w:ilvl="2">
      <w:start w:val="1"/>
      <w:numFmt w:val="decimal"/>
      <w:lvlText w:val="%2.%1.1"/>
      <w:lvlJc w:val="left"/>
      <w:pPr>
        <w:tabs>
          <w:tab w:val="num" w:pos="2127"/>
        </w:tabs>
        <w:ind w:left="2240" w:hanging="283"/>
      </w:pPr>
    </w:lvl>
    <w:lvl w:ilvl="3">
      <w:start w:val="1"/>
      <w:numFmt w:val="decimal"/>
      <w:lvlText w:val="%1.%2.%3.%4"/>
      <w:lvlJc w:val="left"/>
      <w:pPr>
        <w:tabs>
          <w:tab w:val="num" w:pos="3266"/>
        </w:tabs>
        <w:ind w:left="3266" w:hanging="1080"/>
      </w:pPr>
    </w:lvl>
    <w:lvl w:ilvl="4">
      <w:start w:val="4"/>
      <w:numFmt w:val="decimal"/>
      <w:lvlText w:val="%2.%5.1"/>
      <w:lvlJc w:val="right"/>
      <w:pPr>
        <w:tabs>
          <w:tab w:val="num" w:pos="1826"/>
        </w:tabs>
        <w:ind w:left="1826" w:hanging="181"/>
      </w:pPr>
    </w:lvl>
    <w:lvl w:ilvl="5">
      <w:start w:val="1"/>
      <w:numFmt w:val="decimal"/>
      <w:lvlText w:val="%6.%5.2"/>
      <w:lvlJc w:val="left"/>
      <w:pPr>
        <w:tabs>
          <w:tab w:val="num" w:pos="4346"/>
        </w:tabs>
        <w:ind w:left="4346" w:hanging="1440"/>
      </w:pPr>
    </w:lvl>
    <w:lvl w:ilvl="6">
      <w:start w:val="1"/>
      <w:numFmt w:val="decimal"/>
      <w:lvlText w:val="%1.%2.%3.%4.%5.%6.%7"/>
      <w:lvlJc w:val="left"/>
      <w:pPr>
        <w:tabs>
          <w:tab w:val="num" w:pos="5066"/>
        </w:tabs>
        <w:ind w:left="5066" w:hanging="1800"/>
      </w:pPr>
    </w:lvl>
    <w:lvl w:ilvl="7">
      <w:start w:val="1"/>
      <w:numFmt w:val="decimal"/>
      <w:lvlText w:val="%1.%2.%3.%4.%5.%6.%7.%8"/>
      <w:lvlJc w:val="left"/>
      <w:pPr>
        <w:tabs>
          <w:tab w:val="num" w:pos="5786"/>
        </w:tabs>
        <w:ind w:left="5786" w:hanging="2160"/>
      </w:pPr>
    </w:lvl>
    <w:lvl w:ilvl="8">
      <w:start w:val="1"/>
      <w:numFmt w:val="decimal"/>
      <w:lvlText w:val="%1.%2.%3.%4.%5.%6.%7.%8.%9"/>
      <w:lvlJc w:val="left"/>
      <w:pPr>
        <w:tabs>
          <w:tab w:val="num" w:pos="6146"/>
        </w:tabs>
        <w:ind w:left="6146" w:hanging="2160"/>
      </w:pPr>
    </w:lvl>
  </w:abstractNum>
  <w:abstractNum w:abstractNumId="36" w15:restartNumberingAfterBreak="0">
    <w:nsid w:val="10117D7F"/>
    <w:multiLevelType w:val="hybridMultilevel"/>
    <w:tmpl w:val="0382D008"/>
    <w:lvl w:ilvl="0" w:tplc="FFFFFFFF">
      <w:start w:val="1"/>
      <w:numFmt w:val="bullet"/>
      <w:pStyle w:val="ab"/>
      <w:lvlText w:val=""/>
      <w:lvlJc w:val="left"/>
      <w:pPr>
        <w:tabs>
          <w:tab w:val="num" w:pos="709"/>
        </w:tabs>
        <w:ind w:left="1070" w:hanging="39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1AE7C4D"/>
    <w:multiLevelType w:val="hybridMultilevel"/>
    <w:tmpl w:val="CA1AD7F6"/>
    <w:lvl w:ilvl="0" w:tplc="AC164A88">
      <w:start w:val="1"/>
      <w:numFmt w:val="bullet"/>
      <w:lvlText w:val=""/>
      <w:lvlJc w:val="left"/>
      <w:pPr>
        <w:ind w:left="2204" w:hanging="360"/>
      </w:pPr>
      <w:rPr>
        <w:rFonts w:ascii="Symbol" w:hAnsi="Symbol" w:hint="default"/>
      </w:rPr>
    </w:lvl>
    <w:lvl w:ilvl="1" w:tplc="04190003" w:tentative="1">
      <w:start w:val="1"/>
      <w:numFmt w:val="bullet"/>
      <w:lvlText w:val="o"/>
      <w:lvlJc w:val="left"/>
      <w:pPr>
        <w:ind w:left="2924" w:hanging="360"/>
      </w:pPr>
      <w:rPr>
        <w:rFonts w:ascii="Courier New" w:hAnsi="Courier New" w:cs="Courier New" w:hint="default"/>
      </w:rPr>
    </w:lvl>
    <w:lvl w:ilvl="2" w:tplc="04190005" w:tentative="1">
      <w:start w:val="1"/>
      <w:numFmt w:val="bullet"/>
      <w:lvlText w:val=""/>
      <w:lvlJc w:val="left"/>
      <w:pPr>
        <w:ind w:left="3644" w:hanging="360"/>
      </w:pPr>
      <w:rPr>
        <w:rFonts w:ascii="Wingdings" w:hAnsi="Wingdings" w:hint="default"/>
      </w:rPr>
    </w:lvl>
    <w:lvl w:ilvl="3" w:tplc="04190001" w:tentative="1">
      <w:start w:val="1"/>
      <w:numFmt w:val="bullet"/>
      <w:lvlText w:val=""/>
      <w:lvlJc w:val="left"/>
      <w:pPr>
        <w:ind w:left="4364" w:hanging="360"/>
      </w:pPr>
      <w:rPr>
        <w:rFonts w:ascii="Symbol" w:hAnsi="Symbol" w:hint="default"/>
      </w:rPr>
    </w:lvl>
    <w:lvl w:ilvl="4" w:tplc="04190003" w:tentative="1">
      <w:start w:val="1"/>
      <w:numFmt w:val="bullet"/>
      <w:lvlText w:val="o"/>
      <w:lvlJc w:val="left"/>
      <w:pPr>
        <w:ind w:left="5084" w:hanging="360"/>
      </w:pPr>
      <w:rPr>
        <w:rFonts w:ascii="Courier New" w:hAnsi="Courier New" w:cs="Courier New" w:hint="default"/>
      </w:rPr>
    </w:lvl>
    <w:lvl w:ilvl="5" w:tplc="04190005" w:tentative="1">
      <w:start w:val="1"/>
      <w:numFmt w:val="bullet"/>
      <w:lvlText w:val=""/>
      <w:lvlJc w:val="left"/>
      <w:pPr>
        <w:ind w:left="5804" w:hanging="360"/>
      </w:pPr>
      <w:rPr>
        <w:rFonts w:ascii="Wingdings" w:hAnsi="Wingdings" w:hint="default"/>
      </w:rPr>
    </w:lvl>
    <w:lvl w:ilvl="6" w:tplc="04190001" w:tentative="1">
      <w:start w:val="1"/>
      <w:numFmt w:val="bullet"/>
      <w:lvlText w:val=""/>
      <w:lvlJc w:val="left"/>
      <w:pPr>
        <w:ind w:left="6524" w:hanging="360"/>
      </w:pPr>
      <w:rPr>
        <w:rFonts w:ascii="Symbol" w:hAnsi="Symbol" w:hint="default"/>
      </w:rPr>
    </w:lvl>
    <w:lvl w:ilvl="7" w:tplc="04190003" w:tentative="1">
      <w:start w:val="1"/>
      <w:numFmt w:val="bullet"/>
      <w:lvlText w:val="o"/>
      <w:lvlJc w:val="left"/>
      <w:pPr>
        <w:ind w:left="7244" w:hanging="360"/>
      </w:pPr>
      <w:rPr>
        <w:rFonts w:ascii="Courier New" w:hAnsi="Courier New" w:cs="Courier New" w:hint="default"/>
      </w:rPr>
    </w:lvl>
    <w:lvl w:ilvl="8" w:tplc="04190005" w:tentative="1">
      <w:start w:val="1"/>
      <w:numFmt w:val="bullet"/>
      <w:lvlText w:val=""/>
      <w:lvlJc w:val="left"/>
      <w:pPr>
        <w:ind w:left="7964" w:hanging="360"/>
      </w:pPr>
      <w:rPr>
        <w:rFonts w:ascii="Wingdings" w:hAnsi="Wingdings" w:hint="default"/>
      </w:rPr>
    </w:lvl>
  </w:abstractNum>
  <w:abstractNum w:abstractNumId="38" w15:restartNumberingAfterBreak="0">
    <w:nsid w:val="13CC2915"/>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9" w15:restartNumberingAfterBreak="0">
    <w:nsid w:val="13F25F5B"/>
    <w:multiLevelType w:val="hybridMultilevel"/>
    <w:tmpl w:val="506EF114"/>
    <w:lvl w:ilvl="0" w:tplc="2800D418">
      <w:start w:val="1"/>
      <w:numFmt w:val="bullet"/>
      <w:pStyle w:val="ac"/>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40" w15:restartNumberingAfterBreak="0">
    <w:nsid w:val="15256188"/>
    <w:multiLevelType w:val="hybridMultilevel"/>
    <w:tmpl w:val="3078F120"/>
    <w:lvl w:ilvl="0" w:tplc="FFFFFFFF">
      <w:start w:val="1"/>
      <w:numFmt w:val="bullet"/>
      <w:pStyle w:val="212pt0"/>
      <w:lvlText w:val=""/>
      <w:lvlJc w:val="left"/>
      <w:pPr>
        <w:tabs>
          <w:tab w:val="num" w:pos="1418"/>
        </w:tabs>
        <w:ind w:left="170" w:firstLine="851"/>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6346B52"/>
    <w:multiLevelType w:val="multilevel"/>
    <w:tmpl w:val="64F6A81C"/>
    <w:lvl w:ilvl="0">
      <w:start w:val="1"/>
      <w:numFmt w:val="decimal"/>
      <w:lvlText w:val="%1"/>
      <w:lvlJc w:val="left"/>
      <w:pPr>
        <w:tabs>
          <w:tab w:val="num" w:pos="340"/>
        </w:tabs>
        <w:ind w:left="567" w:hanging="283"/>
      </w:pPr>
    </w:lvl>
    <w:lvl w:ilvl="1">
      <w:start w:val="1"/>
      <w:numFmt w:val="decimal"/>
      <w:lvlText w:val="%1.%2"/>
      <w:lvlJc w:val="left"/>
      <w:pPr>
        <w:tabs>
          <w:tab w:val="num" w:pos="1080"/>
        </w:tabs>
        <w:ind w:left="1080" w:hanging="720"/>
      </w:pPr>
    </w:lvl>
    <w:lvl w:ilvl="2">
      <w:start w:val="1"/>
      <w:numFmt w:val="decimal"/>
      <w:lvlText w:val="%2.%1.1"/>
      <w:lvlJc w:val="left"/>
      <w:pPr>
        <w:tabs>
          <w:tab w:val="num" w:pos="1021"/>
        </w:tabs>
        <w:ind w:left="1134" w:hanging="283"/>
      </w:pPr>
    </w:lvl>
    <w:lvl w:ilvl="3">
      <w:start w:val="1"/>
      <w:numFmt w:val="decimal"/>
      <w:lvlText w:val="%1.%2.%3.%4"/>
      <w:lvlJc w:val="left"/>
      <w:pPr>
        <w:tabs>
          <w:tab w:val="num" w:pos="2160"/>
        </w:tabs>
        <w:ind w:left="2160" w:hanging="1080"/>
      </w:pPr>
    </w:lvl>
    <w:lvl w:ilvl="4">
      <w:start w:val="1"/>
      <w:numFmt w:val="decimal"/>
      <w:pStyle w:val="16"/>
      <w:lvlText w:val="%2.%5.1"/>
      <w:lvlJc w:val="right"/>
      <w:pPr>
        <w:tabs>
          <w:tab w:val="num" w:pos="720"/>
        </w:tabs>
        <w:ind w:left="720" w:hanging="181"/>
      </w:pPr>
    </w:lvl>
    <w:lvl w:ilvl="5">
      <w:start w:val="1"/>
      <w:numFmt w:val="none"/>
      <w:lvlText w:val=""/>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680"/>
        </w:tabs>
        <w:ind w:left="4680" w:hanging="2160"/>
      </w:pPr>
    </w:lvl>
    <w:lvl w:ilvl="8">
      <w:start w:val="1"/>
      <w:numFmt w:val="decimal"/>
      <w:lvlText w:val="%1.%2.%3.%4.%5.%6.%7.%8.%9"/>
      <w:lvlJc w:val="left"/>
      <w:pPr>
        <w:tabs>
          <w:tab w:val="num" w:pos="5040"/>
        </w:tabs>
        <w:ind w:left="5040" w:hanging="2160"/>
      </w:pPr>
    </w:lvl>
  </w:abstractNum>
  <w:abstractNum w:abstractNumId="42" w15:restartNumberingAfterBreak="0">
    <w:nsid w:val="17F66071"/>
    <w:multiLevelType w:val="hybridMultilevel"/>
    <w:tmpl w:val="FA145C5C"/>
    <w:lvl w:ilvl="0" w:tplc="65420F1C">
      <w:start w:val="1"/>
      <w:numFmt w:val="bullet"/>
      <w:pStyle w:val="ad"/>
      <w:lvlText w:val=""/>
      <w:lvlJc w:val="left"/>
      <w:pPr>
        <w:tabs>
          <w:tab w:val="num" w:pos="454"/>
        </w:tabs>
        <w:ind w:left="0" w:firstLine="0"/>
      </w:pPr>
      <w:rPr>
        <w:rFonts w:ascii="Symbol" w:hAnsi="Symbol" w:hint="default"/>
      </w:rPr>
    </w:lvl>
    <w:lvl w:ilvl="1" w:tplc="E3C6A23E">
      <w:start w:val="1"/>
      <w:numFmt w:val="bullet"/>
      <w:lvlText w:val="o"/>
      <w:lvlJc w:val="left"/>
      <w:pPr>
        <w:tabs>
          <w:tab w:val="num" w:pos="2291"/>
        </w:tabs>
        <w:ind w:left="2291" w:hanging="360"/>
      </w:pPr>
      <w:rPr>
        <w:rFonts w:ascii="Courier New" w:hAnsi="Courier New" w:cs="Courier New" w:hint="default"/>
      </w:rPr>
    </w:lvl>
    <w:lvl w:ilvl="2" w:tplc="B74A3940">
      <w:start w:val="1"/>
      <w:numFmt w:val="bullet"/>
      <w:lvlText w:val=""/>
      <w:lvlJc w:val="left"/>
      <w:pPr>
        <w:tabs>
          <w:tab w:val="num" w:pos="3011"/>
        </w:tabs>
        <w:ind w:left="3011" w:hanging="360"/>
      </w:pPr>
      <w:rPr>
        <w:rFonts w:ascii="Wingdings" w:hAnsi="Wingdings" w:hint="default"/>
      </w:rPr>
    </w:lvl>
    <w:lvl w:ilvl="3" w:tplc="BE86A950">
      <w:start w:val="1"/>
      <w:numFmt w:val="bullet"/>
      <w:lvlText w:val=""/>
      <w:lvlJc w:val="left"/>
      <w:pPr>
        <w:tabs>
          <w:tab w:val="num" w:pos="3731"/>
        </w:tabs>
        <w:ind w:left="3731" w:hanging="360"/>
      </w:pPr>
      <w:rPr>
        <w:rFonts w:ascii="Symbol" w:hAnsi="Symbol" w:hint="default"/>
      </w:rPr>
    </w:lvl>
    <w:lvl w:ilvl="4" w:tplc="0BA621C2">
      <w:start w:val="1"/>
      <w:numFmt w:val="bullet"/>
      <w:lvlText w:val="o"/>
      <w:lvlJc w:val="left"/>
      <w:pPr>
        <w:tabs>
          <w:tab w:val="num" w:pos="4451"/>
        </w:tabs>
        <w:ind w:left="4451" w:hanging="360"/>
      </w:pPr>
      <w:rPr>
        <w:rFonts w:ascii="Courier New" w:hAnsi="Courier New" w:cs="Courier New" w:hint="default"/>
      </w:rPr>
    </w:lvl>
    <w:lvl w:ilvl="5" w:tplc="8C52B01C">
      <w:start w:val="1"/>
      <w:numFmt w:val="bullet"/>
      <w:lvlText w:val=""/>
      <w:lvlJc w:val="left"/>
      <w:pPr>
        <w:tabs>
          <w:tab w:val="num" w:pos="5171"/>
        </w:tabs>
        <w:ind w:left="5171" w:hanging="360"/>
      </w:pPr>
      <w:rPr>
        <w:rFonts w:ascii="Wingdings" w:hAnsi="Wingdings" w:hint="default"/>
      </w:rPr>
    </w:lvl>
    <w:lvl w:ilvl="6" w:tplc="97FE9A30">
      <w:start w:val="1"/>
      <w:numFmt w:val="bullet"/>
      <w:lvlText w:val=""/>
      <w:lvlJc w:val="left"/>
      <w:pPr>
        <w:tabs>
          <w:tab w:val="num" w:pos="5891"/>
        </w:tabs>
        <w:ind w:left="5891" w:hanging="360"/>
      </w:pPr>
      <w:rPr>
        <w:rFonts w:ascii="Symbol" w:hAnsi="Symbol" w:hint="default"/>
      </w:rPr>
    </w:lvl>
    <w:lvl w:ilvl="7" w:tplc="C706EC40">
      <w:start w:val="1"/>
      <w:numFmt w:val="bullet"/>
      <w:lvlText w:val="o"/>
      <w:lvlJc w:val="left"/>
      <w:pPr>
        <w:tabs>
          <w:tab w:val="num" w:pos="6611"/>
        </w:tabs>
        <w:ind w:left="6611" w:hanging="360"/>
      </w:pPr>
      <w:rPr>
        <w:rFonts w:ascii="Courier New" w:hAnsi="Courier New" w:cs="Courier New" w:hint="default"/>
      </w:rPr>
    </w:lvl>
    <w:lvl w:ilvl="8" w:tplc="D7D82514">
      <w:start w:val="1"/>
      <w:numFmt w:val="bullet"/>
      <w:lvlText w:val=""/>
      <w:lvlJc w:val="left"/>
      <w:pPr>
        <w:tabs>
          <w:tab w:val="num" w:pos="7331"/>
        </w:tabs>
        <w:ind w:left="7331" w:hanging="360"/>
      </w:pPr>
      <w:rPr>
        <w:rFonts w:ascii="Wingdings" w:hAnsi="Wingdings" w:hint="default"/>
      </w:rPr>
    </w:lvl>
  </w:abstractNum>
  <w:abstractNum w:abstractNumId="43" w15:restartNumberingAfterBreak="0">
    <w:nsid w:val="18034F4D"/>
    <w:multiLevelType w:val="multilevel"/>
    <w:tmpl w:val="D130C742"/>
    <w:lvl w:ilvl="0">
      <w:start w:val="1"/>
      <w:numFmt w:val="decimal"/>
      <w:lvlText w:val="%1"/>
      <w:lvlJc w:val="left"/>
      <w:pPr>
        <w:tabs>
          <w:tab w:val="num" w:pos="5538"/>
        </w:tabs>
        <w:ind w:left="5538" w:hanging="432"/>
      </w:pPr>
    </w:lvl>
    <w:lvl w:ilvl="1">
      <w:start w:val="1"/>
      <w:numFmt w:val="decimal"/>
      <w:lvlText w:val="%1.%2"/>
      <w:lvlJc w:val="left"/>
      <w:pPr>
        <w:tabs>
          <w:tab w:val="num" w:pos="5843"/>
        </w:tabs>
        <w:ind w:left="4255" w:firstLine="851"/>
      </w:pPr>
    </w:lvl>
    <w:lvl w:ilvl="2">
      <w:start w:val="1"/>
      <w:numFmt w:val="decimal"/>
      <w:lvlText w:val="%1.%2.%3"/>
      <w:lvlJc w:val="left"/>
      <w:pPr>
        <w:tabs>
          <w:tab w:val="num" w:pos="5162"/>
        </w:tabs>
        <w:ind w:left="3404" w:firstLine="851"/>
      </w:pPr>
    </w:lvl>
    <w:lvl w:ilvl="3">
      <w:start w:val="1"/>
      <w:numFmt w:val="decimal"/>
      <w:lvlText w:val="%1.%2.%3.%4"/>
      <w:lvlJc w:val="left"/>
      <w:pPr>
        <w:tabs>
          <w:tab w:val="num" w:pos="4651"/>
        </w:tabs>
        <w:ind w:left="2553" w:firstLine="851"/>
      </w:pPr>
    </w:lvl>
    <w:lvl w:ilvl="4">
      <w:start w:val="1"/>
      <w:numFmt w:val="decimal"/>
      <w:lvlText w:val="%1.%2.%3.%4.%5"/>
      <w:lvlJc w:val="left"/>
      <w:pPr>
        <w:tabs>
          <w:tab w:val="num" w:pos="3970"/>
        </w:tabs>
        <w:ind w:left="1702" w:firstLine="851"/>
      </w:pPr>
    </w:lvl>
    <w:lvl w:ilvl="5">
      <w:start w:val="1"/>
      <w:numFmt w:val="decimal"/>
      <w:lvlText w:val="%1.%2.%3.%4.%5.%6"/>
      <w:lvlJc w:val="left"/>
      <w:pPr>
        <w:tabs>
          <w:tab w:val="num" w:pos="3119"/>
        </w:tabs>
        <w:ind w:left="851" w:firstLine="851"/>
      </w:pPr>
    </w:lvl>
    <w:lvl w:ilvl="6">
      <w:start w:val="1"/>
      <w:numFmt w:val="decimal"/>
      <w:pStyle w:val="70"/>
      <w:lvlText w:val="%1.%2.%3.%4.%5.%6.%7"/>
      <w:lvlJc w:val="left"/>
      <w:pPr>
        <w:tabs>
          <w:tab w:val="num" w:pos="2438"/>
        </w:tabs>
        <w:ind w:left="0" w:firstLine="851"/>
      </w:pPr>
    </w:lvl>
    <w:lvl w:ilvl="7">
      <w:start w:val="1"/>
      <w:numFmt w:val="decimal"/>
      <w:lvlText w:val="%1.%2.%3.%4.%5.%6.%7.%8"/>
      <w:lvlJc w:val="left"/>
      <w:pPr>
        <w:tabs>
          <w:tab w:val="num" w:pos="6546"/>
        </w:tabs>
        <w:ind w:left="6546" w:hanging="1440"/>
      </w:pPr>
    </w:lvl>
    <w:lvl w:ilvl="8">
      <w:start w:val="1"/>
      <w:numFmt w:val="decimal"/>
      <w:lvlText w:val="%1.%2.%3.%4.%5.%6.%7.%8.%9"/>
      <w:lvlJc w:val="left"/>
      <w:pPr>
        <w:tabs>
          <w:tab w:val="num" w:pos="6690"/>
        </w:tabs>
        <w:ind w:left="6690" w:hanging="1584"/>
      </w:pPr>
    </w:lvl>
  </w:abstractNum>
  <w:abstractNum w:abstractNumId="44" w15:restartNumberingAfterBreak="0">
    <w:nsid w:val="188D1058"/>
    <w:multiLevelType w:val="singleLevel"/>
    <w:tmpl w:val="462A1A90"/>
    <w:lvl w:ilvl="0">
      <w:start w:val="1"/>
      <w:numFmt w:val="bullet"/>
      <w:pStyle w:val="ae"/>
      <w:lvlText w:val="-"/>
      <w:lvlJc w:val="left"/>
      <w:pPr>
        <w:tabs>
          <w:tab w:val="num" w:pos="907"/>
        </w:tabs>
        <w:ind w:left="907" w:hanging="170"/>
      </w:pPr>
      <w:rPr>
        <w:rFonts w:ascii="Times New Roman" w:hAnsi="Times New Roman" w:cs="Times New Roman" w:hint="default"/>
      </w:rPr>
    </w:lvl>
  </w:abstractNum>
  <w:abstractNum w:abstractNumId="45" w15:restartNumberingAfterBreak="0">
    <w:nsid w:val="1A8F271B"/>
    <w:multiLevelType w:val="multilevel"/>
    <w:tmpl w:val="13587170"/>
    <w:lvl w:ilvl="0">
      <w:start w:val="1"/>
      <w:numFmt w:val="decimal"/>
      <w:lvlText w:val="%1"/>
      <w:lvlJc w:val="left"/>
      <w:pPr>
        <w:tabs>
          <w:tab w:val="num" w:pos="6389"/>
        </w:tabs>
        <w:ind w:left="6389" w:hanging="432"/>
      </w:pPr>
    </w:lvl>
    <w:lvl w:ilvl="1">
      <w:start w:val="1"/>
      <w:numFmt w:val="decimal"/>
      <w:lvlText w:val="%1.%2"/>
      <w:lvlJc w:val="left"/>
      <w:pPr>
        <w:tabs>
          <w:tab w:val="num" w:pos="6694"/>
        </w:tabs>
        <w:ind w:left="5106" w:firstLine="851"/>
      </w:pPr>
    </w:lvl>
    <w:lvl w:ilvl="2">
      <w:start w:val="1"/>
      <w:numFmt w:val="decimal"/>
      <w:lvlText w:val="%1.%2.%3"/>
      <w:lvlJc w:val="left"/>
      <w:pPr>
        <w:tabs>
          <w:tab w:val="num" w:pos="6013"/>
        </w:tabs>
        <w:ind w:left="4255" w:firstLine="851"/>
      </w:pPr>
    </w:lvl>
    <w:lvl w:ilvl="3">
      <w:start w:val="1"/>
      <w:numFmt w:val="decimal"/>
      <w:lvlText w:val="%1.%2.%3.%4"/>
      <w:lvlJc w:val="left"/>
      <w:pPr>
        <w:tabs>
          <w:tab w:val="num" w:pos="5502"/>
        </w:tabs>
        <w:ind w:left="3404" w:firstLine="851"/>
      </w:pPr>
    </w:lvl>
    <w:lvl w:ilvl="4">
      <w:start w:val="1"/>
      <w:numFmt w:val="decimal"/>
      <w:lvlText w:val="%1.%2.%3.%4.%5"/>
      <w:lvlJc w:val="left"/>
      <w:pPr>
        <w:tabs>
          <w:tab w:val="num" w:pos="4821"/>
        </w:tabs>
        <w:ind w:left="2553" w:firstLine="851"/>
      </w:pPr>
    </w:lvl>
    <w:lvl w:ilvl="5">
      <w:start w:val="1"/>
      <w:numFmt w:val="decimal"/>
      <w:lvlText w:val="%1.%2.%3.%4.%5.%6"/>
      <w:lvlJc w:val="left"/>
      <w:pPr>
        <w:tabs>
          <w:tab w:val="num" w:pos="3970"/>
        </w:tabs>
        <w:ind w:left="1702" w:firstLine="851"/>
      </w:pPr>
    </w:lvl>
    <w:lvl w:ilvl="6">
      <w:start w:val="1"/>
      <w:numFmt w:val="decimal"/>
      <w:lvlText w:val="%1.%2.%3.%4.%5.%6.%7"/>
      <w:lvlJc w:val="left"/>
      <w:pPr>
        <w:tabs>
          <w:tab w:val="num" w:pos="3289"/>
        </w:tabs>
        <w:ind w:left="851" w:firstLine="851"/>
      </w:pPr>
    </w:lvl>
    <w:lvl w:ilvl="7">
      <w:start w:val="1"/>
      <w:numFmt w:val="decimal"/>
      <w:pStyle w:val="80"/>
      <w:lvlText w:val="%1.%2.%3.%4.%5.%6.%7.%8"/>
      <w:lvlJc w:val="left"/>
      <w:pPr>
        <w:tabs>
          <w:tab w:val="num" w:pos="2665"/>
        </w:tabs>
        <w:ind w:left="0" w:firstLine="851"/>
      </w:pPr>
    </w:lvl>
    <w:lvl w:ilvl="8">
      <w:start w:val="1"/>
      <w:numFmt w:val="decimal"/>
      <w:lvlText w:val="%1.%2.%3.%4.%5.%6.%7.%8.%9"/>
      <w:lvlJc w:val="left"/>
      <w:pPr>
        <w:tabs>
          <w:tab w:val="num" w:pos="7541"/>
        </w:tabs>
        <w:ind w:left="7541" w:hanging="1584"/>
      </w:pPr>
    </w:lvl>
  </w:abstractNum>
  <w:abstractNum w:abstractNumId="46" w15:restartNumberingAfterBreak="0">
    <w:nsid w:val="1AF84C7A"/>
    <w:multiLevelType w:val="multilevel"/>
    <w:tmpl w:val="7FF0AA1C"/>
    <w:lvl w:ilvl="0">
      <w:start w:val="1"/>
      <w:numFmt w:val="decimal"/>
      <w:lvlText w:val="%1"/>
      <w:lvlJc w:val="left"/>
      <w:pPr>
        <w:tabs>
          <w:tab w:val="num" w:pos="2985"/>
        </w:tabs>
        <w:ind w:left="2985" w:hanging="432"/>
      </w:pPr>
    </w:lvl>
    <w:lvl w:ilvl="1">
      <w:start w:val="1"/>
      <w:numFmt w:val="decimal"/>
      <w:lvlText w:val="%1.%2"/>
      <w:lvlJc w:val="left"/>
      <w:pPr>
        <w:tabs>
          <w:tab w:val="num" w:pos="3290"/>
        </w:tabs>
        <w:ind w:left="1702" w:firstLine="851"/>
      </w:pPr>
    </w:lvl>
    <w:lvl w:ilvl="2">
      <w:start w:val="1"/>
      <w:numFmt w:val="decimal"/>
      <w:lvlText w:val="%1.%2.%3"/>
      <w:lvlJc w:val="left"/>
      <w:pPr>
        <w:tabs>
          <w:tab w:val="num" w:pos="2609"/>
        </w:tabs>
        <w:ind w:left="851" w:firstLine="851"/>
      </w:pPr>
    </w:lvl>
    <w:lvl w:ilvl="3">
      <w:start w:val="1"/>
      <w:numFmt w:val="decimal"/>
      <w:pStyle w:val="41"/>
      <w:lvlText w:val="%1.%2.%3.%4"/>
      <w:lvlJc w:val="left"/>
      <w:pPr>
        <w:tabs>
          <w:tab w:val="num" w:pos="1928"/>
        </w:tabs>
        <w:ind w:left="0" w:firstLine="851"/>
      </w:pPr>
    </w:lvl>
    <w:lvl w:ilvl="4">
      <w:start w:val="1"/>
      <w:numFmt w:val="decimal"/>
      <w:lvlText w:val="%1.%2.%3.%4.%5"/>
      <w:lvlJc w:val="left"/>
      <w:pPr>
        <w:tabs>
          <w:tab w:val="num" w:pos="3561"/>
        </w:tabs>
        <w:ind w:left="3561" w:hanging="1008"/>
      </w:pPr>
    </w:lvl>
    <w:lvl w:ilvl="5">
      <w:start w:val="1"/>
      <w:numFmt w:val="decimal"/>
      <w:lvlText w:val="%1.%2.%3.%4.%5.%6"/>
      <w:lvlJc w:val="left"/>
      <w:pPr>
        <w:tabs>
          <w:tab w:val="num" w:pos="3705"/>
        </w:tabs>
        <w:ind w:left="3705" w:hanging="1152"/>
      </w:pPr>
    </w:lvl>
    <w:lvl w:ilvl="6">
      <w:start w:val="1"/>
      <w:numFmt w:val="decimal"/>
      <w:lvlText w:val="%1.%2.%3.%4.%5.%6.%7"/>
      <w:lvlJc w:val="left"/>
      <w:pPr>
        <w:tabs>
          <w:tab w:val="num" w:pos="3849"/>
        </w:tabs>
        <w:ind w:left="3849" w:hanging="1296"/>
      </w:pPr>
    </w:lvl>
    <w:lvl w:ilvl="7">
      <w:start w:val="1"/>
      <w:numFmt w:val="decimal"/>
      <w:lvlText w:val="%1.%2.%3.%4.%5.%6.%7.%8"/>
      <w:lvlJc w:val="left"/>
      <w:pPr>
        <w:tabs>
          <w:tab w:val="num" w:pos="3993"/>
        </w:tabs>
        <w:ind w:left="3993" w:hanging="1440"/>
      </w:pPr>
    </w:lvl>
    <w:lvl w:ilvl="8">
      <w:start w:val="1"/>
      <w:numFmt w:val="decimal"/>
      <w:lvlText w:val="%1.%2.%3.%4.%5.%6.%7.%8.%9"/>
      <w:lvlJc w:val="left"/>
      <w:pPr>
        <w:tabs>
          <w:tab w:val="num" w:pos="4137"/>
        </w:tabs>
        <w:ind w:left="4137" w:hanging="1584"/>
      </w:pPr>
    </w:lvl>
  </w:abstractNum>
  <w:abstractNum w:abstractNumId="47" w15:restartNumberingAfterBreak="0">
    <w:nsid w:val="1BAC403A"/>
    <w:multiLevelType w:val="hybridMultilevel"/>
    <w:tmpl w:val="533C7E62"/>
    <w:styleLink w:val="621"/>
    <w:lvl w:ilvl="0" w:tplc="C942845A">
      <w:start w:val="1"/>
      <w:numFmt w:val="bullet"/>
      <w:lvlText w:val=""/>
      <w:lvlJc w:val="left"/>
      <w:pPr>
        <w:tabs>
          <w:tab w:val="num" w:pos="1107"/>
        </w:tabs>
        <w:ind w:left="1107" w:hanging="567"/>
      </w:pPr>
      <w:rPr>
        <w:rFonts w:ascii="Symbol" w:hAnsi="Symbol" w:hint="default"/>
      </w:rPr>
    </w:lvl>
    <w:lvl w:ilvl="1" w:tplc="C942845A">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15:restartNumberingAfterBreak="0">
    <w:nsid w:val="1C9B0C47"/>
    <w:multiLevelType w:val="multilevel"/>
    <w:tmpl w:val="081ED386"/>
    <w:lvl w:ilvl="0">
      <w:start w:val="1"/>
      <w:numFmt w:val="decimal"/>
      <w:pStyle w:val="PR1"/>
      <w:lvlText w:val="%1"/>
      <w:lvlJc w:val="right"/>
      <w:pPr>
        <w:tabs>
          <w:tab w:val="num" w:pos="1446"/>
        </w:tabs>
        <w:ind w:left="851" w:firstLine="851"/>
      </w:pPr>
    </w:lvl>
    <w:lvl w:ilvl="1">
      <w:start w:val="1"/>
      <w:numFmt w:val="decimal"/>
      <w:lvlText w:val="%1.%2"/>
      <w:lvlJc w:val="left"/>
      <w:pPr>
        <w:tabs>
          <w:tab w:val="num" w:pos="2186"/>
        </w:tabs>
        <w:ind w:left="2186" w:hanging="720"/>
      </w:pPr>
    </w:lvl>
    <w:lvl w:ilvl="2">
      <w:start w:val="1"/>
      <w:numFmt w:val="decimal"/>
      <w:lvlText w:val="%2.%1.1"/>
      <w:lvlJc w:val="left"/>
      <w:pPr>
        <w:tabs>
          <w:tab w:val="num" w:pos="2127"/>
        </w:tabs>
        <w:ind w:left="2240" w:hanging="283"/>
      </w:pPr>
    </w:lvl>
    <w:lvl w:ilvl="3">
      <w:start w:val="1"/>
      <w:numFmt w:val="decimal"/>
      <w:lvlText w:val="%1.%2.%3.%4"/>
      <w:lvlJc w:val="left"/>
      <w:pPr>
        <w:tabs>
          <w:tab w:val="num" w:pos="3266"/>
        </w:tabs>
        <w:ind w:left="3266" w:hanging="1080"/>
      </w:pPr>
    </w:lvl>
    <w:lvl w:ilvl="4">
      <w:start w:val="4"/>
      <w:numFmt w:val="decimal"/>
      <w:lvlText w:val="%2.%5.1"/>
      <w:lvlJc w:val="right"/>
      <w:pPr>
        <w:tabs>
          <w:tab w:val="num" w:pos="1826"/>
        </w:tabs>
        <w:ind w:left="1826" w:hanging="181"/>
      </w:pPr>
    </w:lvl>
    <w:lvl w:ilvl="5">
      <w:start w:val="1"/>
      <w:numFmt w:val="decimal"/>
      <w:lvlText w:val="%6.%5.2"/>
      <w:lvlJc w:val="left"/>
      <w:pPr>
        <w:tabs>
          <w:tab w:val="num" w:pos="4346"/>
        </w:tabs>
        <w:ind w:left="4346" w:hanging="1440"/>
      </w:pPr>
    </w:lvl>
    <w:lvl w:ilvl="6">
      <w:start w:val="1"/>
      <w:numFmt w:val="decimal"/>
      <w:lvlText w:val="%1.%2.%3.%4.%5.%6.%7"/>
      <w:lvlJc w:val="left"/>
      <w:pPr>
        <w:tabs>
          <w:tab w:val="num" w:pos="5066"/>
        </w:tabs>
        <w:ind w:left="5066" w:hanging="1800"/>
      </w:pPr>
    </w:lvl>
    <w:lvl w:ilvl="7">
      <w:start w:val="1"/>
      <w:numFmt w:val="decimal"/>
      <w:lvlText w:val="%1.%2.%3.%4.%5.%6.%7.%8"/>
      <w:lvlJc w:val="left"/>
      <w:pPr>
        <w:tabs>
          <w:tab w:val="num" w:pos="5786"/>
        </w:tabs>
        <w:ind w:left="5786" w:hanging="2160"/>
      </w:pPr>
    </w:lvl>
    <w:lvl w:ilvl="8">
      <w:start w:val="1"/>
      <w:numFmt w:val="decimal"/>
      <w:lvlText w:val="%1.%2.%3.%4.%5.%6.%7.%8.%9"/>
      <w:lvlJc w:val="left"/>
      <w:pPr>
        <w:tabs>
          <w:tab w:val="num" w:pos="6146"/>
        </w:tabs>
        <w:ind w:left="6146" w:hanging="2160"/>
      </w:pPr>
    </w:lvl>
  </w:abstractNum>
  <w:abstractNum w:abstractNumId="49" w15:restartNumberingAfterBreak="0">
    <w:nsid w:val="1D556E98"/>
    <w:multiLevelType w:val="hybridMultilevel"/>
    <w:tmpl w:val="2A380E02"/>
    <w:lvl w:ilvl="0" w:tplc="43BABC80">
      <w:start w:val="1"/>
      <w:numFmt w:val="bullet"/>
      <w:pStyle w:val="17"/>
      <w:lvlText w:val=""/>
      <w:lvlJc w:val="left"/>
      <w:pPr>
        <w:tabs>
          <w:tab w:val="num" w:pos="643"/>
        </w:tabs>
        <w:ind w:left="643" w:hanging="360"/>
      </w:pPr>
      <w:rPr>
        <w:rFonts w:ascii="Symbol" w:hAnsi="Symbo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1DDC2D7F"/>
    <w:multiLevelType w:val="hybridMultilevel"/>
    <w:tmpl w:val="4EDCBE38"/>
    <w:lvl w:ilvl="0" w:tplc="FFFFFFFF">
      <w:start w:val="1"/>
      <w:numFmt w:val="bullet"/>
      <w:pStyle w:val="a00"/>
      <w:lvlText w:val=""/>
      <w:lvlJc w:val="left"/>
      <w:pPr>
        <w:tabs>
          <w:tab w:val="num" w:pos="1080"/>
        </w:tabs>
        <w:ind w:left="1080" w:hanging="360"/>
      </w:pPr>
      <w:rPr>
        <w:rFonts w:ascii="Symbol" w:hAnsi="Symbol" w:hint="default"/>
        <w:b w:val="0"/>
        <w:i w:val="0"/>
        <w:sz w:val="22"/>
        <w:szCs w:val="22"/>
      </w:rPr>
    </w:lvl>
    <w:lvl w:ilvl="1" w:tplc="FFFFFFFF">
      <w:start w:val="1"/>
      <w:numFmt w:val="bullet"/>
      <w:pStyle w:val="24"/>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1F9B3C06"/>
    <w:multiLevelType w:val="hybridMultilevel"/>
    <w:tmpl w:val="1CF07C18"/>
    <w:lvl w:ilvl="0" w:tplc="F8F0CF5E">
      <w:start w:val="1"/>
      <w:numFmt w:val="decimal"/>
      <w:pStyle w:val="18"/>
      <w:lvlText w:val="%1"/>
      <w:lvlJc w:val="left"/>
      <w:pPr>
        <w:tabs>
          <w:tab w:val="num" w:pos="1429"/>
        </w:tabs>
        <w:ind w:left="1429" w:hanging="360"/>
      </w:pPr>
    </w:lvl>
    <w:lvl w:ilvl="1" w:tplc="04190003">
      <w:start w:val="1"/>
      <w:numFmt w:val="decimal"/>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52" w15:restartNumberingAfterBreak="0">
    <w:nsid w:val="20411C6D"/>
    <w:multiLevelType w:val="hybridMultilevel"/>
    <w:tmpl w:val="A246BEF4"/>
    <w:lvl w:ilvl="0" w:tplc="04190001">
      <w:start w:val="1"/>
      <w:numFmt w:val="decimal"/>
      <w:pStyle w:val="50"/>
      <w:lvlText w:val="%1."/>
      <w:lvlJc w:val="left"/>
      <w:pPr>
        <w:tabs>
          <w:tab w:val="num" w:pos="1571"/>
        </w:tabs>
        <w:ind w:left="1571" w:hanging="360"/>
      </w:pPr>
    </w:lvl>
    <w:lvl w:ilvl="1" w:tplc="04190003">
      <w:start w:val="1"/>
      <w:numFmt w:val="lowerLetter"/>
      <w:lvlText w:val="%2."/>
      <w:lvlJc w:val="left"/>
      <w:pPr>
        <w:tabs>
          <w:tab w:val="num" w:pos="2291"/>
        </w:tabs>
        <w:ind w:left="2291" w:hanging="360"/>
      </w:pPr>
    </w:lvl>
    <w:lvl w:ilvl="2" w:tplc="04190005">
      <w:start w:val="1"/>
      <w:numFmt w:val="lowerRoman"/>
      <w:lvlText w:val="%3."/>
      <w:lvlJc w:val="right"/>
      <w:pPr>
        <w:tabs>
          <w:tab w:val="num" w:pos="3011"/>
        </w:tabs>
        <w:ind w:left="3011" w:hanging="180"/>
      </w:pPr>
    </w:lvl>
    <w:lvl w:ilvl="3" w:tplc="04190001">
      <w:start w:val="1"/>
      <w:numFmt w:val="decimal"/>
      <w:lvlText w:val="%4."/>
      <w:lvlJc w:val="left"/>
      <w:pPr>
        <w:tabs>
          <w:tab w:val="num" w:pos="3731"/>
        </w:tabs>
        <w:ind w:left="3731" w:hanging="360"/>
      </w:pPr>
    </w:lvl>
    <w:lvl w:ilvl="4" w:tplc="04190003">
      <w:start w:val="1"/>
      <w:numFmt w:val="lowerLetter"/>
      <w:lvlText w:val="%5."/>
      <w:lvlJc w:val="left"/>
      <w:pPr>
        <w:tabs>
          <w:tab w:val="num" w:pos="4451"/>
        </w:tabs>
        <w:ind w:left="4451" w:hanging="360"/>
      </w:pPr>
    </w:lvl>
    <w:lvl w:ilvl="5" w:tplc="04190005">
      <w:start w:val="1"/>
      <w:numFmt w:val="lowerRoman"/>
      <w:lvlText w:val="%6."/>
      <w:lvlJc w:val="right"/>
      <w:pPr>
        <w:tabs>
          <w:tab w:val="num" w:pos="5171"/>
        </w:tabs>
        <w:ind w:left="5171" w:hanging="180"/>
      </w:pPr>
    </w:lvl>
    <w:lvl w:ilvl="6" w:tplc="04190001">
      <w:start w:val="1"/>
      <w:numFmt w:val="decimal"/>
      <w:lvlText w:val="%7."/>
      <w:lvlJc w:val="left"/>
      <w:pPr>
        <w:tabs>
          <w:tab w:val="num" w:pos="5891"/>
        </w:tabs>
        <w:ind w:left="5891" w:hanging="360"/>
      </w:pPr>
    </w:lvl>
    <w:lvl w:ilvl="7" w:tplc="04190003">
      <w:start w:val="1"/>
      <w:numFmt w:val="lowerLetter"/>
      <w:lvlText w:val="%8."/>
      <w:lvlJc w:val="left"/>
      <w:pPr>
        <w:tabs>
          <w:tab w:val="num" w:pos="6611"/>
        </w:tabs>
        <w:ind w:left="6611" w:hanging="360"/>
      </w:pPr>
    </w:lvl>
    <w:lvl w:ilvl="8" w:tplc="04190005">
      <w:start w:val="1"/>
      <w:numFmt w:val="lowerRoman"/>
      <w:lvlText w:val="%9."/>
      <w:lvlJc w:val="right"/>
      <w:pPr>
        <w:tabs>
          <w:tab w:val="num" w:pos="7331"/>
        </w:tabs>
        <w:ind w:left="7331" w:hanging="180"/>
      </w:pPr>
    </w:lvl>
  </w:abstractNum>
  <w:abstractNum w:abstractNumId="53" w15:restartNumberingAfterBreak="0">
    <w:nsid w:val="20A64672"/>
    <w:multiLevelType w:val="multilevel"/>
    <w:tmpl w:val="383EF644"/>
    <w:lvl w:ilvl="0">
      <w:start w:val="1"/>
      <w:numFmt w:val="decimal"/>
      <w:lvlText w:val="%1"/>
      <w:lvlJc w:val="left"/>
      <w:pPr>
        <w:tabs>
          <w:tab w:val="num" w:pos="1283"/>
        </w:tabs>
        <w:ind w:left="1283" w:hanging="432"/>
      </w:pPr>
    </w:lvl>
    <w:lvl w:ilvl="1">
      <w:start w:val="1"/>
      <w:numFmt w:val="decimal"/>
      <w:pStyle w:val="25"/>
      <w:lvlText w:val="%1.%2"/>
      <w:lvlJc w:val="left"/>
      <w:pPr>
        <w:tabs>
          <w:tab w:val="num" w:pos="1588"/>
        </w:tabs>
        <w:ind w:left="0" w:firstLine="851"/>
      </w:pPr>
    </w:lvl>
    <w:lvl w:ilvl="2">
      <w:start w:val="1"/>
      <w:numFmt w:val="decimal"/>
      <w:lvlText w:val="%1.%2.%3"/>
      <w:lvlJc w:val="left"/>
      <w:pPr>
        <w:tabs>
          <w:tab w:val="num" w:pos="1571"/>
        </w:tabs>
        <w:ind w:left="1571" w:hanging="720"/>
      </w:pPr>
    </w:lvl>
    <w:lvl w:ilvl="3">
      <w:start w:val="1"/>
      <w:numFmt w:val="decimal"/>
      <w:lvlText w:val="%1.%2.%3.%4"/>
      <w:lvlJc w:val="left"/>
      <w:pPr>
        <w:tabs>
          <w:tab w:val="num" w:pos="1715"/>
        </w:tabs>
        <w:ind w:left="1715" w:hanging="864"/>
      </w:pPr>
    </w:lvl>
    <w:lvl w:ilvl="4">
      <w:start w:val="1"/>
      <w:numFmt w:val="decimal"/>
      <w:lvlText w:val="%1.%2.%3.%4.%5"/>
      <w:lvlJc w:val="left"/>
      <w:pPr>
        <w:tabs>
          <w:tab w:val="num" w:pos="1859"/>
        </w:tabs>
        <w:ind w:left="1859" w:hanging="1008"/>
      </w:pPr>
    </w:lvl>
    <w:lvl w:ilvl="5">
      <w:start w:val="1"/>
      <w:numFmt w:val="decimal"/>
      <w:lvlText w:val="%1.%2.%3.%4.%5.%6"/>
      <w:lvlJc w:val="left"/>
      <w:pPr>
        <w:tabs>
          <w:tab w:val="num" w:pos="2003"/>
        </w:tabs>
        <w:ind w:left="2003" w:hanging="1152"/>
      </w:pPr>
    </w:lvl>
    <w:lvl w:ilvl="6">
      <w:start w:val="1"/>
      <w:numFmt w:val="decimal"/>
      <w:lvlText w:val="%1.%2.%3.%4.%5.%6.%7"/>
      <w:lvlJc w:val="left"/>
      <w:pPr>
        <w:tabs>
          <w:tab w:val="num" w:pos="2147"/>
        </w:tabs>
        <w:ind w:left="2147" w:hanging="1296"/>
      </w:pPr>
    </w:lvl>
    <w:lvl w:ilvl="7">
      <w:start w:val="1"/>
      <w:numFmt w:val="decimal"/>
      <w:lvlText w:val="%1.%2.%3.%4.%5.%6.%7.%8"/>
      <w:lvlJc w:val="left"/>
      <w:pPr>
        <w:tabs>
          <w:tab w:val="num" w:pos="2291"/>
        </w:tabs>
        <w:ind w:left="2291" w:hanging="1440"/>
      </w:pPr>
    </w:lvl>
    <w:lvl w:ilvl="8">
      <w:start w:val="1"/>
      <w:numFmt w:val="decimal"/>
      <w:lvlText w:val="%1.%2.%3.%4.%5.%6.%7.%8.%9"/>
      <w:lvlJc w:val="left"/>
      <w:pPr>
        <w:tabs>
          <w:tab w:val="num" w:pos="2435"/>
        </w:tabs>
        <w:ind w:left="2435" w:hanging="1584"/>
      </w:pPr>
    </w:lvl>
  </w:abstractNum>
  <w:abstractNum w:abstractNumId="54" w15:restartNumberingAfterBreak="0">
    <w:nsid w:val="2220614E"/>
    <w:multiLevelType w:val="hybridMultilevel"/>
    <w:tmpl w:val="6060CA44"/>
    <w:lvl w:ilvl="0" w:tplc="B1DE124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232627BB"/>
    <w:multiLevelType w:val="singleLevel"/>
    <w:tmpl w:val="8416A01E"/>
    <w:lvl w:ilvl="0">
      <w:start w:val="1"/>
      <w:numFmt w:val="bullet"/>
      <w:pStyle w:val="af"/>
      <w:lvlText w:val=""/>
      <w:lvlJc w:val="left"/>
      <w:pPr>
        <w:tabs>
          <w:tab w:val="num" w:pos="927"/>
        </w:tabs>
        <w:ind w:left="0" w:firstLine="567"/>
      </w:pPr>
      <w:rPr>
        <w:rFonts w:ascii="Symbol" w:hAnsi="Symbol" w:hint="default"/>
      </w:rPr>
    </w:lvl>
  </w:abstractNum>
  <w:abstractNum w:abstractNumId="56" w15:restartNumberingAfterBreak="0">
    <w:nsid w:val="23C56F41"/>
    <w:multiLevelType w:val="multilevel"/>
    <w:tmpl w:val="C13A4F94"/>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7" w15:restartNumberingAfterBreak="0">
    <w:nsid w:val="240F1F01"/>
    <w:multiLevelType w:val="hybridMultilevel"/>
    <w:tmpl w:val="245C28CE"/>
    <w:lvl w:ilvl="0" w:tplc="7D500A8E">
      <w:start w:val="1"/>
      <w:numFmt w:val="decimal"/>
      <w:pStyle w:val="af0"/>
      <w:lvlText w:val="%1."/>
      <w:lvlJc w:val="left"/>
      <w:pPr>
        <w:tabs>
          <w:tab w:val="num" w:pos="0"/>
        </w:tabs>
        <w:ind w:left="0" w:firstLine="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8" w15:restartNumberingAfterBreak="0">
    <w:nsid w:val="247D0D60"/>
    <w:multiLevelType w:val="hybridMultilevel"/>
    <w:tmpl w:val="DC006766"/>
    <w:lvl w:ilvl="0" w:tplc="FFFFFFFF">
      <w:start w:val="1"/>
      <w:numFmt w:val="bullet"/>
      <w:pStyle w:val="19"/>
      <w:lvlText w:val=""/>
      <w:lvlJc w:val="left"/>
      <w:pPr>
        <w:tabs>
          <w:tab w:val="num" w:pos="993"/>
        </w:tabs>
        <w:ind w:left="993" w:hanging="425"/>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251975E5"/>
    <w:multiLevelType w:val="multilevel"/>
    <w:tmpl w:val="FEC0B5E2"/>
    <w:lvl w:ilvl="0">
      <w:start w:val="1"/>
      <w:numFmt w:val="decimal"/>
      <w:pStyle w:val="26"/>
      <w:suff w:val="space"/>
      <w:lvlText w:val="%1"/>
      <w:lvlJc w:val="left"/>
      <w:pPr>
        <w:snapToGrid w:val="0"/>
        <w:ind w:left="567" w:firstLine="0"/>
      </w:pPr>
      <w:rPr>
        <w:b w:val="0"/>
        <w:bCs w:val="0"/>
        <w:i w:val="0"/>
        <w:iCs w:val="0"/>
        <w:caps w:val="0"/>
        <w:smallCaps w:val="0"/>
        <w:strike w:val="0"/>
        <w:dstrike w:val="0"/>
        <w:vanish w:val="0"/>
        <w:webHidden w:val="0"/>
        <w:color w:val="000000"/>
        <w:spacing w:val="0"/>
        <w:kern w:val="0"/>
        <w:position w:val="0"/>
        <w:sz w:val="22"/>
        <w:szCs w:val="22"/>
        <w:u w:val="none"/>
        <w:effect w:val="none"/>
        <w:vertAlign w:val="baseline"/>
        <w:specVanish w:val="0"/>
      </w:rPr>
    </w:lvl>
    <w:lvl w:ilvl="1">
      <w:start w:val="1"/>
      <w:numFmt w:val="decimal"/>
      <w:suff w:val="space"/>
      <w:lvlText w:val="%1.%2"/>
      <w:lvlJc w:val="left"/>
      <w:pPr>
        <w:ind w:left="720" w:firstLine="0"/>
      </w:pPr>
      <w:rPr>
        <w:rFonts w:ascii="Arial" w:hAnsi="Arial" w:cs="Arial" w:hint="default"/>
        <w:b/>
        <w:bCs/>
        <w:i w:val="0"/>
        <w:iCs w:val="0"/>
        <w:sz w:val="24"/>
        <w:szCs w:val="24"/>
      </w:rPr>
    </w:lvl>
    <w:lvl w:ilvl="2">
      <w:start w:val="1"/>
      <w:numFmt w:val="none"/>
      <w:suff w:val="space"/>
      <w:lvlText w:val=""/>
      <w:lvlJc w:val="left"/>
      <w:pPr>
        <w:ind w:left="3819" w:hanging="2902"/>
      </w:pPr>
      <w:rPr>
        <w:rFonts w:ascii="Arial" w:hAnsi="Arial" w:cs="Arial" w:hint="default"/>
        <w:b w:val="0"/>
        <w:bCs w:val="0"/>
        <w:i/>
        <w:iCs/>
        <w:caps w:val="0"/>
        <w:sz w:val="24"/>
        <w:szCs w:val="24"/>
      </w:rPr>
    </w:lvl>
    <w:lvl w:ilvl="3">
      <w:start w:val="1"/>
      <w:numFmt w:val="decimal"/>
      <w:lvlText w:val="%1.%2.%3.%4"/>
      <w:lvlJc w:val="left"/>
      <w:pPr>
        <w:tabs>
          <w:tab w:val="num" w:pos="720"/>
        </w:tabs>
        <w:ind w:left="720" w:firstLine="0"/>
      </w:pPr>
      <w:rPr>
        <w:b/>
        <w:bCs/>
        <w:i/>
        <w:iCs/>
        <w:sz w:val="22"/>
        <w:szCs w:val="22"/>
      </w:rPr>
    </w:lvl>
    <w:lvl w:ilvl="4">
      <w:start w:val="1"/>
      <w:numFmt w:val="decimal"/>
      <w:lvlText w:val="%1.%2.%3.%4.%5"/>
      <w:lvlJc w:val="left"/>
      <w:pPr>
        <w:tabs>
          <w:tab w:val="num" w:pos="720"/>
        </w:tabs>
        <w:ind w:left="720" w:firstLine="0"/>
      </w:pPr>
    </w:lvl>
    <w:lvl w:ilvl="5">
      <w:start w:val="1"/>
      <w:numFmt w:val="decimal"/>
      <w:lvlText w:val="%1.%2.%3.%4.%5.%6"/>
      <w:lvlJc w:val="left"/>
      <w:pPr>
        <w:tabs>
          <w:tab w:val="num" w:pos="720"/>
        </w:tabs>
        <w:ind w:left="720" w:firstLine="0"/>
      </w:pPr>
    </w:lvl>
    <w:lvl w:ilvl="6">
      <w:start w:val="1"/>
      <w:numFmt w:val="decimal"/>
      <w:lvlText w:val="%1.%2.%3.%4.%5.%6.%7"/>
      <w:lvlJc w:val="left"/>
      <w:pPr>
        <w:tabs>
          <w:tab w:val="num" w:pos="720"/>
        </w:tabs>
        <w:ind w:left="720" w:firstLine="0"/>
      </w:pPr>
    </w:lvl>
    <w:lvl w:ilvl="7">
      <w:start w:val="1"/>
      <w:numFmt w:val="decimal"/>
      <w:lvlText w:val="%1.%2.%3.%4.%5.%6.%7.%8"/>
      <w:lvlJc w:val="left"/>
      <w:pPr>
        <w:tabs>
          <w:tab w:val="num" w:pos="720"/>
        </w:tabs>
        <w:ind w:left="720" w:firstLine="0"/>
      </w:pPr>
    </w:lvl>
    <w:lvl w:ilvl="8">
      <w:start w:val="1"/>
      <w:numFmt w:val="decimal"/>
      <w:lvlText w:val="%1.%2.%3.%4.%5.%6.%7.%8.%9"/>
      <w:lvlJc w:val="left"/>
      <w:pPr>
        <w:tabs>
          <w:tab w:val="num" w:pos="720"/>
        </w:tabs>
        <w:ind w:left="720" w:firstLine="0"/>
      </w:pPr>
    </w:lvl>
  </w:abstractNum>
  <w:abstractNum w:abstractNumId="60" w15:restartNumberingAfterBreak="0">
    <w:nsid w:val="26776671"/>
    <w:multiLevelType w:val="multilevel"/>
    <w:tmpl w:val="012096C4"/>
    <w:lvl w:ilvl="0">
      <w:start w:val="1"/>
      <w:numFmt w:val="decimal"/>
      <w:lvlText w:val="%1.1.1"/>
      <w:lvlJc w:val="left"/>
      <w:pPr>
        <w:tabs>
          <w:tab w:val="num" w:pos="4600"/>
        </w:tabs>
        <w:ind w:left="4600" w:hanging="360"/>
      </w:pPr>
    </w:lvl>
    <w:lvl w:ilvl="1">
      <w:start w:val="1"/>
      <w:numFmt w:val="decimal"/>
      <w:lvlText w:val="2.%2"/>
      <w:lvlJc w:val="left"/>
      <w:pPr>
        <w:tabs>
          <w:tab w:val="num" w:pos="5032"/>
        </w:tabs>
        <w:ind w:left="5032" w:hanging="432"/>
      </w:pPr>
    </w:lvl>
    <w:lvl w:ilvl="2">
      <w:start w:val="1"/>
      <w:numFmt w:val="decimal"/>
      <w:pStyle w:val="319"/>
      <w:lvlText w:val="3.%3"/>
      <w:lvlJc w:val="left"/>
      <w:pPr>
        <w:tabs>
          <w:tab w:val="num" w:pos="1701"/>
        </w:tabs>
        <w:ind w:left="1701" w:firstLine="0"/>
      </w:pPr>
    </w:lvl>
    <w:lvl w:ilvl="3">
      <w:start w:val="1"/>
      <w:numFmt w:val="decimal"/>
      <w:lvlText w:val="%1.%2.%3.%4."/>
      <w:lvlJc w:val="left"/>
      <w:pPr>
        <w:tabs>
          <w:tab w:val="num" w:pos="6040"/>
        </w:tabs>
        <w:ind w:left="5968" w:hanging="648"/>
      </w:pPr>
    </w:lvl>
    <w:lvl w:ilvl="4">
      <w:start w:val="1"/>
      <w:numFmt w:val="decimal"/>
      <w:lvlText w:val="%1.%2.%3.%4.%5."/>
      <w:lvlJc w:val="left"/>
      <w:pPr>
        <w:tabs>
          <w:tab w:val="num" w:pos="6760"/>
        </w:tabs>
        <w:ind w:left="6472" w:hanging="792"/>
      </w:pPr>
    </w:lvl>
    <w:lvl w:ilvl="5">
      <w:start w:val="1"/>
      <w:numFmt w:val="decimal"/>
      <w:lvlText w:val="%1.%2.%3.%4.%5.%6."/>
      <w:lvlJc w:val="left"/>
      <w:pPr>
        <w:tabs>
          <w:tab w:val="num" w:pos="7120"/>
        </w:tabs>
        <w:ind w:left="6976" w:hanging="936"/>
      </w:pPr>
    </w:lvl>
    <w:lvl w:ilvl="6">
      <w:start w:val="1"/>
      <w:numFmt w:val="decimal"/>
      <w:lvlText w:val="%1.%2.%3.%4.%5.%6.%7."/>
      <w:lvlJc w:val="left"/>
      <w:pPr>
        <w:tabs>
          <w:tab w:val="num" w:pos="7840"/>
        </w:tabs>
        <w:ind w:left="7480" w:hanging="1080"/>
      </w:pPr>
    </w:lvl>
    <w:lvl w:ilvl="7">
      <w:start w:val="1"/>
      <w:numFmt w:val="decimal"/>
      <w:lvlText w:val="%1.%2.%3.%4.%5.%6.%7.%8."/>
      <w:lvlJc w:val="left"/>
      <w:pPr>
        <w:tabs>
          <w:tab w:val="num" w:pos="8200"/>
        </w:tabs>
        <w:ind w:left="7984" w:hanging="1224"/>
      </w:pPr>
    </w:lvl>
    <w:lvl w:ilvl="8">
      <w:start w:val="1"/>
      <w:numFmt w:val="decimal"/>
      <w:lvlText w:val="%1.%2.%3.%4.%5.%6.%7.%8.%9."/>
      <w:lvlJc w:val="left"/>
      <w:pPr>
        <w:tabs>
          <w:tab w:val="num" w:pos="8920"/>
        </w:tabs>
        <w:ind w:left="8560" w:hanging="1440"/>
      </w:pPr>
    </w:lvl>
  </w:abstractNum>
  <w:abstractNum w:abstractNumId="61" w15:restartNumberingAfterBreak="0">
    <w:nsid w:val="27CC6783"/>
    <w:multiLevelType w:val="hybridMultilevel"/>
    <w:tmpl w:val="B9AED90A"/>
    <w:styleLink w:val="286112"/>
    <w:lvl w:ilvl="0" w:tplc="84C4B91C">
      <w:numFmt w:val="bullet"/>
      <w:lvlText w:val="-"/>
      <w:lvlJc w:val="left"/>
      <w:pPr>
        <w:tabs>
          <w:tab w:val="num" w:pos="927"/>
        </w:tabs>
        <w:ind w:left="927" w:hanging="360"/>
      </w:pPr>
      <w:rPr>
        <w:rFonts w:ascii="Arial" w:eastAsia="Times New Roman" w:hAnsi="Arial" w:cs="Arial" w:hint="default"/>
      </w:rPr>
    </w:lvl>
    <w:lvl w:ilvl="1" w:tplc="FFFFFFFF">
      <w:start w:val="1"/>
      <w:numFmt w:val="bullet"/>
      <w:lvlText w:val=""/>
      <w:lvlJc w:val="left"/>
      <w:pPr>
        <w:tabs>
          <w:tab w:val="num" w:pos="1298"/>
        </w:tabs>
        <w:ind w:left="1298" w:hanging="360"/>
      </w:pPr>
      <w:rPr>
        <w:rFonts w:ascii="Symbol" w:hAnsi="Symbol"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2" w15:restartNumberingAfterBreak="0">
    <w:nsid w:val="28D52A92"/>
    <w:multiLevelType w:val="hybridMultilevel"/>
    <w:tmpl w:val="3DBA56CC"/>
    <w:lvl w:ilvl="0" w:tplc="E4A64B40">
      <w:start w:val="1"/>
      <w:numFmt w:val="decimal"/>
      <w:pStyle w:val="af1"/>
      <w:lvlText w:val="%1)"/>
      <w:lvlJc w:val="left"/>
      <w:pPr>
        <w:tabs>
          <w:tab w:val="num" w:pos="1134"/>
        </w:tabs>
        <w:ind w:left="1191" w:hanging="340"/>
      </w:pPr>
      <w:rPr>
        <w:rFonts w:cs="Times New Roman"/>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29AB524B"/>
    <w:multiLevelType w:val="multilevel"/>
    <w:tmpl w:val="934A1BB2"/>
    <w:lvl w:ilvl="0">
      <w:start w:val="1"/>
      <w:numFmt w:val="decimal"/>
      <w:lvlText w:val="%1"/>
      <w:lvlJc w:val="left"/>
      <w:pPr>
        <w:tabs>
          <w:tab w:val="num" w:pos="8091"/>
        </w:tabs>
        <w:ind w:left="8091" w:hanging="432"/>
      </w:pPr>
    </w:lvl>
    <w:lvl w:ilvl="1">
      <w:start w:val="1"/>
      <w:numFmt w:val="decimal"/>
      <w:lvlText w:val="%1.%2"/>
      <w:lvlJc w:val="left"/>
      <w:pPr>
        <w:tabs>
          <w:tab w:val="num" w:pos="8396"/>
        </w:tabs>
        <w:ind w:left="6808" w:firstLine="851"/>
      </w:pPr>
    </w:lvl>
    <w:lvl w:ilvl="2">
      <w:start w:val="1"/>
      <w:numFmt w:val="decimal"/>
      <w:lvlText w:val="%1.%2.%3"/>
      <w:lvlJc w:val="left"/>
      <w:pPr>
        <w:tabs>
          <w:tab w:val="num" w:pos="7715"/>
        </w:tabs>
        <w:ind w:left="5957" w:firstLine="851"/>
      </w:pPr>
    </w:lvl>
    <w:lvl w:ilvl="3">
      <w:start w:val="1"/>
      <w:numFmt w:val="decimal"/>
      <w:lvlText w:val="%1.%2.%3.%4"/>
      <w:lvlJc w:val="left"/>
      <w:pPr>
        <w:tabs>
          <w:tab w:val="num" w:pos="7204"/>
        </w:tabs>
        <w:ind w:left="5106" w:firstLine="851"/>
      </w:pPr>
    </w:lvl>
    <w:lvl w:ilvl="4">
      <w:start w:val="1"/>
      <w:numFmt w:val="decimal"/>
      <w:lvlText w:val="%1.%2.%3.%4.%5"/>
      <w:lvlJc w:val="left"/>
      <w:pPr>
        <w:tabs>
          <w:tab w:val="num" w:pos="6523"/>
        </w:tabs>
        <w:ind w:left="4255" w:firstLine="851"/>
      </w:pPr>
    </w:lvl>
    <w:lvl w:ilvl="5">
      <w:start w:val="1"/>
      <w:numFmt w:val="decimal"/>
      <w:lvlText w:val="%1.%2.%3.%4.%5.%6"/>
      <w:lvlJc w:val="left"/>
      <w:pPr>
        <w:tabs>
          <w:tab w:val="num" w:pos="5672"/>
        </w:tabs>
        <w:ind w:left="3404" w:firstLine="851"/>
      </w:pPr>
    </w:lvl>
    <w:lvl w:ilvl="6">
      <w:start w:val="1"/>
      <w:numFmt w:val="decimal"/>
      <w:lvlText w:val="%1.%2.%3.%4.%5.%6.%7"/>
      <w:lvlJc w:val="left"/>
      <w:pPr>
        <w:tabs>
          <w:tab w:val="num" w:pos="4991"/>
        </w:tabs>
        <w:ind w:left="2553" w:firstLine="851"/>
      </w:pPr>
    </w:lvl>
    <w:lvl w:ilvl="7">
      <w:start w:val="1"/>
      <w:numFmt w:val="decimal"/>
      <w:lvlText w:val="%1.%2.%3.%4.%5.%6.%7.%8"/>
      <w:lvlJc w:val="left"/>
      <w:pPr>
        <w:tabs>
          <w:tab w:val="num" w:pos="4367"/>
        </w:tabs>
        <w:ind w:left="1702" w:firstLine="851"/>
      </w:pPr>
    </w:lvl>
    <w:lvl w:ilvl="8">
      <w:start w:val="1"/>
      <w:numFmt w:val="decimal"/>
      <w:pStyle w:val="90"/>
      <w:lvlText w:val="%1.%2.%3.%4.%5.%6.%7.%8.%9"/>
      <w:lvlJc w:val="left"/>
      <w:pPr>
        <w:tabs>
          <w:tab w:val="num" w:pos="2835"/>
        </w:tabs>
        <w:ind w:left="0" w:firstLine="851"/>
      </w:pPr>
    </w:lvl>
  </w:abstractNum>
  <w:abstractNum w:abstractNumId="64" w15:restartNumberingAfterBreak="0">
    <w:nsid w:val="29B9463D"/>
    <w:multiLevelType w:val="hybridMultilevel"/>
    <w:tmpl w:val="C92ADDBE"/>
    <w:styleLink w:val="af2"/>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65" w15:restartNumberingAfterBreak="0">
    <w:nsid w:val="29F97495"/>
    <w:multiLevelType w:val="singleLevel"/>
    <w:tmpl w:val="FD74E658"/>
    <w:lvl w:ilvl="0">
      <w:numFmt w:val="bullet"/>
      <w:pStyle w:val="Bullettext1new"/>
      <w:lvlText w:val="–"/>
      <w:lvlJc w:val="left"/>
      <w:pPr>
        <w:tabs>
          <w:tab w:val="num" w:pos="567"/>
        </w:tabs>
        <w:ind w:left="567" w:hanging="567"/>
      </w:pPr>
      <w:rPr>
        <w:rFonts w:ascii="Times New Roman" w:hAnsi="Times New Roman" w:cs="Times New Roman" w:hint="default"/>
      </w:rPr>
    </w:lvl>
  </w:abstractNum>
  <w:abstractNum w:abstractNumId="66" w15:restartNumberingAfterBreak="0">
    <w:nsid w:val="2B715747"/>
    <w:multiLevelType w:val="multilevel"/>
    <w:tmpl w:val="18027ED4"/>
    <w:lvl w:ilvl="0">
      <w:start w:val="1"/>
      <w:numFmt w:val="decimal"/>
      <w:pStyle w:val="af3"/>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7" w15:restartNumberingAfterBreak="0">
    <w:nsid w:val="2D94477E"/>
    <w:multiLevelType w:val="multilevel"/>
    <w:tmpl w:val="6F7C61DC"/>
    <w:lvl w:ilvl="0">
      <w:start w:val="1"/>
      <w:numFmt w:val="decimal"/>
      <w:pStyle w:val="32"/>
      <w:suff w:val="space"/>
      <w:lvlText w:val="%1"/>
      <w:lvlJc w:val="left"/>
      <w:pPr>
        <w:ind w:left="851" w:firstLine="0"/>
      </w:pPr>
    </w:lvl>
    <w:lvl w:ilvl="1">
      <w:start w:val="1"/>
      <w:numFmt w:val="none"/>
      <w:suff w:val="space"/>
      <w:lvlText w:val="%21.%1"/>
      <w:lvlJc w:val="right"/>
      <w:pPr>
        <w:ind w:left="851" w:firstLine="0"/>
      </w:pPr>
      <w:rPr>
        <w:rFonts w:ascii="Arial" w:hAnsi="Arial" w:cs="Arial" w:hint="default"/>
        <w:sz w:val="24"/>
        <w:szCs w:val="24"/>
      </w:rPr>
    </w:lvl>
    <w:lvl w:ilvl="2">
      <w:start w:val="1"/>
      <w:numFmt w:val="decimal"/>
      <w:lvlRestart w:val="0"/>
      <w:lvlText w:val="%3.1.1"/>
      <w:lvlJc w:val="left"/>
      <w:pPr>
        <w:tabs>
          <w:tab w:val="num" w:pos="1985"/>
        </w:tabs>
        <w:ind w:left="0" w:firstLine="851"/>
      </w:pPr>
      <w:rPr>
        <w:rFonts w:ascii="Arial" w:hAnsi="Arial" w:cs="Arial" w:hint="default"/>
        <w:b w:val="0"/>
        <w:bCs w:val="0"/>
        <w:sz w:val="24"/>
        <w:szCs w:val="24"/>
      </w:rPr>
    </w:lvl>
    <w:lvl w:ilvl="3">
      <w:start w:val="1"/>
      <w:numFmt w:val="decimal"/>
      <w:lvlText w:val="%1.%2.%3%4"/>
      <w:lvlJc w:val="left"/>
      <w:pPr>
        <w:tabs>
          <w:tab w:val="num" w:pos="851"/>
        </w:tabs>
        <w:ind w:left="851" w:firstLine="0"/>
      </w:pPr>
    </w:lvl>
    <w:lvl w:ilvl="4">
      <w:start w:val="1"/>
      <w:numFmt w:val="decimal"/>
      <w:lvlText w:val="%1.%2.%3.%4.%5"/>
      <w:lvlJc w:val="left"/>
      <w:pPr>
        <w:tabs>
          <w:tab w:val="num" w:pos="851"/>
        </w:tabs>
        <w:ind w:left="851" w:firstLine="0"/>
      </w:pPr>
    </w:lvl>
    <w:lvl w:ilvl="5">
      <w:start w:val="1"/>
      <w:numFmt w:val="decimal"/>
      <w:lvlText w:val="%1.%2.%3.%4.%5.%6"/>
      <w:lvlJc w:val="left"/>
      <w:pPr>
        <w:tabs>
          <w:tab w:val="num" w:pos="851"/>
        </w:tabs>
        <w:ind w:left="851" w:firstLine="0"/>
      </w:pPr>
    </w:lvl>
    <w:lvl w:ilvl="6">
      <w:start w:val="1"/>
      <w:numFmt w:val="decimal"/>
      <w:lvlText w:val="%1.%2.%3.%4.%5.%6.%7"/>
      <w:lvlJc w:val="left"/>
      <w:pPr>
        <w:tabs>
          <w:tab w:val="num" w:pos="851"/>
        </w:tabs>
        <w:ind w:left="851" w:firstLine="0"/>
      </w:pPr>
    </w:lvl>
    <w:lvl w:ilvl="7">
      <w:start w:val="1"/>
      <w:numFmt w:val="decimal"/>
      <w:lvlText w:val="%1.%2.%3.%4.%5.%6.%7.%8"/>
      <w:lvlJc w:val="left"/>
      <w:pPr>
        <w:tabs>
          <w:tab w:val="num" w:pos="851"/>
        </w:tabs>
        <w:ind w:left="851" w:firstLine="0"/>
      </w:pPr>
    </w:lvl>
    <w:lvl w:ilvl="8">
      <w:start w:val="1"/>
      <w:numFmt w:val="decimal"/>
      <w:lvlText w:val="%1.%2.%3.%4.%5.%6.%7.%8.%9"/>
      <w:lvlJc w:val="left"/>
      <w:pPr>
        <w:tabs>
          <w:tab w:val="num" w:pos="851"/>
        </w:tabs>
        <w:ind w:left="851" w:firstLine="0"/>
      </w:pPr>
    </w:lvl>
  </w:abstractNum>
  <w:abstractNum w:abstractNumId="68" w15:restartNumberingAfterBreak="0">
    <w:nsid w:val="2E886242"/>
    <w:multiLevelType w:val="singleLevel"/>
    <w:tmpl w:val="95B858D0"/>
    <w:lvl w:ilvl="0">
      <w:start w:val="1"/>
      <w:numFmt w:val="decimal"/>
      <w:pStyle w:val="1a"/>
      <w:lvlText w:val="%1)"/>
      <w:lvlJc w:val="left"/>
      <w:pPr>
        <w:tabs>
          <w:tab w:val="num" w:pos="0"/>
        </w:tabs>
        <w:ind w:left="283" w:hanging="283"/>
      </w:pPr>
    </w:lvl>
  </w:abstractNum>
  <w:abstractNum w:abstractNumId="69" w15:restartNumberingAfterBreak="0">
    <w:nsid w:val="2F2B3954"/>
    <w:multiLevelType w:val="hybridMultilevel"/>
    <w:tmpl w:val="FA52ABB4"/>
    <w:lvl w:ilvl="0" w:tplc="2A9C03D4">
      <w:start w:val="1"/>
      <w:numFmt w:val="bullet"/>
      <w:pStyle w:val="LISTBULLETS1"/>
      <w:lvlText w:val=""/>
      <w:lvlJc w:val="left"/>
      <w:pPr>
        <w:tabs>
          <w:tab w:val="num" w:pos="1797"/>
        </w:tabs>
        <w:ind w:left="1797" w:hanging="360"/>
      </w:pPr>
      <w:rPr>
        <w:rFonts w:ascii="Symbol" w:hAnsi="Symbol" w:hint="default"/>
      </w:rPr>
    </w:lvl>
    <w:lvl w:ilvl="1" w:tplc="3B14C946">
      <w:start w:val="1"/>
      <w:numFmt w:val="bullet"/>
      <w:lvlText w:val="o"/>
      <w:lvlJc w:val="left"/>
      <w:pPr>
        <w:tabs>
          <w:tab w:val="num" w:pos="2517"/>
        </w:tabs>
        <w:ind w:left="2517" w:hanging="360"/>
      </w:pPr>
      <w:rPr>
        <w:rFonts w:ascii="Courier New" w:hAnsi="Courier New" w:cs="Times New Roman" w:hint="default"/>
      </w:rPr>
    </w:lvl>
    <w:lvl w:ilvl="2" w:tplc="3FDE886E">
      <w:start w:val="1"/>
      <w:numFmt w:val="bullet"/>
      <w:lvlText w:val=""/>
      <w:lvlJc w:val="left"/>
      <w:pPr>
        <w:tabs>
          <w:tab w:val="num" w:pos="3237"/>
        </w:tabs>
        <w:ind w:left="3237" w:hanging="360"/>
      </w:pPr>
      <w:rPr>
        <w:rFonts w:ascii="Wingdings" w:hAnsi="Wingdings" w:hint="default"/>
      </w:rPr>
    </w:lvl>
    <w:lvl w:ilvl="3" w:tplc="65B0A11C">
      <w:start w:val="1"/>
      <w:numFmt w:val="bullet"/>
      <w:lvlText w:val=""/>
      <w:lvlJc w:val="left"/>
      <w:pPr>
        <w:tabs>
          <w:tab w:val="num" w:pos="3957"/>
        </w:tabs>
        <w:ind w:left="3957" w:hanging="360"/>
      </w:pPr>
      <w:rPr>
        <w:rFonts w:ascii="Symbol" w:hAnsi="Symbol" w:hint="default"/>
      </w:rPr>
    </w:lvl>
    <w:lvl w:ilvl="4" w:tplc="54A845A8">
      <w:start w:val="1"/>
      <w:numFmt w:val="bullet"/>
      <w:lvlText w:val="o"/>
      <w:lvlJc w:val="left"/>
      <w:pPr>
        <w:tabs>
          <w:tab w:val="num" w:pos="4677"/>
        </w:tabs>
        <w:ind w:left="4677" w:hanging="360"/>
      </w:pPr>
      <w:rPr>
        <w:rFonts w:ascii="Courier New" w:hAnsi="Courier New" w:cs="Times New Roman" w:hint="default"/>
      </w:rPr>
    </w:lvl>
    <w:lvl w:ilvl="5" w:tplc="D1D0C692">
      <w:start w:val="1"/>
      <w:numFmt w:val="bullet"/>
      <w:lvlText w:val=""/>
      <w:lvlJc w:val="left"/>
      <w:pPr>
        <w:tabs>
          <w:tab w:val="num" w:pos="5397"/>
        </w:tabs>
        <w:ind w:left="5397" w:hanging="360"/>
      </w:pPr>
      <w:rPr>
        <w:rFonts w:ascii="Wingdings" w:hAnsi="Wingdings" w:hint="default"/>
      </w:rPr>
    </w:lvl>
    <w:lvl w:ilvl="6" w:tplc="78A4B342">
      <w:start w:val="1"/>
      <w:numFmt w:val="bullet"/>
      <w:lvlText w:val=""/>
      <w:lvlJc w:val="left"/>
      <w:pPr>
        <w:tabs>
          <w:tab w:val="num" w:pos="6117"/>
        </w:tabs>
        <w:ind w:left="6117" w:hanging="360"/>
      </w:pPr>
      <w:rPr>
        <w:rFonts w:ascii="Symbol" w:hAnsi="Symbol" w:hint="default"/>
      </w:rPr>
    </w:lvl>
    <w:lvl w:ilvl="7" w:tplc="8D78A0E2">
      <w:start w:val="1"/>
      <w:numFmt w:val="bullet"/>
      <w:lvlText w:val="o"/>
      <w:lvlJc w:val="left"/>
      <w:pPr>
        <w:tabs>
          <w:tab w:val="num" w:pos="6837"/>
        </w:tabs>
        <w:ind w:left="6837" w:hanging="360"/>
      </w:pPr>
      <w:rPr>
        <w:rFonts w:ascii="Courier New" w:hAnsi="Courier New" w:cs="Times New Roman" w:hint="default"/>
      </w:rPr>
    </w:lvl>
    <w:lvl w:ilvl="8" w:tplc="A246C7B2">
      <w:start w:val="1"/>
      <w:numFmt w:val="bullet"/>
      <w:lvlText w:val=""/>
      <w:lvlJc w:val="left"/>
      <w:pPr>
        <w:tabs>
          <w:tab w:val="num" w:pos="7557"/>
        </w:tabs>
        <w:ind w:left="7557" w:hanging="360"/>
      </w:pPr>
      <w:rPr>
        <w:rFonts w:ascii="Wingdings" w:hAnsi="Wingdings" w:hint="default"/>
      </w:rPr>
    </w:lvl>
  </w:abstractNum>
  <w:abstractNum w:abstractNumId="70" w15:restartNumberingAfterBreak="0">
    <w:nsid w:val="2F731C54"/>
    <w:multiLevelType w:val="multilevel"/>
    <w:tmpl w:val="F4E82296"/>
    <w:lvl w:ilvl="0">
      <w:start w:val="1"/>
      <w:numFmt w:val="decimal"/>
      <w:pStyle w:val="1b"/>
      <w:lvlText w:val="%1"/>
      <w:lvlJc w:val="left"/>
      <w:pPr>
        <w:tabs>
          <w:tab w:val="num" w:pos="1985"/>
        </w:tabs>
        <w:ind w:left="0" w:firstLine="851"/>
      </w:pPr>
    </w:lvl>
    <w:lvl w:ilvl="1">
      <w:start w:val="1"/>
      <w:numFmt w:val="none"/>
      <w:lvlRestart w:val="0"/>
      <w:suff w:val="space"/>
      <w:lvlText w:val="%21.%1"/>
      <w:lvlJc w:val="right"/>
      <w:pPr>
        <w:ind w:left="567" w:firstLine="0"/>
      </w:pPr>
      <w:rPr>
        <w:rFonts w:ascii="Arial" w:hAnsi="Arial" w:cs="Arial" w:hint="default"/>
        <w:sz w:val="24"/>
        <w:szCs w:val="24"/>
      </w:rPr>
    </w:lvl>
    <w:lvl w:ilvl="2">
      <w:start w:val="1"/>
      <w:numFmt w:val="decimal"/>
      <w:suff w:val="space"/>
      <w:lvlText w:val="%3.1.1"/>
      <w:lvlJc w:val="left"/>
      <w:pPr>
        <w:ind w:left="3666" w:hanging="2902"/>
      </w:pPr>
      <w:rPr>
        <w:rFonts w:ascii="Arial" w:hAnsi="Arial" w:cs="Arial" w:hint="default"/>
        <w:b w:val="0"/>
        <w:bCs w:val="0"/>
        <w:sz w:val="24"/>
        <w:szCs w:val="24"/>
      </w:rPr>
    </w:lvl>
    <w:lvl w:ilvl="3">
      <w:start w:val="1"/>
      <w:numFmt w:val="decimal"/>
      <w:lvlText w:val="%1.%2.%3%4"/>
      <w:lvlJc w:val="left"/>
      <w:pPr>
        <w:tabs>
          <w:tab w:val="num" w:pos="567"/>
        </w:tabs>
        <w:ind w:left="567" w:firstLine="0"/>
      </w:pPr>
    </w:lvl>
    <w:lvl w:ilvl="4">
      <w:start w:val="1"/>
      <w:numFmt w:val="decimal"/>
      <w:lvlText w:val="%1.%2.%3.%4.%5"/>
      <w:lvlJc w:val="left"/>
      <w:pPr>
        <w:tabs>
          <w:tab w:val="num" w:pos="567"/>
        </w:tabs>
        <w:ind w:left="567" w:firstLine="0"/>
      </w:pPr>
    </w:lvl>
    <w:lvl w:ilvl="5">
      <w:start w:val="1"/>
      <w:numFmt w:val="decimal"/>
      <w:lvlText w:val="%1.%2.%3.%4.%5.%6"/>
      <w:lvlJc w:val="left"/>
      <w:pPr>
        <w:tabs>
          <w:tab w:val="num" w:pos="567"/>
        </w:tabs>
        <w:ind w:left="567" w:firstLine="0"/>
      </w:pPr>
    </w:lvl>
    <w:lvl w:ilvl="6">
      <w:start w:val="1"/>
      <w:numFmt w:val="decimal"/>
      <w:lvlText w:val="%1.%2.%3.%4.%5.%6.%7"/>
      <w:lvlJc w:val="left"/>
      <w:pPr>
        <w:tabs>
          <w:tab w:val="num" w:pos="567"/>
        </w:tabs>
        <w:ind w:left="567" w:firstLine="0"/>
      </w:pPr>
    </w:lvl>
    <w:lvl w:ilvl="7">
      <w:start w:val="1"/>
      <w:numFmt w:val="decimal"/>
      <w:lvlText w:val="%1.%2.%3.%4.%5.%6.%7.%8"/>
      <w:lvlJc w:val="left"/>
      <w:pPr>
        <w:tabs>
          <w:tab w:val="num" w:pos="567"/>
        </w:tabs>
        <w:ind w:left="567" w:firstLine="0"/>
      </w:pPr>
    </w:lvl>
    <w:lvl w:ilvl="8">
      <w:start w:val="1"/>
      <w:numFmt w:val="decimal"/>
      <w:lvlText w:val="%1.%2.%3.%4.%5.%6.%7.%8.%9"/>
      <w:lvlJc w:val="left"/>
      <w:pPr>
        <w:tabs>
          <w:tab w:val="num" w:pos="567"/>
        </w:tabs>
        <w:ind w:left="567" w:firstLine="0"/>
      </w:pPr>
    </w:lvl>
  </w:abstractNum>
  <w:abstractNum w:abstractNumId="71" w15:restartNumberingAfterBreak="0">
    <w:nsid w:val="30962BE2"/>
    <w:multiLevelType w:val="hybridMultilevel"/>
    <w:tmpl w:val="B510C31E"/>
    <w:lvl w:ilvl="0" w:tplc="04190001">
      <w:start w:val="1"/>
      <w:numFmt w:val="russianLower"/>
      <w:pStyle w:val="af4"/>
      <w:lvlText w:val="%1)"/>
      <w:lvlJc w:val="left"/>
      <w:pPr>
        <w:tabs>
          <w:tab w:val="num" w:pos="709"/>
        </w:tabs>
        <w:ind w:left="0" w:firstLine="709"/>
      </w:p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72" w15:restartNumberingAfterBreak="0">
    <w:nsid w:val="30E157F6"/>
    <w:multiLevelType w:val="multilevel"/>
    <w:tmpl w:val="364C4F24"/>
    <w:lvl w:ilvl="0">
      <w:start w:val="1"/>
      <w:numFmt w:val="decimal"/>
      <w:pStyle w:val="af5"/>
      <w:lvlText w:val="%1"/>
      <w:lvlJc w:val="left"/>
      <w:pPr>
        <w:tabs>
          <w:tab w:val="num" w:pos="1049"/>
        </w:tabs>
        <w:ind w:left="0" w:firstLine="709"/>
      </w:pPr>
      <w:rPr>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1">
      <w:start w:val="1"/>
      <w:numFmt w:val="decimal"/>
      <w:lvlText w:val="%1.%2"/>
      <w:lvlJc w:val="left"/>
      <w:pPr>
        <w:tabs>
          <w:tab w:val="num" w:pos="1361"/>
        </w:tabs>
        <w:ind w:left="0" w:firstLine="851"/>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Text w:val="%1.%2.%3"/>
      <w:lvlJc w:val="left"/>
      <w:pPr>
        <w:tabs>
          <w:tab w:val="num" w:pos="1531"/>
        </w:tabs>
        <w:ind w:left="0" w:firstLine="1134"/>
      </w:pPr>
    </w:lvl>
    <w:lvl w:ilvl="3">
      <w:start w:val="1"/>
      <w:numFmt w:val="decimal"/>
      <w:lvlText w:val="%1.%2.%3.%4"/>
      <w:lvlJc w:val="left"/>
      <w:pPr>
        <w:tabs>
          <w:tab w:val="num" w:pos="1956"/>
        </w:tabs>
        <w:ind w:left="3204" w:hanging="1446"/>
      </w:pPr>
    </w:lvl>
    <w:lvl w:ilvl="4">
      <w:start w:val="1"/>
      <w:numFmt w:val="decimal"/>
      <w:lvlText w:val="%1.%2.%3.%4.%5."/>
      <w:lvlJc w:val="left"/>
      <w:pPr>
        <w:tabs>
          <w:tab w:val="num" w:pos="2183"/>
        </w:tabs>
        <w:ind w:left="3317" w:hanging="1191"/>
      </w:pPr>
    </w:lvl>
    <w:lvl w:ilvl="5">
      <w:start w:val="1"/>
      <w:numFmt w:val="decimal"/>
      <w:lvlText w:val="%1.%2.%3.%4.%5.%6."/>
      <w:lvlJc w:val="left"/>
      <w:pPr>
        <w:tabs>
          <w:tab w:val="num" w:pos="2353"/>
        </w:tabs>
        <w:ind w:left="3543" w:hanging="1247"/>
      </w:pPr>
    </w:lvl>
    <w:lvl w:ilvl="6">
      <w:start w:val="1"/>
      <w:numFmt w:val="decimal"/>
      <w:lvlText w:val="%1.%2.%3.%4.%5.%6.%7."/>
      <w:lvlJc w:val="left"/>
      <w:pPr>
        <w:tabs>
          <w:tab w:val="num" w:pos="2523"/>
        </w:tabs>
        <w:ind w:left="3997" w:hanging="1531"/>
      </w:pPr>
    </w:lvl>
    <w:lvl w:ilvl="7">
      <w:start w:val="1"/>
      <w:numFmt w:val="decimal"/>
      <w:lvlText w:val="%1.%2.%3.%4.%5.%6.%7.%8."/>
      <w:lvlJc w:val="left"/>
      <w:pPr>
        <w:tabs>
          <w:tab w:val="num" w:pos="2750"/>
        </w:tabs>
        <w:ind w:left="4337" w:hanging="1644"/>
      </w:pPr>
    </w:lvl>
    <w:lvl w:ilvl="8">
      <w:start w:val="1"/>
      <w:numFmt w:val="decimal"/>
      <w:lvlText w:val="%1.%2.%3.%4.%5.%6.%7.%8.%9."/>
      <w:lvlJc w:val="left"/>
      <w:pPr>
        <w:tabs>
          <w:tab w:val="num" w:pos="2920"/>
        </w:tabs>
        <w:ind w:left="4677" w:hanging="1814"/>
      </w:pPr>
    </w:lvl>
  </w:abstractNum>
  <w:abstractNum w:abstractNumId="73" w15:restartNumberingAfterBreak="0">
    <w:nsid w:val="3199089F"/>
    <w:multiLevelType w:val="hybridMultilevel"/>
    <w:tmpl w:val="F850A7EE"/>
    <w:lvl w:ilvl="0" w:tplc="0D5E16A2">
      <w:start w:val="1"/>
      <w:numFmt w:val="bullet"/>
      <w:pStyle w:val="af6"/>
      <w:lvlText w:val=""/>
      <w:lvlJc w:val="left"/>
      <w:pPr>
        <w:tabs>
          <w:tab w:val="num" w:pos="737"/>
        </w:tabs>
        <w:ind w:left="737" w:hanging="340"/>
      </w:pPr>
      <w:rPr>
        <w:rFonts w:ascii="Symbol" w:hAnsi="Symbol" w:hint="default"/>
      </w:rPr>
    </w:lvl>
    <w:lvl w:ilvl="1" w:tplc="99FA9E00">
      <w:start w:val="1"/>
      <w:numFmt w:val="bullet"/>
      <w:lvlText w:val="o"/>
      <w:lvlJc w:val="left"/>
      <w:pPr>
        <w:tabs>
          <w:tab w:val="num" w:pos="1440"/>
        </w:tabs>
        <w:ind w:left="1440" w:hanging="360"/>
      </w:pPr>
      <w:rPr>
        <w:rFonts w:ascii="Courier New" w:hAnsi="Courier New" w:cs="Times New Roman" w:hint="default"/>
      </w:rPr>
    </w:lvl>
    <w:lvl w:ilvl="2" w:tplc="04C073E8">
      <w:start w:val="1"/>
      <w:numFmt w:val="bullet"/>
      <w:lvlText w:val=""/>
      <w:lvlJc w:val="left"/>
      <w:pPr>
        <w:tabs>
          <w:tab w:val="num" w:pos="2160"/>
        </w:tabs>
        <w:ind w:left="2160" w:hanging="360"/>
      </w:pPr>
      <w:rPr>
        <w:rFonts w:ascii="Wingdings" w:hAnsi="Wingdings" w:hint="default"/>
      </w:rPr>
    </w:lvl>
    <w:lvl w:ilvl="3" w:tplc="26364FBC">
      <w:start w:val="1"/>
      <w:numFmt w:val="bullet"/>
      <w:lvlText w:val=""/>
      <w:lvlJc w:val="left"/>
      <w:pPr>
        <w:tabs>
          <w:tab w:val="num" w:pos="2880"/>
        </w:tabs>
        <w:ind w:left="2880" w:hanging="360"/>
      </w:pPr>
      <w:rPr>
        <w:rFonts w:ascii="Symbol" w:hAnsi="Symbol" w:hint="default"/>
      </w:rPr>
    </w:lvl>
    <w:lvl w:ilvl="4" w:tplc="68CA6E74">
      <w:start w:val="1"/>
      <w:numFmt w:val="bullet"/>
      <w:lvlText w:val="o"/>
      <w:lvlJc w:val="left"/>
      <w:pPr>
        <w:tabs>
          <w:tab w:val="num" w:pos="3600"/>
        </w:tabs>
        <w:ind w:left="3600" w:hanging="360"/>
      </w:pPr>
      <w:rPr>
        <w:rFonts w:ascii="Courier New" w:hAnsi="Courier New" w:cs="Times New Roman" w:hint="default"/>
      </w:rPr>
    </w:lvl>
    <w:lvl w:ilvl="5" w:tplc="B46298C2">
      <w:start w:val="1"/>
      <w:numFmt w:val="bullet"/>
      <w:lvlText w:val=""/>
      <w:lvlJc w:val="left"/>
      <w:pPr>
        <w:tabs>
          <w:tab w:val="num" w:pos="4320"/>
        </w:tabs>
        <w:ind w:left="4320" w:hanging="360"/>
      </w:pPr>
      <w:rPr>
        <w:rFonts w:ascii="Wingdings" w:hAnsi="Wingdings" w:hint="default"/>
      </w:rPr>
    </w:lvl>
    <w:lvl w:ilvl="6" w:tplc="EBFE334A">
      <w:start w:val="1"/>
      <w:numFmt w:val="bullet"/>
      <w:lvlText w:val=""/>
      <w:lvlJc w:val="left"/>
      <w:pPr>
        <w:tabs>
          <w:tab w:val="num" w:pos="5040"/>
        </w:tabs>
        <w:ind w:left="5040" w:hanging="360"/>
      </w:pPr>
      <w:rPr>
        <w:rFonts w:ascii="Symbol" w:hAnsi="Symbol" w:hint="default"/>
      </w:rPr>
    </w:lvl>
    <w:lvl w:ilvl="7" w:tplc="EDBE1AE2">
      <w:start w:val="1"/>
      <w:numFmt w:val="bullet"/>
      <w:lvlText w:val="o"/>
      <w:lvlJc w:val="left"/>
      <w:pPr>
        <w:tabs>
          <w:tab w:val="num" w:pos="5760"/>
        </w:tabs>
        <w:ind w:left="5760" w:hanging="360"/>
      </w:pPr>
      <w:rPr>
        <w:rFonts w:ascii="Courier New" w:hAnsi="Courier New" w:cs="Times New Roman" w:hint="default"/>
      </w:rPr>
    </w:lvl>
    <w:lvl w:ilvl="8" w:tplc="A4782C62">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32051685"/>
    <w:multiLevelType w:val="hybridMultilevel"/>
    <w:tmpl w:val="AE42C084"/>
    <w:lvl w:ilvl="0" w:tplc="6E2CF0E6">
      <w:start w:val="1"/>
      <w:numFmt w:val="decimal"/>
      <w:pStyle w:val="1c"/>
      <w:lvlText w:val="%1"/>
      <w:lvlJc w:val="left"/>
      <w:pPr>
        <w:ind w:left="1429" w:hanging="360"/>
      </w:pPr>
      <w:rPr>
        <w:rFonts w:ascii="Arial" w:hAnsi="Arial" w:cs="Arial" w:hint="default"/>
        <w:sz w:val="22"/>
        <w:szCs w:val="22"/>
      </w:rPr>
    </w:lvl>
    <w:lvl w:ilvl="1" w:tplc="04190003">
      <w:start w:val="1"/>
      <w:numFmt w:val="lowerLetter"/>
      <w:lvlText w:val="%2."/>
      <w:lvlJc w:val="left"/>
      <w:pPr>
        <w:ind w:left="2149" w:hanging="360"/>
      </w:pPr>
    </w:lvl>
    <w:lvl w:ilvl="2" w:tplc="04190005">
      <w:start w:val="1"/>
      <w:numFmt w:val="lowerRoman"/>
      <w:lvlText w:val="%3."/>
      <w:lvlJc w:val="right"/>
      <w:pPr>
        <w:ind w:left="2869" w:hanging="180"/>
      </w:pPr>
    </w:lvl>
    <w:lvl w:ilvl="3" w:tplc="04190001">
      <w:start w:val="1"/>
      <w:numFmt w:val="decimal"/>
      <w:lvlText w:val="%4."/>
      <w:lvlJc w:val="left"/>
      <w:pPr>
        <w:ind w:left="3589" w:hanging="360"/>
      </w:pPr>
    </w:lvl>
    <w:lvl w:ilvl="4" w:tplc="04190003">
      <w:start w:val="1"/>
      <w:numFmt w:val="lowerLetter"/>
      <w:lvlText w:val="%5."/>
      <w:lvlJc w:val="left"/>
      <w:pPr>
        <w:ind w:left="4309" w:hanging="360"/>
      </w:pPr>
    </w:lvl>
    <w:lvl w:ilvl="5" w:tplc="04190005">
      <w:start w:val="1"/>
      <w:numFmt w:val="lowerRoman"/>
      <w:lvlText w:val="%6."/>
      <w:lvlJc w:val="right"/>
      <w:pPr>
        <w:ind w:left="5029" w:hanging="180"/>
      </w:pPr>
    </w:lvl>
    <w:lvl w:ilvl="6" w:tplc="04190001">
      <w:start w:val="1"/>
      <w:numFmt w:val="decimal"/>
      <w:lvlText w:val="%7."/>
      <w:lvlJc w:val="left"/>
      <w:pPr>
        <w:ind w:left="5749" w:hanging="360"/>
      </w:pPr>
    </w:lvl>
    <w:lvl w:ilvl="7" w:tplc="04190003">
      <w:start w:val="1"/>
      <w:numFmt w:val="lowerLetter"/>
      <w:lvlText w:val="%8."/>
      <w:lvlJc w:val="left"/>
      <w:pPr>
        <w:ind w:left="6469" w:hanging="360"/>
      </w:pPr>
    </w:lvl>
    <w:lvl w:ilvl="8" w:tplc="04190005">
      <w:start w:val="1"/>
      <w:numFmt w:val="lowerRoman"/>
      <w:lvlText w:val="%9."/>
      <w:lvlJc w:val="right"/>
      <w:pPr>
        <w:ind w:left="7189" w:hanging="180"/>
      </w:pPr>
    </w:lvl>
  </w:abstractNum>
  <w:abstractNum w:abstractNumId="75" w15:restartNumberingAfterBreak="0">
    <w:nsid w:val="328B42E5"/>
    <w:multiLevelType w:val="hybridMultilevel"/>
    <w:tmpl w:val="FD7887A2"/>
    <w:lvl w:ilvl="0" w:tplc="D0780AD0">
      <w:start w:val="1"/>
      <w:numFmt w:val="decimal"/>
      <w:pStyle w:val="af7"/>
      <w:lvlText w:val="%1."/>
      <w:lvlJc w:val="left"/>
      <w:pPr>
        <w:ind w:left="1429" w:hanging="360"/>
      </w:pPr>
      <w:rPr>
        <w:rFonts w:cs="Times New Roman"/>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76" w15:restartNumberingAfterBreak="0">
    <w:nsid w:val="3379755F"/>
    <w:multiLevelType w:val="multilevel"/>
    <w:tmpl w:val="65584FC2"/>
    <w:lvl w:ilvl="0">
      <w:start w:val="2"/>
      <w:numFmt w:val="decimal"/>
      <w:lvlText w:val="%1."/>
      <w:lvlJc w:val="left"/>
      <w:pPr>
        <w:ind w:left="0" w:firstLine="0"/>
      </w:pPr>
      <w:rPr>
        <w:rFonts w:ascii="Times New Roman" w:eastAsia="Times New Roman" w:hAnsi="Times New Roman" w:cs="Times New Roman" w:hint="default"/>
        <w:sz w:val="24"/>
        <w:szCs w:val="24"/>
      </w:rPr>
    </w:lvl>
    <w:lvl w:ilvl="1">
      <w:start w:val="5"/>
      <w:numFmt w:val="decimal"/>
      <w:isLgl/>
      <w:lvlText w:val="%1.%2."/>
      <w:lvlJc w:val="left"/>
      <w:pPr>
        <w:ind w:left="1643" w:hanging="540"/>
      </w:pPr>
    </w:lvl>
    <w:lvl w:ilvl="2">
      <w:start w:val="1"/>
      <w:numFmt w:val="decimal"/>
      <w:isLgl/>
      <w:lvlText w:val="%1.%2.%3."/>
      <w:lvlJc w:val="left"/>
      <w:pPr>
        <w:ind w:left="2218" w:hanging="720"/>
      </w:pPr>
    </w:lvl>
    <w:lvl w:ilvl="3">
      <w:start w:val="1"/>
      <w:numFmt w:val="decimal"/>
      <w:isLgl/>
      <w:lvlText w:val="%1.%2.%3.%4."/>
      <w:lvlJc w:val="left"/>
      <w:pPr>
        <w:ind w:left="2613" w:hanging="720"/>
      </w:pPr>
    </w:lvl>
    <w:lvl w:ilvl="4">
      <w:start w:val="1"/>
      <w:numFmt w:val="decimal"/>
      <w:isLgl/>
      <w:lvlText w:val="%1.%2.%3.%4.%5."/>
      <w:lvlJc w:val="left"/>
      <w:pPr>
        <w:ind w:left="3368" w:hanging="1080"/>
      </w:pPr>
    </w:lvl>
    <w:lvl w:ilvl="5">
      <w:start w:val="1"/>
      <w:numFmt w:val="decimal"/>
      <w:isLgl/>
      <w:lvlText w:val="%1.%2.%3.%4.%5.%6."/>
      <w:lvlJc w:val="left"/>
      <w:pPr>
        <w:ind w:left="3763" w:hanging="1080"/>
      </w:pPr>
    </w:lvl>
    <w:lvl w:ilvl="6">
      <w:start w:val="1"/>
      <w:numFmt w:val="decimal"/>
      <w:isLgl/>
      <w:lvlText w:val="%1.%2.%3.%4.%5.%6.%7."/>
      <w:lvlJc w:val="left"/>
      <w:pPr>
        <w:ind w:left="4518" w:hanging="1440"/>
      </w:pPr>
    </w:lvl>
    <w:lvl w:ilvl="7">
      <w:start w:val="1"/>
      <w:numFmt w:val="decimal"/>
      <w:isLgl/>
      <w:lvlText w:val="%1.%2.%3.%4.%5.%6.%7.%8."/>
      <w:lvlJc w:val="left"/>
      <w:pPr>
        <w:ind w:left="4913" w:hanging="1440"/>
      </w:pPr>
    </w:lvl>
    <w:lvl w:ilvl="8">
      <w:start w:val="1"/>
      <w:numFmt w:val="decimal"/>
      <w:isLgl/>
      <w:lvlText w:val="%1.%2.%3.%4.%5.%6.%7.%8.%9."/>
      <w:lvlJc w:val="left"/>
      <w:pPr>
        <w:ind w:left="5668" w:hanging="1800"/>
      </w:pPr>
    </w:lvl>
  </w:abstractNum>
  <w:abstractNum w:abstractNumId="77" w15:restartNumberingAfterBreak="0">
    <w:nsid w:val="35037786"/>
    <w:multiLevelType w:val="hybridMultilevel"/>
    <w:tmpl w:val="E56AD090"/>
    <w:lvl w:ilvl="0" w:tplc="BB5432D6">
      <w:start w:val="1"/>
      <w:numFmt w:val="bullet"/>
      <w:lvlText w:val=""/>
      <w:lvlJc w:val="left"/>
      <w:pPr>
        <w:ind w:left="1429" w:hanging="360"/>
      </w:pPr>
      <w:rPr>
        <w:rFonts w:ascii="Symbol" w:hAnsi="Symbol" w:hint="default"/>
        <w:sz w:val="16"/>
        <w:szCs w:val="1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357B5CA3"/>
    <w:multiLevelType w:val="hybridMultilevel"/>
    <w:tmpl w:val="44CEFFDE"/>
    <w:lvl w:ilvl="0" w:tplc="AC164A8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9" w15:restartNumberingAfterBreak="0">
    <w:nsid w:val="3654781A"/>
    <w:multiLevelType w:val="multilevel"/>
    <w:tmpl w:val="8834BF1A"/>
    <w:lvl w:ilvl="0">
      <w:start w:val="1"/>
      <w:numFmt w:val="decimal"/>
      <w:lvlText w:val="%1."/>
      <w:lvlJc w:val="left"/>
      <w:pPr>
        <w:tabs>
          <w:tab w:val="num" w:pos="660"/>
        </w:tabs>
        <w:ind w:left="660" w:hanging="660"/>
      </w:pPr>
    </w:lvl>
    <w:lvl w:ilvl="1">
      <w:start w:val="3"/>
      <w:numFmt w:val="decimal"/>
      <w:lvlText w:val="%1.%2."/>
      <w:lvlJc w:val="left"/>
      <w:pPr>
        <w:tabs>
          <w:tab w:val="num" w:pos="1085"/>
        </w:tabs>
        <w:ind w:left="1085" w:hanging="660"/>
      </w:pPr>
    </w:lvl>
    <w:lvl w:ilvl="2">
      <w:start w:val="3"/>
      <w:numFmt w:val="decimal"/>
      <w:pStyle w:val="af8"/>
      <w:lvlText w:val="%1.%2.%3."/>
      <w:lvlJc w:val="left"/>
      <w:pPr>
        <w:tabs>
          <w:tab w:val="num" w:pos="1570"/>
        </w:tabs>
        <w:ind w:left="1570" w:hanging="720"/>
      </w:pPr>
    </w:lvl>
    <w:lvl w:ilvl="3">
      <w:start w:val="1"/>
      <w:numFmt w:val="decimal"/>
      <w:lvlText w:val="%1.%2.%3.%4."/>
      <w:lvlJc w:val="left"/>
      <w:pPr>
        <w:tabs>
          <w:tab w:val="num" w:pos="1995"/>
        </w:tabs>
        <w:ind w:left="1995" w:hanging="720"/>
      </w:pPr>
    </w:lvl>
    <w:lvl w:ilvl="4">
      <w:start w:val="1"/>
      <w:numFmt w:val="decimal"/>
      <w:lvlText w:val="%1.%2.%3.%4.%5."/>
      <w:lvlJc w:val="left"/>
      <w:pPr>
        <w:tabs>
          <w:tab w:val="num" w:pos="2780"/>
        </w:tabs>
        <w:ind w:left="2780" w:hanging="1080"/>
      </w:pPr>
    </w:lvl>
    <w:lvl w:ilvl="5">
      <w:start w:val="1"/>
      <w:numFmt w:val="decimal"/>
      <w:lvlText w:val="%1.%2.%3.%4.%5.%6."/>
      <w:lvlJc w:val="left"/>
      <w:pPr>
        <w:tabs>
          <w:tab w:val="num" w:pos="3205"/>
        </w:tabs>
        <w:ind w:left="3205" w:hanging="1080"/>
      </w:pPr>
    </w:lvl>
    <w:lvl w:ilvl="6">
      <w:start w:val="1"/>
      <w:numFmt w:val="decimal"/>
      <w:lvlText w:val="%1.%2.%3.%4.%5.%6.%7."/>
      <w:lvlJc w:val="left"/>
      <w:pPr>
        <w:tabs>
          <w:tab w:val="num" w:pos="3990"/>
        </w:tabs>
        <w:ind w:left="3990" w:hanging="1440"/>
      </w:pPr>
    </w:lvl>
    <w:lvl w:ilvl="7">
      <w:start w:val="1"/>
      <w:numFmt w:val="decimal"/>
      <w:lvlText w:val="%1.%2.%3.%4.%5.%6.%7.%8."/>
      <w:lvlJc w:val="left"/>
      <w:pPr>
        <w:tabs>
          <w:tab w:val="num" w:pos="4415"/>
        </w:tabs>
        <w:ind w:left="4415" w:hanging="1440"/>
      </w:pPr>
    </w:lvl>
    <w:lvl w:ilvl="8">
      <w:start w:val="1"/>
      <w:numFmt w:val="decimal"/>
      <w:lvlText w:val="%1.%2.%3.%4.%5.%6.%7.%8.%9."/>
      <w:lvlJc w:val="left"/>
      <w:pPr>
        <w:tabs>
          <w:tab w:val="num" w:pos="5200"/>
        </w:tabs>
        <w:ind w:left="5200" w:hanging="1800"/>
      </w:pPr>
    </w:lvl>
  </w:abstractNum>
  <w:abstractNum w:abstractNumId="80" w15:restartNumberingAfterBreak="0">
    <w:nsid w:val="36680385"/>
    <w:multiLevelType w:val="multilevel"/>
    <w:tmpl w:val="D3A2808C"/>
    <w:lvl w:ilvl="0">
      <w:start w:val="1"/>
      <w:numFmt w:val="decimal"/>
      <w:pStyle w:val="af9"/>
      <w:lvlText w:val="%1."/>
      <w:lvlJc w:val="left"/>
      <w:pPr>
        <w:tabs>
          <w:tab w:val="num" w:pos="502"/>
        </w:tabs>
        <w:ind w:left="502" w:hanging="36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lvlRestart w:val="0"/>
      <w:pStyle w:val="NOM"/>
      <w:lvlText w:val="%1.%2."/>
      <w:lvlJc w:val="left"/>
      <w:pPr>
        <w:tabs>
          <w:tab w:val="num" w:pos="1311"/>
        </w:tabs>
        <w:ind w:left="1311" w:firstLine="0"/>
      </w:pPr>
      <w:rPr>
        <w:rFonts w:ascii="Times New Roman" w:hAnsi="Times New Roman" w:cs="Times New Roman" w:hint="default"/>
        <w:b/>
        <w:bCs/>
        <w:i w:val="0"/>
        <w:iCs w:val="0"/>
        <w:caps w:val="0"/>
        <w:smallCaps w:val="0"/>
        <w:strike w:val="0"/>
        <w:dstrike w:val="0"/>
        <w:noProof w:val="0"/>
        <w:vanish w:val="0"/>
        <w:webHidden w:val="0"/>
        <w:color w:val="auto"/>
        <w:spacing w:val="0"/>
        <w:w w:val="100"/>
        <w:kern w:val="0"/>
        <w:position w:val="0"/>
        <w:sz w:val="24"/>
        <w:u w:val="none"/>
        <w:effect w:val="none"/>
        <w:vertAlign w:val="baseline"/>
        <w:em w:val="none"/>
        <w:specVanish w:val="0"/>
      </w:rPr>
    </w:lvl>
    <w:lvl w:ilvl="2">
      <w:numFmt w:val="decimal"/>
      <w:pStyle w:val="N"/>
      <w:lvlText w:val="%1.%2.%3."/>
      <w:lvlJc w:val="left"/>
      <w:pPr>
        <w:tabs>
          <w:tab w:val="num" w:pos="1461"/>
        </w:tabs>
        <w:ind w:left="1245" w:hanging="504"/>
      </w:pPr>
    </w:lvl>
    <w:lvl w:ilvl="3">
      <w:numFmt w:val="decimal"/>
      <w:lvlText w:val="%1.%2.%3.%4."/>
      <w:lvlJc w:val="left"/>
      <w:pPr>
        <w:tabs>
          <w:tab w:val="num" w:pos="1800"/>
        </w:tabs>
        <w:ind w:left="1728" w:hanging="648"/>
      </w:pPr>
    </w:lvl>
    <w:lvl w:ilvl="4">
      <w:numFmt w:val="decimal"/>
      <w:lvlText w:val="%1.%2.%3.%4.%5."/>
      <w:lvlJc w:val="left"/>
      <w:pPr>
        <w:tabs>
          <w:tab w:val="num" w:pos="2520"/>
        </w:tabs>
        <w:ind w:left="2232" w:hanging="792"/>
      </w:pPr>
    </w:lvl>
    <w:lvl w:ilvl="5">
      <w:numFmt w:val="decimal"/>
      <w:lvlText w:val="%1.%2.%3.%4.%5.%6."/>
      <w:lvlJc w:val="left"/>
      <w:pPr>
        <w:tabs>
          <w:tab w:val="num" w:pos="2880"/>
        </w:tabs>
        <w:ind w:left="2736" w:hanging="936"/>
      </w:pPr>
    </w:lvl>
    <w:lvl w:ilvl="6">
      <w:numFmt w:val="decimal"/>
      <w:lvlText w:val="%1.%2.%3.%4.%5.%6.%7."/>
      <w:lvlJc w:val="left"/>
      <w:pPr>
        <w:tabs>
          <w:tab w:val="num" w:pos="3600"/>
        </w:tabs>
        <w:ind w:left="3240" w:hanging="1080"/>
      </w:pPr>
    </w:lvl>
    <w:lvl w:ilvl="7">
      <w:numFmt w:val="decimal"/>
      <w:lvlText w:val="%1.%2.%3.%4.%5.%6.%7.%8."/>
      <w:lvlJc w:val="left"/>
      <w:pPr>
        <w:tabs>
          <w:tab w:val="num" w:pos="3960"/>
        </w:tabs>
        <w:ind w:left="3744" w:hanging="1224"/>
      </w:pPr>
    </w:lvl>
    <w:lvl w:ilvl="8">
      <w:numFmt w:val="decimal"/>
      <w:lvlText w:val="%1.%2.%3.%4.%5.%6.%7.%8.%9."/>
      <w:lvlJc w:val="left"/>
      <w:pPr>
        <w:tabs>
          <w:tab w:val="num" w:pos="4680"/>
        </w:tabs>
        <w:ind w:left="4320" w:hanging="1440"/>
      </w:pPr>
    </w:lvl>
  </w:abstractNum>
  <w:abstractNum w:abstractNumId="81" w15:restartNumberingAfterBreak="0">
    <w:nsid w:val="37945651"/>
    <w:multiLevelType w:val="multilevel"/>
    <w:tmpl w:val="D504A878"/>
    <w:styleLink w:val="28"/>
    <w:lvl w:ilvl="0">
      <w:start w:val="1"/>
      <w:numFmt w:val="bullet"/>
      <w:lvlText w:val=""/>
      <w:lvlJc w:val="left"/>
      <w:pPr>
        <w:tabs>
          <w:tab w:val="num" w:pos="927"/>
        </w:tabs>
        <w:ind w:left="927" w:hanging="360"/>
      </w:pPr>
      <w:rPr>
        <w:rFonts w:ascii="Symbol" w:hAnsi="Symbol" w:hint="default"/>
      </w:rPr>
    </w:lvl>
    <w:lvl w:ilvl="1">
      <w:start w:val="1"/>
      <w:numFmt w:val="bullet"/>
      <w:lvlText w:val="o"/>
      <w:lvlJc w:val="left"/>
      <w:pPr>
        <w:tabs>
          <w:tab w:val="num" w:pos="927"/>
        </w:tabs>
        <w:ind w:left="927" w:hanging="360"/>
      </w:pPr>
      <w:rPr>
        <w:rFonts w:ascii="Courier New" w:hAnsi="Courier New" w:cs="Courier New" w:hint="default"/>
      </w:rPr>
    </w:lvl>
    <w:lvl w:ilvl="2">
      <w:start w:val="1"/>
      <w:numFmt w:val="bullet"/>
      <w:lvlText w:val=""/>
      <w:lvlJc w:val="left"/>
      <w:pPr>
        <w:tabs>
          <w:tab w:val="num" w:pos="1647"/>
        </w:tabs>
        <w:ind w:left="1647" w:hanging="360"/>
      </w:pPr>
      <w:rPr>
        <w:rFonts w:ascii="Wingdings" w:hAnsi="Wingdings" w:hint="default"/>
      </w:rPr>
    </w:lvl>
    <w:lvl w:ilvl="3">
      <w:start w:val="1"/>
      <w:numFmt w:val="bullet"/>
      <w:lvlText w:val=""/>
      <w:lvlJc w:val="left"/>
      <w:pPr>
        <w:tabs>
          <w:tab w:val="num" w:pos="2367"/>
        </w:tabs>
        <w:ind w:left="2367" w:hanging="360"/>
      </w:pPr>
      <w:rPr>
        <w:rFonts w:ascii="Symbol" w:hAnsi="Symbol" w:hint="default"/>
      </w:rPr>
    </w:lvl>
    <w:lvl w:ilvl="4">
      <w:start w:val="1"/>
      <w:numFmt w:val="bullet"/>
      <w:lvlText w:val="o"/>
      <w:lvlJc w:val="left"/>
      <w:pPr>
        <w:tabs>
          <w:tab w:val="num" w:pos="3087"/>
        </w:tabs>
        <w:ind w:left="3087" w:hanging="360"/>
      </w:pPr>
      <w:rPr>
        <w:rFonts w:ascii="Courier New" w:hAnsi="Courier New" w:cs="Courier New" w:hint="default"/>
      </w:rPr>
    </w:lvl>
    <w:lvl w:ilvl="5">
      <w:start w:val="1"/>
      <w:numFmt w:val="bullet"/>
      <w:lvlText w:val=""/>
      <w:lvlJc w:val="left"/>
      <w:pPr>
        <w:tabs>
          <w:tab w:val="num" w:pos="3807"/>
        </w:tabs>
        <w:ind w:left="3807" w:hanging="360"/>
      </w:pPr>
      <w:rPr>
        <w:rFonts w:ascii="Wingdings" w:hAnsi="Wingdings" w:hint="default"/>
      </w:rPr>
    </w:lvl>
    <w:lvl w:ilvl="6">
      <w:start w:val="1"/>
      <w:numFmt w:val="bullet"/>
      <w:lvlText w:val=""/>
      <w:lvlJc w:val="left"/>
      <w:pPr>
        <w:tabs>
          <w:tab w:val="num" w:pos="4527"/>
        </w:tabs>
        <w:ind w:left="4527" w:hanging="360"/>
      </w:pPr>
      <w:rPr>
        <w:rFonts w:ascii="Symbol" w:hAnsi="Symbol" w:hint="default"/>
      </w:rPr>
    </w:lvl>
    <w:lvl w:ilvl="7">
      <w:start w:val="1"/>
      <w:numFmt w:val="bullet"/>
      <w:lvlText w:val="o"/>
      <w:lvlJc w:val="left"/>
      <w:pPr>
        <w:tabs>
          <w:tab w:val="num" w:pos="5247"/>
        </w:tabs>
        <w:ind w:left="5247" w:hanging="360"/>
      </w:pPr>
      <w:rPr>
        <w:rFonts w:ascii="Courier New" w:hAnsi="Courier New" w:cs="Courier New" w:hint="default"/>
      </w:rPr>
    </w:lvl>
    <w:lvl w:ilvl="8">
      <w:start w:val="1"/>
      <w:numFmt w:val="bullet"/>
      <w:lvlText w:val=""/>
      <w:lvlJc w:val="left"/>
      <w:pPr>
        <w:tabs>
          <w:tab w:val="num" w:pos="5967"/>
        </w:tabs>
        <w:ind w:left="5967" w:hanging="360"/>
      </w:pPr>
      <w:rPr>
        <w:rFonts w:ascii="Wingdings" w:hAnsi="Wingdings" w:hint="default"/>
      </w:rPr>
    </w:lvl>
  </w:abstractNum>
  <w:abstractNum w:abstractNumId="82" w15:restartNumberingAfterBreak="0">
    <w:nsid w:val="39DC7DA0"/>
    <w:multiLevelType w:val="singleLevel"/>
    <w:tmpl w:val="F542A012"/>
    <w:lvl w:ilvl="0">
      <w:start w:val="1"/>
      <w:numFmt w:val="bullet"/>
      <w:lvlRestart w:val="0"/>
      <w:pStyle w:val="afa"/>
      <w:lvlText w:val=""/>
      <w:lvlJc w:val="left"/>
      <w:pPr>
        <w:tabs>
          <w:tab w:val="num" w:pos="1440"/>
        </w:tabs>
        <w:ind w:left="0" w:firstLine="720"/>
      </w:pPr>
      <w:rPr>
        <w:rFonts w:ascii="Symbol" w:hAnsi="Symbol" w:hint="default"/>
      </w:rPr>
    </w:lvl>
  </w:abstractNum>
  <w:abstractNum w:abstractNumId="83" w15:restartNumberingAfterBreak="0">
    <w:nsid w:val="39F70416"/>
    <w:multiLevelType w:val="hybridMultilevel"/>
    <w:tmpl w:val="87C61CB6"/>
    <w:lvl w:ilvl="0" w:tplc="FA508320">
      <w:start w:val="5"/>
      <w:numFmt w:val="bullet"/>
      <w:pStyle w:val="afb"/>
      <w:lvlText w:val="-"/>
      <w:lvlJc w:val="left"/>
      <w:pPr>
        <w:tabs>
          <w:tab w:val="num" w:pos="1080"/>
        </w:tabs>
        <w:ind w:left="1080" w:hanging="360"/>
      </w:pPr>
    </w:lvl>
    <w:lvl w:ilvl="1" w:tplc="D44C27D6">
      <w:start w:val="1"/>
      <w:numFmt w:val="bullet"/>
      <w:lvlText w:val=""/>
      <w:lvlJc w:val="left"/>
      <w:pPr>
        <w:tabs>
          <w:tab w:val="num" w:pos="1440"/>
        </w:tabs>
        <w:ind w:left="1440" w:hanging="360"/>
      </w:pPr>
      <w:rPr>
        <w:rFonts w:ascii="Symbol" w:hAnsi="Symbol" w:hint="default"/>
      </w:rPr>
    </w:lvl>
    <w:lvl w:ilvl="2" w:tplc="C2BAE390">
      <w:start w:val="1"/>
      <w:numFmt w:val="bullet"/>
      <w:lvlText w:val=""/>
      <w:lvlJc w:val="left"/>
      <w:pPr>
        <w:tabs>
          <w:tab w:val="num" w:pos="2160"/>
        </w:tabs>
        <w:ind w:left="2160" w:hanging="360"/>
      </w:pPr>
      <w:rPr>
        <w:rFonts w:ascii="Wingdings" w:hAnsi="Wingdings" w:hint="default"/>
      </w:rPr>
    </w:lvl>
    <w:lvl w:ilvl="3" w:tplc="AE9E698E">
      <w:start w:val="1"/>
      <w:numFmt w:val="bullet"/>
      <w:lvlText w:val=""/>
      <w:lvlJc w:val="left"/>
      <w:pPr>
        <w:tabs>
          <w:tab w:val="num" w:pos="2880"/>
        </w:tabs>
        <w:ind w:left="2880" w:hanging="360"/>
      </w:pPr>
      <w:rPr>
        <w:rFonts w:ascii="Symbol" w:hAnsi="Symbol" w:hint="default"/>
      </w:rPr>
    </w:lvl>
    <w:lvl w:ilvl="4" w:tplc="D0B09D40">
      <w:start w:val="1"/>
      <w:numFmt w:val="bullet"/>
      <w:lvlText w:val="o"/>
      <w:lvlJc w:val="left"/>
      <w:pPr>
        <w:tabs>
          <w:tab w:val="num" w:pos="3600"/>
        </w:tabs>
        <w:ind w:left="3600" w:hanging="360"/>
      </w:pPr>
      <w:rPr>
        <w:rFonts w:ascii="Courier New" w:hAnsi="Courier New" w:cs="Times New Roman" w:hint="default"/>
      </w:rPr>
    </w:lvl>
    <w:lvl w:ilvl="5" w:tplc="2E3E6A44">
      <w:start w:val="1"/>
      <w:numFmt w:val="bullet"/>
      <w:lvlText w:val=""/>
      <w:lvlJc w:val="left"/>
      <w:pPr>
        <w:tabs>
          <w:tab w:val="num" w:pos="4320"/>
        </w:tabs>
        <w:ind w:left="4320" w:hanging="360"/>
      </w:pPr>
      <w:rPr>
        <w:rFonts w:ascii="Wingdings" w:hAnsi="Wingdings" w:hint="default"/>
      </w:rPr>
    </w:lvl>
    <w:lvl w:ilvl="6" w:tplc="190C39DE">
      <w:start w:val="1"/>
      <w:numFmt w:val="bullet"/>
      <w:lvlText w:val=""/>
      <w:lvlJc w:val="left"/>
      <w:pPr>
        <w:tabs>
          <w:tab w:val="num" w:pos="5040"/>
        </w:tabs>
        <w:ind w:left="5040" w:hanging="360"/>
      </w:pPr>
      <w:rPr>
        <w:rFonts w:ascii="Symbol" w:hAnsi="Symbol" w:hint="default"/>
      </w:rPr>
    </w:lvl>
    <w:lvl w:ilvl="7" w:tplc="8B408782">
      <w:start w:val="1"/>
      <w:numFmt w:val="bullet"/>
      <w:lvlText w:val="o"/>
      <w:lvlJc w:val="left"/>
      <w:pPr>
        <w:tabs>
          <w:tab w:val="num" w:pos="5760"/>
        </w:tabs>
        <w:ind w:left="5760" w:hanging="360"/>
      </w:pPr>
      <w:rPr>
        <w:rFonts w:ascii="Courier New" w:hAnsi="Courier New" w:cs="Times New Roman" w:hint="default"/>
      </w:rPr>
    </w:lvl>
    <w:lvl w:ilvl="8" w:tplc="E682C002">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3A28603F"/>
    <w:multiLevelType w:val="multilevel"/>
    <w:tmpl w:val="D0FA8A8A"/>
    <w:lvl w:ilvl="0">
      <w:start w:val="1"/>
      <w:numFmt w:val="decimal"/>
      <w:suff w:val="space"/>
      <w:lvlText w:val="%1."/>
      <w:lvlJc w:val="left"/>
      <w:pPr>
        <w:ind w:left="2904" w:firstLine="0"/>
      </w:pPr>
    </w:lvl>
    <w:lvl w:ilvl="1">
      <w:start w:val="1"/>
      <w:numFmt w:val="decimal"/>
      <w:suff w:val="space"/>
      <w:lvlText w:val="%1.%2."/>
      <w:lvlJc w:val="left"/>
      <w:pPr>
        <w:ind w:left="2904" w:firstLine="0"/>
      </w:pPr>
    </w:lvl>
    <w:lvl w:ilvl="2">
      <w:start w:val="1"/>
      <w:numFmt w:val="decimal"/>
      <w:pStyle w:val="33421"/>
      <w:suff w:val="space"/>
      <w:lvlText w:val="%1.%2.%3"/>
      <w:lvlJc w:val="left"/>
      <w:pPr>
        <w:ind w:left="3641" w:firstLine="239"/>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3408"/>
        </w:tabs>
        <w:ind w:left="3408" w:hanging="864"/>
      </w:pPr>
    </w:lvl>
    <w:lvl w:ilvl="4">
      <w:start w:val="1"/>
      <w:numFmt w:val="decimal"/>
      <w:lvlText w:val="%1.%2.%3.%4.%5"/>
      <w:lvlJc w:val="left"/>
      <w:pPr>
        <w:tabs>
          <w:tab w:val="num" w:pos="3552"/>
        </w:tabs>
        <w:ind w:left="3552" w:hanging="1008"/>
      </w:pPr>
    </w:lvl>
    <w:lvl w:ilvl="5">
      <w:start w:val="1"/>
      <w:numFmt w:val="decimal"/>
      <w:lvlText w:val="%1.%2.%3.%4.%5.%6"/>
      <w:lvlJc w:val="left"/>
      <w:pPr>
        <w:tabs>
          <w:tab w:val="num" w:pos="3696"/>
        </w:tabs>
        <w:ind w:left="3696" w:hanging="1152"/>
      </w:pPr>
    </w:lvl>
    <w:lvl w:ilvl="6">
      <w:start w:val="1"/>
      <w:numFmt w:val="decimal"/>
      <w:lvlText w:val="%1.%2.%3.%4.%5.%6.%7"/>
      <w:lvlJc w:val="left"/>
      <w:pPr>
        <w:tabs>
          <w:tab w:val="num" w:pos="3840"/>
        </w:tabs>
        <w:ind w:left="3840" w:hanging="1296"/>
      </w:pPr>
    </w:lvl>
    <w:lvl w:ilvl="7">
      <w:start w:val="1"/>
      <w:numFmt w:val="decimal"/>
      <w:lvlText w:val="%1.%2.%3.%4.%5.%6.%7.%8"/>
      <w:lvlJc w:val="left"/>
      <w:pPr>
        <w:tabs>
          <w:tab w:val="num" w:pos="3984"/>
        </w:tabs>
        <w:ind w:left="3984" w:hanging="1440"/>
      </w:pPr>
    </w:lvl>
    <w:lvl w:ilvl="8">
      <w:start w:val="1"/>
      <w:numFmt w:val="decimal"/>
      <w:lvlText w:val="%1.%2.%3.%4.%5.%6.%7.%8.%9"/>
      <w:lvlJc w:val="left"/>
      <w:pPr>
        <w:tabs>
          <w:tab w:val="num" w:pos="4128"/>
        </w:tabs>
        <w:ind w:left="4128" w:hanging="1584"/>
      </w:pPr>
    </w:lvl>
  </w:abstractNum>
  <w:abstractNum w:abstractNumId="85" w15:restartNumberingAfterBreak="0">
    <w:nsid w:val="3FFB345E"/>
    <w:multiLevelType w:val="multilevel"/>
    <w:tmpl w:val="3B0000F6"/>
    <w:lvl w:ilvl="0">
      <w:start w:val="1"/>
      <w:numFmt w:val="decimal"/>
      <w:pStyle w:val="afc"/>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6" w15:restartNumberingAfterBreak="0">
    <w:nsid w:val="41855E78"/>
    <w:multiLevelType w:val="singleLevel"/>
    <w:tmpl w:val="191EEFEE"/>
    <w:lvl w:ilvl="0">
      <w:start w:val="1"/>
      <w:numFmt w:val="bullet"/>
      <w:pStyle w:val="afd"/>
      <w:lvlText w:val=""/>
      <w:lvlJc w:val="left"/>
      <w:pPr>
        <w:tabs>
          <w:tab w:val="num" w:pos="360"/>
        </w:tabs>
        <w:ind w:left="360" w:hanging="360"/>
      </w:pPr>
      <w:rPr>
        <w:rFonts w:ascii="Symbol" w:hAnsi="Symbol" w:hint="default"/>
      </w:rPr>
    </w:lvl>
  </w:abstractNum>
  <w:abstractNum w:abstractNumId="87" w15:restartNumberingAfterBreak="0">
    <w:nsid w:val="44FA7B1E"/>
    <w:multiLevelType w:val="hybridMultilevel"/>
    <w:tmpl w:val="92D449DE"/>
    <w:lvl w:ilvl="0" w:tplc="D7626572">
      <w:start w:val="1"/>
      <w:numFmt w:val="bullet"/>
      <w:pStyle w:val="-0"/>
      <w:lvlText w:val="-"/>
      <w:lvlJc w:val="left"/>
      <w:pPr>
        <w:tabs>
          <w:tab w:val="num" w:pos="928"/>
        </w:tabs>
        <w:ind w:left="888" w:hanging="320"/>
      </w:pPr>
      <w:rPr>
        <w:rFonts w:ascii="Times New Roman" w:hAnsi="Times New Roman" w:cs="Times New Roman"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45563FFA"/>
    <w:multiLevelType w:val="multilevel"/>
    <w:tmpl w:val="78ACE042"/>
    <w:lvl w:ilvl="0">
      <w:start w:val="1"/>
      <w:numFmt w:val="decimal"/>
      <w:pStyle w:val="afe"/>
      <w:lvlText w:val="%1"/>
      <w:lvlJc w:val="left"/>
      <w:pPr>
        <w:ind w:left="360" w:hanging="360"/>
      </w:pPr>
    </w:lvl>
    <w:lvl w:ilvl="1">
      <w:start w:val="1"/>
      <w:numFmt w:val="decimal"/>
      <w:lvlText w:val="1.%2"/>
      <w:lvlJc w:val="left"/>
      <w:pPr>
        <w:ind w:left="792" w:hanging="432"/>
      </w:pPr>
    </w:lvl>
    <w:lvl w:ilvl="2">
      <w:start w:val="1"/>
      <w:numFmt w:val="decimal"/>
      <w:lvlText w:val="2.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47C177F7"/>
    <w:multiLevelType w:val="hybridMultilevel"/>
    <w:tmpl w:val="79B807C6"/>
    <w:lvl w:ilvl="0" w:tplc="7C205B06">
      <w:start w:val="1"/>
      <w:numFmt w:val="decimal"/>
      <w:pStyle w:val="1d"/>
      <w:lvlText w:val="%1)"/>
      <w:lvlJc w:val="left"/>
      <w:pPr>
        <w:tabs>
          <w:tab w:val="num" w:pos="927"/>
        </w:tabs>
        <w:ind w:left="927" w:hanging="360"/>
      </w:pPr>
    </w:lvl>
    <w:lvl w:ilvl="1" w:tplc="4C70F0A6">
      <w:start w:val="1"/>
      <w:numFmt w:val="lowerLetter"/>
      <w:lvlText w:val="%2."/>
      <w:lvlJc w:val="left"/>
      <w:pPr>
        <w:tabs>
          <w:tab w:val="num" w:pos="1440"/>
        </w:tabs>
        <w:ind w:left="1440" w:hanging="360"/>
      </w:pPr>
    </w:lvl>
    <w:lvl w:ilvl="2" w:tplc="B44686FA">
      <w:start w:val="1"/>
      <w:numFmt w:val="lowerRoman"/>
      <w:lvlText w:val="%3."/>
      <w:lvlJc w:val="right"/>
      <w:pPr>
        <w:tabs>
          <w:tab w:val="num" w:pos="2160"/>
        </w:tabs>
        <w:ind w:left="2160" w:hanging="180"/>
      </w:pPr>
    </w:lvl>
    <w:lvl w:ilvl="3" w:tplc="AC2EE096">
      <w:start w:val="1"/>
      <w:numFmt w:val="decimal"/>
      <w:lvlText w:val="%4."/>
      <w:lvlJc w:val="left"/>
      <w:pPr>
        <w:tabs>
          <w:tab w:val="num" w:pos="2880"/>
        </w:tabs>
        <w:ind w:left="2880" w:hanging="360"/>
      </w:pPr>
    </w:lvl>
    <w:lvl w:ilvl="4" w:tplc="5D62D9C8">
      <w:start w:val="1"/>
      <w:numFmt w:val="lowerLetter"/>
      <w:lvlText w:val="%5."/>
      <w:lvlJc w:val="left"/>
      <w:pPr>
        <w:tabs>
          <w:tab w:val="num" w:pos="3600"/>
        </w:tabs>
        <w:ind w:left="3600" w:hanging="360"/>
      </w:pPr>
    </w:lvl>
    <w:lvl w:ilvl="5" w:tplc="86FE692A">
      <w:start w:val="1"/>
      <w:numFmt w:val="lowerRoman"/>
      <w:lvlText w:val="%6."/>
      <w:lvlJc w:val="right"/>
      <w:pPr>
        <w:tabs>
          <w:tab w:val="num" w:pos="4320"/>
        </w:tabs>
        <w:ind w:left="4320" w:hanging="180"/>
      </w:pPr>
    </w:lvl>
    <w:lvl w:ilvl="6" w:tplc="0D4C973A">
      <w:start w:val="1"/>
      <w:numFmt w:val="decimal"/>
      <w:lvlText w:val="%7."/>
      <w:lvlJc w:val="left"/>
      <w:pPr>
        <w:tabs>
          <w:tab w:val="num" w:pos="5040"/>
        </w:tabs>
        <w:ind w:left="5040" w:hanging="360"/>
      </w:pPr>
    </w:lvl>
    <w:lvl w:ilvl="7" w:tplc="33E2B434">
      <w:start w:val="1"/>
      <w:numFmt w:val="lowerLetter"/>
      <w:lvlText w:val="%8."/>
      <w:lvlJc w:val="left"/>
      <w:pPr>
        <w:tabs>
          <w:tab w:val="num" w:pos="5760"/>
        </w:tabs>
        <w:ind w:left="5760" w:hanging="360"/>
      </w:pPr>
    </w:lvl>
    <w:lvl w:ilvl="8" w:tplc="B694FC06">
      <w:start w:val="1"/>
      <w:numFmt w:val="lowerRoman"/>
      <w:lvlText w:val="%9."/>
      <w:lvlJc w:val="right"/>
      <w:pPr>
        <w:tabs>
          <w:tab w:val="num" w:pos="6480"/>
        </w:tabs>
        <w:ind w:left="6480" w:hanging="180"/>
      </w:pPr>
    </w:lvl>
  </w:abstractNum>
  <w:abstractNum w:abstractNumId="90" w15:restartNumberingAfterBreak="0">
    <w:nsid w:val="48DB3A81"/>
    <w:multiLevelType w:val="multilevel"/>
    <w:tmpl w:val="895C0DD6"/>
    <w:lvl w:ilvl="0">
      <w:start w:val="1"/>
      <w:numFmt w:val="decimal"/>
      <w:lvlText w:val="%1"/>
      <w:lvlJc w:val="left"/>
      <w:pPr>
        <w:tabs>
          <w:tab w:val="num" w:pos="1283"/>
        </w:tabs>
        <w:ind w:left="1283" w:hanging="432"/>
      </w:pPr>
    </w:lvl>
    <w:lvl w:ilvl="1">
      <w:start w:val="1"/>
      <w:numFmt w:val="decimal"/>
      <w:lvlText w:val="%1.%2"/>
      <w:lvlJc w:val="left"/>
      <w:pPr>
        <w:tabs>
          <w:tab w:val="num" w:pos="1588"/>
        </w:tabs>
        <w:ind w:left="0" w:firstLine="851"/>
      </w:pPr>
    </w:lvl>
    <w:lvl w:ilvl="2">
      <w:start w:val="1"/>
      <w:numFmt w:val="decimal"/>
      <w:lvlText w:val="%1.%2.%3"/>
      <w:lvlJc w:val="left"/>
      <w:pPr>
        <w:tabs>
          <w:tab w:val="num" w:pos="907"/>
        </w:tabs>
        <w:ind w:left="-851" w:firstLine="851"/>
      </w:pPr>
    </w:lvl>
    <w:lvl w:ilvl="3">
      <w:start w:val="1"/>
      <w:numFmt w:val="decimal"/>
      <w:lvlText w:val="%1.%2.%3.%4"/>
      <w:lvlJc w:val="left"/>
      <w:pPr>
        <w:tabs>
          <w:tab w:val="num" w:pos="226"/>
        </w:tabs>
        <w:ind w:left="-1702" w:firstLine="851"/>
      </w:pPr>
    </w:lvl>
    <w:lvl w:ilvl="4">
      <w:start w:val="1"/>
      <w:numFmt w:val="decimal"/>
      <w:pStyle w:val="52"/>
      <w:lvlText w:val="%1.%2.%3.%4.%5"/>
      <w:lvlJc w:val="left"/>
      <w:pPr>
        <w:tabs>
          <w:tab w:val="num" w:pos="2098"/>
        </w:tabs>
        <w:ind w:left="0" w:firstLine="851"/>
      </w:pPr>
    </w:lvl>
    <w:lvl w:ilvl="5">
      <w:start w:val="1"/>
      <w:numFmt w:val="decimal"/>
      <w:lvlText w:val="%1.%2.%3.%4.%5.%6"/>
      <w:lvlJc w:val="left"/>
      <w:pPr>
        <w:tabs>
          <w:tab w:val="num" w:pos="2003"/>
        </w:tabs>
        <w:ind w:left="2003" w:hanging="1152"/>
      </w:pPr>
    </w:lvl>
    <w:lvl w:ilvl="6">
      <w:start w:val="1"/>
      <w:numFmt w:val="decimal"/>
      <w:lvlText w:val="%1.%2.%3.%4.%5.%6.%7"/>
      <w:lvlJc w:val="left"/>
      <w:pPr>
        <w:tabs>
          <w:tab w:val="num" w:pos="2147"/>
        </w:tabs>
        <w:ind w:left="2147" w:hanging="1296"/>
      </w:pPr>
    </w:lvl>
    <w:lvl w:ilvl="7">
      <w:start w:val="1"/>
      <w:numFmt w:val="decimal"/>
      <w:lvlText w:val="%1.%2.%3.%4.%5.%6.%7.%8"/>
      <w:lvlJc w:val="left"/>
      <w:pPr>
        <w:tabs>
          <w:tab w:val="num" w:pos="2291"/>
        </w:tabs>
        <w:ind w:left="2291" w:hanging="1440"/>
      </w:pPr>
    </w:lvl>
    <w:lvl w:ilvl="8">
      <w:start w:val="1"/>
      <w:numFmt w:val="decimal"/>
      <w:lvlText w:val="%1.%2.%3.%4.%5.%6.%7.%8.%9"/>
      <w:lvlJc w:val="left"/>
      <w:pPr>
        <w:tabs>
          <w:tab w:val="num" w:pos="2435"/>
        </w:tabs>
        <w:ind w:left="2435" w:hanging="1584"/>
      </w:pPr>
    </w:lvl>
  </w:abstractNum>
  <w:abstractNum w:abstractNumId="91" w15:restartNumberingAfterBreak="0">
    <w:nsid w:val="4AB25D6D"/>
    <w:multiLevelType w:val="multilevel"/>
    <w:tmpl w:val="82DA773A"/>
    <w:lvl w:ilvl="0">
      <w:start w:val="3"/>
      <w:numFmt w:val="decimal"/>
      <w:pStyle w:val="025"/>
      <w:lvlText w:val="%1."/>
      <w:lvlJc w:val="left"/>
      <w:pPr>
        <w:tabs>
          <w:tab w:val="num" w:pos="860"/>
        </w:tabs>
        <w:ind w:left="860" w:hanging="720"/>
      </w:pPr>
    </w:lvl>
    <w:lvl w:ilvl="1">
      <w:start w:val="1"/>
      <w:numFmt w:val="decimal"/>
      <w:lvlText w:val="%1.%2."/>
      <w:lvlJc w:val="left"/>
      <w:pPr>
        <w:tabs>
          <w:tab w:val="num" w:pos="860"/>
        </w:tabs>
        <w:ind w:left="860" w:hanging="720"/>
      </w:pPr>
    </w:lvl>
    <w:lvl w:ilvl="2">
      <w:start w:val="1"/>
      <w:numFmt w:val="decimal"/>
      <w:lvlText w:val="%1.%2.%3."/>
      <w:lvlJc w:val="left"/>
      <w:pPr>
        <w:tabs>
          <w:tab w:val="num" w:pos="860"/>
        </w:tabs>
        <w:ind w:left="860" w:hanging="720"/>
      </w:pPr>
    </w:lvl>
    <w:lvl w:ilvl="3">
      <w:start w:val="1"/>
      <w:numFmt w:val="decimal"/>
      <w:lvlText w:val="%1.%2.%3.%4."/>
      <w:lvlJc w:val="left"/>
      <w:pPr>
        <w:tabs>
          <w:tab w:val="num" w:pos="1220"/>
        </w:tabs>
        <w:ind w:left="1220" w:hanging="1080"/>
      </w:pPr>
    </w:lvl>
    <w:lvl w:ilvl="4">
      <w:start w:val="1"/>
      <w:numFmt w:val="decimal"/>
      <w:lvlText w:val="%1.%2.%3.%4.%5."/>
      <w:lvlJc w:val="left"/>
      <w:pPr>
        <w:tabs>
          <w:tab w:val="num" w:pos="1220"/>
        </w:tabs>
        <w:ind w:left="1220" w:hanging="1080"/>
      </w:pPr>
    </w:lvl>
    <w:lvl w:ilvl="5">
      <w:start w:val="1"/>
      <w:numFmt w:val="decimal"/>
      <w:lvlText w:val="%1.%2.%3.%4.%5.%6."/>
      <w:lvlJc w:val="left"/>
      <w:pPr>
        <w:tabs>
          <w:tab w:val="num" w:pos="1580"/>
        </w:tabs>
        <w:ind w:left="1580" w:hanging="1440"/>
      </w:pPr>
    </w:lvl>
    <w:lvl w:ilvl="6">
      <w:start w:val="1"/>
      <w:numFmt w:val="decimal"/>
      <w:lvlText w:val="%1.%2.%3.%4.%5.%6.%7."/>
      <w:lvlJc w:val="left"/>
      <w:pPr>
        <w:tabs>
          <w:tab w:val="num" w:pos="1940"/>
        </w:tabs>
        <w:ind w:left="1940" w:hanging="1800"/>
      </w:pPr>
    </w:lvl>
    <w:lvl w:ilvl="7">
      <w:start w:val="1"/>
      <w:numFmt w:val="decimal"/>
      <w:lvlText w:val="%1.%2.%3.%4.%5.%6.%7.%8."/>
      <w:lvlJc w:val="left"/>
      <w:pPr>
        <w:tabs>
          <w:tab w:val="num" w:pos="1940"/>
        </w:tabs>
        <w:ind w:left="1940" w:hanging="1800"/>
      </w:pPr>
    </w:lvl>
    <w:lvl w:ilvl="8">
      <w:start w:val="1"/>
      <w:numFmt w:val="decimal"/>
      <w:lvlText w:val="%1.%2.%3.%4.%5.%6.%7.%8.%9."/>
      <w:lvlJc w:val="left"/>
      <w:pPr>
        <w:tabs>
          <w:tab w:val="num" w:pos="2300"/>
        </w:tabs>
        <w:ind w:left="2300" w:hanging="2160"/>
      </w:pPr>
    </w:lvl>
  </w:abstractNum>
  <w:abstractNum w:abstractNumId="92" w15:restartNumberingAfterBreak="0">
    <w:nsid w:val="4B6809A8"/>
    <w:multiLevelType w:val="multilevel"/>
    <w:tmpl w:val="B12EDC30"/>
    <w:lvl w:ilvl="0">
      <w:start w:val="1"/>
      <w:numFmt w:val="decimal"/>
      <w:pStyle w:val="1e"/>
      <w:suff w:val="space"/>
      <w:lvlText w:val="%1"/>
      <w:lvlJc w:val="left"/>
      <w:pPr>
        <w:ind w:left="-27" w:firstLine="567"/>
      </w:pPr>
      <w:rPr>
        <w:rFonts w:ascii="Arial" w:hAnsi="Arial" w:cs="Times New Roman" w:hint="default"/>
        <w:b/>
        <w:i w:val="0"/>
      </w:rPr>
    </w:lvl>
    <w:lvl w:ilvl="1">
      <w:start w:val="1"/>
      <w:numFmt w:val="decimal"/>
      <w:pStyle w:val="27"/>
      <w:suff w:val="space"/>
      <w:lvlText w:val="%1.%2"/>
      <w:lvlJc w:val="left"/>
      <w:pPr>
        <w:ind w:left="-207" w:firstLine="567"/>
      </w:pPr>
      <w:rPr>
        <w:rFonts w:ascii="Arial" w:hAnsi="Arial" w:cs="Arial" w:hint="default"/>
        <w:sz w:val="24"/>
        <w:szCs w:val="24"/>
      </w:rPr>
    </w:lvl>
    <w:lvl w:ilvl="2">
      <w:start w:val="1"/>
      <w:numFmt w:val="decimal"/>
      <w:pStyle w:val="33"/>
      <w:suff w:val="space"/>
      <w:lvlText w:val="%1.%2.%3"/>
      <w:lvlJc w:val="left"/>
      <w:pPr>
        <w:ind w:left="273" w:firstLine="567"/>
      </w:pPr>
      <w:rPr>
        <w:rFonts w:ascii="Arial" w:hAnsi="Arial" w:cs="Arial" w:hint="default"/>
        <w:b w:val="0"/>
        <w:sz w:val="24"/>
        <w:szCs w:val="24"/>
      </w:rPr>
    </w:lvl>
    <w:lvl w:ilvl="3">
      <w:start w:val="1"/>
      <w:numFmt w:val="decimal"/>
      <w:lvlText w:val="%1.%2.%3.%4"/>
      <w:lvlJc w:val="left"/>
      <w:pPr>
        <w:tabs>
          <w:tab w:val="num" w:pos="822"/>
        </w:tabs>
        <w:ind w:left="822" w:firstLine="0"/>
      </w:pPr>
    </w:lvl>
    <w:lvl w:ilvl="4">
      <w:start w:val="1"/>
      <w:numFmt w:val="decimal"/>
      <w:lvlText w:val="%1.%2.%3.%4.%5"/>
      <w:lvlJc w:val="left"/>
      <w:pPr>
        <w:tabs>
          <w:tab w:val="num" w:pos="822"/>
        </w:tabs>
        <w:ind w:left="822" w:firstLine="0"/>
      </w:pPr>
    </w:lvl>
    <w:lvl w:ilvl="5">
      <w:start w:val="1"/>
      <w:numFmt w:val="decimal"/>
      <w:lvlText w:val="%1.%2.%3.%4.%5.%6"/>
      <w:lvlJc w:val="left"/>
      <w:pPr>
        <w:tabs>
          <w:tab w:val="num" w:pos="822"/>
        </w:tabs>
        <w:ind w:left="822" w:firstLine="0"/>
      </w:pPr>
    </w:lvl>
    <w:lvl w:ilvl="6">
      <w:start w:val="1"/>
      <w:numFmt w:val="decimal"/>
      <w:lvlText w:val="%1.%2.%3.%4.%5.%6.%7"/>
      <w:lvlJc w:val="left"/>
      <w:pPr>
        <w:tabs>
          <w:tab w:val="num" w:pos="822"/>
        </w:tabs>
        <w:ind w:left="822" w:firstLine="0"/>
      </w:pPr>
    </w:lvl>
    <w:lvl w:ilvl="7">
      <w:start w:val="1"/>
      <w:numFmt w:val="decimal"/>
      <w:lvlText w:val="%1.%2.%3.%4.%5.%6.%7.%8"/>
      <w:lvlJc w:val="left"/>
      <w:pPr>
        <w:tabs>
          <w:tab w:val="num" w:pos="822"/>
        </w:tabs>
        <w:ind w:left="822" w:firstLine="0"/>
      </w:pPr>
    </w:lvl>
    <w:lvl w:ilvl="8">
      <w:start w:val="1"/>
      <w:numFmt w:val="decimal"/>
      <w:lvlText w:val="%1.%2.%3.%4.%5.%6.%7.%8.%9"/>
      <w:lvlJc w:val="left"/>
      <w:pPr>
        <w:tabs>
          <w:tab w:val="num" w:pos="822"/>
        </w:tabs>
        <w:ind w:left="822" w:firstLine="0"/>
      </w:pPr>
    </w:lvl>
  </w:abstractNum>
  <w:abstractNum w:abstractNumId="93" w15:restartNumberingAfterBreak="0">
    <w:nsid w:val="4C872A41"/>
    <w:multiLevelType w:val="multilevel"/>
    <w:tmpl w:val="06DA4976"/>
    <w:lvl w:ilvl="0">
      <w:start w:val="1"/>
      <w:numFmt w:val="none"/>
      <w:lvlText w:val=""/>
      <w:lvlJc w:val="left"/>
      <w:pPr>
        <w:tabs>
          <w:tab w:val="num" w:pos="-248"/>
        </w:tabs>
        <w:ind w:left="-248" w:hanging="432"/>
      </w:pPr>
      <w:rPr>
        <w:rFonts w:cs="Times New Roman"/>
      </w:rPr>
    </w:lvl>
    <w:lvl w:ilvl="1">
      <w:start w:val="1"/>
      <w:numFmt w:val="decimal"/>
      <w:lvlRestart w:val="0"/>
      <w:pStyle w:val="1f"/>
      <w:suff w:val="space"/>
      <w:lvlText w:val="%2%1."/>
      <w:lvlJc w:val="left"/>
      <w:pPr>
        <w:ind w:left="-113" w:firstLine="113"/>
      </w:pPr>
      <w:rPr>
        <w:rFonts w:ascii="Times New Roman" w:hAnsi="Times New Roman" w:cs="Times New Roman" w:hint="default"/>
        <w:b/>
        <w:i w:val="0"/>
        <w:sz w:val="24"/>
        <w:szCs w:val="24"/>
      </w:rPr>
    </w:lvl>
    <w:lvl w:ilvl="2">
      <w:start w:val="1"/>
      <w:numFmt w:val="decimal"/>
      <w:suff w:val="space"/>
      <w:lvlText w:val="%2.%3"/>
      <w:lvlJc w:val="left"/>
      <w:pPr>
        <w:ind w:left="0" w:firstLine="0"/>
      </w:pPr>
      <w:rPr>
        <w:rFonts w:cs="Times New Roman"/>
      </w:rPr>
    </w:lvl>
    <w:lvl w:ilvl="3">
      <w:start w:val="1"/>
      <w:numFmt w:val="decimal"/>
      <w:suff w:val="space"/>
      <w:lvlText w:val="%1%2.%3.%4"/>
      <w:lvlJc w:val="left"/>
      <w:pPr>
        <w:ind w:left="0" w:firstLine="0"/>
      </w:pPr>
      <w:rPr>
        <w:rFonts w:cs="Times New Roman"/>
      </w:rPr>
    </w:lvl>
    <w:lvl w:ilvl="4">
      <w:start w:val="1"/>
      <w:numFmt w:val="decimal"/>
      <w:lvlText w:val="%1.%2.%3.%4.%5"/>
      <w:lvlJc w:val="left"/>
      <w:pPr>
        <w:tabs>
          <w:tab w:val="num" w:pos="328"/>
        </w:tabs>
        <w:ind w:left="328" w:hanging="1008"/>
      </w:pPr>
      <w:rPr>
        <w:rFonts w:cs="Times New Roman"/>
      </w:rPr>
    </w:lvl>
    <w:lvl w:ilvl="5">
      <w:start w:val="1"/>
      <w:numFmt w:val="decimal"/>
      <w:lvlText w:val="%1.%2.%3.%4.%5.%6"/>
      <w:lvlJc w:val="left"/>
      <w:pPr>
        <w:tabs>
          <w:tab w:val="num" w:pos="472"/>
        </w:tabs>
        <w:ind w:left="472" w:hanging="1152"/>
      </w:pPr>
      <w:rPr>
        <w:rFonts w:cs="Times New Roman"/>
      </w:rPr>
    </w:lvl>
    <w:lvl w:ilvl="6">
      <w:start w:val="1"/>
      <w:numFmt w:val="decimal"/>
      <w:lvlText w:val="%1.%2.%3.%4.%5.%6.%7"/>
      <w:lvlJc w:val="left"/>
      <w:pPr>
        <w:tabs>
          <w:tab w:val="num" w:pos="616"/>
        </w:tabs>
        <w:ind w:left="616" w:hanging="1296"/>
      </w:pPr>
      <w:rPr>
        <w:rFonts w:cs="Times New Roman"/>
      </w:rPr>
    </w:lvl>
    <w:lvl w:ilvl="7">
      <w:start w:val="1"/>
      <w:numFmt w:val="decimal"/>
      <w:lvlText w:val="%1.%2.%3.%4.%5.%6.%7.%8"/>
      <w:lvlJc w:val="left"/>
      <w:pPr>
        <w:tabs>
          <w:tab w:val="num" w:pos="760"/>
        </w:tabs>
        <w:ind w:left="760" w:hanging="1440"/>
      </w:pPr>
      <w:rPr>
        <w:rFonts w:cs="Times New Roman"/>
      </w:rPr>
    </w:lvl>
    <w:lvl w:ilvl="8">
      <w:start w:val="1"/>
      <w:numFmt w:val="decimal"/>
      <w:lvlText w:val="%1.%2.%3.%4.%5.%6.%7.%8.%9"/>
      <w:lvlJc w:val="left"/>
      <w:pPr>
        <w:tabs>
          <w:tab w:val="num" w:pos="904"/>
        </w:tabs>
        <w:ind w:left="904" w:hanging="1584"/>
      </w:pPr>
      <w:rPr>
        <w:rFonts w:cs="Times New Roman"/>
      </w:rPr>
    </w:lvl>
  </w:abstractNum>
  <w:abstractNum w:abstractNumId="94" w15:restartNumberingAfterBreak="0">
    <w:nsid w:val="50255C6A"/>
    <w:multiLevelType w:val="hybridMultilevel"/>
    <w:tmpl w:val="4F54DE0E"/>
    <w:styleLink w:val="111111221"/>
    <w:lvl w:ilvl="0" w:tplc="14486E68">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95" w15:restartNumberingAfterBreak="0">
    <w:nsid w:val="50440CA2"/>
    <w:multiLevelType w:val="singleLevel"/>
    <w:tmpl w:val="2CAC0CE6"/>
    <w:lvl w:ilvl="0">
      <w:start w:val="1"/>
      <w:numFmt w:val="decimal"/>
      <w:pStyle w:val="aff"/>
      <w:lvlText w:val="%1)"/>
      <w:lvlJc w:val="left"/>
      <w:pPr>
        <w:tabs>
          <w:tab w:val="num" w:pos="1071"/>
        </w:tabs>
        <w:ind w:left="0" w:firstLine="709"/>
      </w:pPr>
    </w:lvl>
  </w:abstractNum>
  <w:abstractNum w:abstractNumId="96" w15:restartNumberingAfterBreak="0">
    <w:nsid w:val="578418C5"/>
    <w:multiLevelType w:val="hybridMultilevel"/>
    <w:tmpl w:val="4F920BFC"/>
    <w:lvl w:ilvl="0" w:tplc="27266ADA">
      <w:start w:val="1"/>
      <w:numFmt w:val="decimal"/>
      <w:pStyle w:val="aff0"/>
      <w:lvlText w:val="%1."/>
      <w:lvlJc w:val="left"/>
      <w:pPr>
        <w:tabs>
          <w:tab w:val="num" w:pos="473"/>
        </w:tabs>
        <w:ind w:left="454" w:hanging="341"/>
      </w:pPr>
    </w:lvl>
    <w:lvl w:ilvl="1" w:tplc="C8EA72DE">
      <w:start w:val="1"/>
      <w:numFmt w:val="lowerLetter"/>
      <w:lvlText w:val="%2."/>
      <w:lvlJc w:val="left"/>
      <w:pPr>
        <w:tabs>
          <w:tab w:val="num" w:pos="1780"/>
        </w:tabs>
        <w:ind w:left="1780" w:hanging="360"/>
      </w:pPr>
    </w:lvl>
    <w:lvl w:ilvl="2" w:tplc="2CE6B94A">
      <w:start w:val="1"/>
      <w:numFmt w:val="lowerRoman"/>
      <w:lvlText w:val="%3."/>
      <w:lvlJc w:val="right"/>
      <w:pPr>
        <w:tabs>
          <w:tab w:val="num" w:pos="2500"/>
        </w:tabs>
        <w:ind w:left="2500" w:hanging="180"/>
      </w:pPr>
    </w:lvl>
    <w:lvl w:ilvl="3" w:tplc="CA6E6BA2">
      <w:start w:val="1"/>
      <w:numFmt w:val="decimal"/>
      <w:lvlText w:val="%4."/>
      <w:lvlJc w:val="left"/>
      <w:pPr>
        <w:tabs>
          <w:tab w:val="num" w:pos="3220"/>
        </w:tabs>
        <w:ind w:left="3220" w:hanging="360"/>
      </w:pPr>
    </w:lvl>
    <w:lvl w:ilvl="4" w:tplc="816A2C5A">
      <w:start w:val="1"/>
      <w:numFmt w:val="lowerLetter"/>
      <w:lvlText w:val="%5."/>
      <w:lvlJc w:val="left"/>
      <w:pPr>
        <w:tabs>
          <w:tab w:val="num" w:pos="3940"/>
        </w:tabs>
        <w:ind w:left="3940" w:hanging="360"/>
      </w:pPr>
    </w:lvl>
    <w:lvl w:ilvl="5" w:tplc="FA449800">
      <w:start w:val="1"/>
      <w:numFmt w:val="lowerRoman"/>
      <w:lvlText w:val="%6."/>
      <w:lvlJc w:val="right"/>
      <w:pPr>
        <w:tabs>
          <w:tab w:val="num" w:pos="4660"/>
        </w:tabs>
        <w:ind w:left="4660" w:hanging="180"/>
      </w:pPr>
    </w:lvl>
    <w:lvl w:ilvl="6" w:tplc="AFD041F0">
      <w:start w:val="1"/>
      <w:numFmt w:val="decimal"/>
      <w:lvlText w:val="%7."/>
      <w:lvlJc w:val="left"/>
      <w:pPr>
        <w:tabs>
          <w:tab w:val="num" w:pos="5380"/>
        </w:tabs>
        <w:ind w:left="5380" w:hanging="360"/>
      </w:pPr>
    </w:lvl>
    <w:lvl w:ilvl="7" w:tplc="F2C88C62">
      <w:start w:val="1"/>
      <w:numFmt w:val="lowerLetter"/>
      <w:lvlText w:val="%8."/>
      <w:lvlJc w:val="left"/>
      <w:pPr>
        <w:tabs>
          <w:tab w:val="num" w:pos="6100"/>
        </w:tabs>
        <w:ind w:left="6100" w:hanging="360"/>
      </w:pPr>
    </w:lvl>
    <w:lvl w:ilvl="8" w:tplc="08E6C7F2">
      <w:start w:val="1"/>
      <w:numFmt w:val="lowerRoman"/>
      <w:lvlText w:val="%9."/>
      <w:lvlJc w:val="right"/>
      <w:pPr>
        <w:tabs>
          <w:tab w:val="num" w:pos="6820"/>
        </w:tabs>
        <w:ind w:left="6820" w:hanging="180"/>
      </w:pPr>
    </w:lvl>
  </w:abstractNum>
  <w:abstractNum w:abstractNumId="97" w15:restartNumberingAfterBreak="0">
    <w:nsid w:val="57EC5454"/>
    <w:multiLevelType w:val="hybridMultilevel"/>
    <w:tmpl w:val="5DC23584"/>
    <w:lvl w:ilvl="0" w:tplc="1AC8B948">
      <w:start w:val="1"/>
      <w:numFmt w:val="bullet"/>
      <w:lvlRestart w:val="0"/>
      <w:lvlText w:val=""/>
      <w:lvlJc w:val="left"/>
      <w:pPr>
        <w:tabs>
          <w:tab w:val="num" w:pos="1440"/>
        </w:tabs>
        <w:ind w:left="0" w:firstLine="720"/>
      </w:pPr>
      <w:rPr>
        <w:rFonts w:ascii="Symbol" w:hAnsi="Symbol" w:hint="default"/>
      </w:rPr>
    </w:lvl>
    <w:lvl w:ilvl="1" w:tplc="0419000F">
      <w:start w:val="1"/>
      <w:numFmt w:val="decimal"/>
      <w:pStyle w:val="110"/>
      <w:lvlText w:val="%2."/>
      <w:lvlJc w:val="left"/>
      <w:pPr>
        <w:tabs>
          <w:tab w:val="num" w:pos="1440"/>
        </w:tabs>
        <w:ind w:left="1440" w:hanging="360"/>
      </w:pPr>
      <w:rPr>
        <w:rFonts w:hint="default"/>
      </w:rPr>
    </w:lvl>
    <w:lvl w:ilvl="2" w:tplc="04190005" w:tentative="1">
      <w:start w:val="1"/>
      <w:numFmt w:val="bullet"/>
      <w:pStyle w:val="aff1"/>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59A432B7"/>
    <w:multiLevelType w:val="hybridMultilevel"/>
    <w:tmpl w:val="C49C1918"/>
    <w:styleLink w:val="2872"/>
    <w:lvl w:ilvl="0" w:tplc="EBDE5C0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5A610611"/>
    <w:multiLevelType w:val="multilevel"/>
    <w:tmpl w:val="85B26C52"/>
    <w:lvl w:ilvl="0">
      <w:start w:val="6"/>
      <w:numFmt w:val="none"/>
      <w:lvlText w:val="8.2"/>
      <w:lvlJc w:val="left"/>
      <w:pPr>
        <w:tabs>
          <w:tab w:val="num" w:pos="397"/>
        </w:tabs>
        <w:ind w:left="397" w:hanging="397"/>
      </w:pPr>
    </w:lvl>
    <w:lvl w:ilvl="1">
      <w:start w:val="1"/>
      <w:numFmt w:val="none"/>
      <w:lvlText w:val="8.1."/>
      <w:lvlJc w:val="left"/>
      <w:pPr>
        <w:tabs>
          <w:tab w:val="num" w:pos="567"/>
        </w:tabs>
        <w:ind w:left="567" w:hanging="567"/>
      </w:pPr>
      <w:rPr>
        <w:rFonts w:ascii="Arial" w:hAnsi="Arial" w:cs="Times New Roman" w:hint="default"/>
        <w:b/>
        <w:i w:val="0"/>
        <w:sz w:val="22"/>
      </w:rPr>
    </w:lvl>
    <w:lvl w:ilvl="2">
      <w:start w:val="1"/>
      <w:numFmt w:val="none"/>
      <w:lvlText w:val=""/>
      <w:lvlJc w:val="left"/>
      <w:pPr>
        <w:tabs>
          <w:tab w:val="num" w:pos="567"/>
        </w:tabs>
        <w:ind w:left="567" w:hanging="567"/>
      </w:pPr>
    </w:lvl>
    <w:lvl w:ilvl="3">
      <w:start w:val="1"/>
      <w:numFmt w:val="decimal"/>
      <w:lvlText w:val="%1"/>
      <w:lvlJc w:val="left"/>
      <w:pPr>
        <w:tabs>
          <w:tab w:val="num" w:pos="2160"/>
        </w:tabs>
        <w:ind w:left="1728" w:hanging="648"/>
      </w:pPr>
    </w:lvl>
    <w:lvl w:ilvl="4">
      <w:start w:val="1"/>
      <w:numFmt w:val="decimal"/>
      <w:pStyle w:val="5Arial11pt1212"/>
      <w:lvlText w:val="%5%1"/>
      <w:lvlJc w:val="left"/>
      <w:pPr>
        <w:tabs>
          <w:tab w:val="num" w:pos="2520"/>
        </w:tabs>
        <w:ind w:left="2232" w:hanging="792"/>
      </w:pPr>
    </w:lvl>
    <w:lvl w:ilvl="5">
      <w:start w:val="1"/>
      <w:numFmt w:val="decimal"/>
      <w:lvlText w:val="%1"/>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0" w15:restartNumberingAfterBreak="0">
    <w:nsid w:val="5B1A3158"/>
    <w:multiLevelType w:val="hybridMultilevel"/>
    <w:tmpl w:val="927AC3CC"/>
    <w:styleLink w:val="124211"/>
    <w:lvl w:ilvl="0" w:tplc="FFFFFFFF">
      <w:start w:val="1"/>
      <w:numFmt w:val="bullet"/>
      <w:lvlText w:val=""/>
      <w:lvlJc w:val="left"/>
      <w:pPr>
        <w:tabs>
          <w:tab w:val="num" w:pos="1048"/>
        </w:tabs>
        <w:ind w:left="1048" w:hanging="34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5B8F4625"/>
    <w:multiLevelType w:val="multilevel"/>
    <w:tmpl w:val="420E8322"/>
    <w:lvl w:ilvl="0">
      <w:start w:val="1"/>
      <w:numFmt w:val="decimal"/>
      <w:pStyle w:val="1f0"/>
      <w:lvlText w:val="%1"/>
      <w:lvlJc w:val="left"/>
      <w:pPr>
        <w:tabs>
          <w:tab w:val="num" w:pos="709"/>
        </w:tabs>
        <w:ind w:left="709" w:firstLine="0"/>
      </w:pPr>
      <w:rPr>
        <w:color w:val="auto"/>
      </w:rPr>
    </w:lvl>
    <w:lvl w:ilvl="1">
      <w:start w:val="1"/>
      <w:numFmt w:val="decimal"/>
      <w:lvlText w:val="%1.%2"/>
      <w:lvlJc w:val="left"/>
      <w:pPr>
        <w:tabs>
          <w:tab w:val="num" w:pos="840"/>
        </w:tabs>
        <w:ind w:left="840" w:firstLine="0"/>
      </w:pPr>
      <w:rPr>
        <w:color w:val="auto"/>
      </w:rPr>
    </w:lvl>
    <w:lvl w:ilvl="2">
      <w:start w:val="1"/>
      <w:numFmt w:val="decimal"/>
      <w:lvlText w:val="%1.%2.%3"/>
      <w:lvlJc w:val="left"/>
      <w:pPr>
        <w:tabs>
          <w:tab w:val="num" w:pos="709"/>
        </w:tabs>
        <w:ind w:left="709" w:firstLine="0"/>
      </w:pPr>
      <w:rPr>
        <w:color w:val="auto"/>
      </w:rPr>
    </w:lvl>
    <w:lvl w:ilvl="3">
      <w:start w:val="1"/>
      <w:numFmt w:val="decimal"/>
      <w:lvlText w:val="%1.%2.%3.%4."/>
      <w:lvlJc w:val="left"/>
      <w:pPr>
        <w:tabs>
          <w:tab w:val="num" w:pos="0"/>
        </w:tabs>
        <w:ind w:left="0" w:firstLine="0"/>
      </w:pPr>
    </w:lvl>
    <w:lvl w:ilvl="4">
      <w:start w:val="1"/>
      <w:numFmt w:val="decimal"/>
      <w:lvlText w:val="%1.%2.%3.%4.%5."/>
      <w:lvlJc w:val="left"/>
      <w:pPr>
        <w:tabs>
          <w:tab w:val="num" w:pos="4298"/>
        </w:tabs>
        <w:ind w:left="3650" w:hanging="792"/>
      </w:pPr>
    </w:lvl>
    <w:lvl w:ilvl="5">
      <w:start w:val="1"/>
      <w:numFmt w:val="decimal"/>
      <w:lvlText w:val="%1.%2.%3.%4.%5.%6."/>
      <w:lvlJc w:val="left"/>
      <w:pPr>
        <w:tabs>
          <w:tab w:val="num" w:pos="5018"/>
        </w:tabs>
        <w:ind w:left="4154" w:hanging="936"/>
      </w:pPr>
    </w:lvl>
    <w:lvl w:ilvl="6">
      <w:start w:val="1"/>
      <w:numFmt w:val="decimal"/>
      <w:lvlText w:val="%1.%2.%3.%4.%5.%6.%7."/>
      <w:lvlJc w:val="left"/>
      <w:pPr>
        <w:tabs>
          <w:tab w:val="num" w:pos="5738"/>
        </w:tabs>
        <w:ind w:left="4658" w:hanging="1080"/>
      </w:pPr>
    </w:lvl>
    <w:lvl w:ilvl="7">
      <w:start w:val="1"/>
      <w:numFmt w:val="decimal"/>
      <w:lvlText w:val="%1.%2.%3.%4.%5.%6.%7.%8."/>
      <w:lvlJc w:val="left"/>
      <w:pPr>
        <w:tabs>
          <w:tab w:val="num" w:pos="6098"/>
        </w:tabs>
        <w:ind w:left="5162" w:hanging="1224"/>
      </w:pPr>
    </w:lvl>
    <w:lvl w:ilvl="8">
      <w:start w:val="1"/>
      <w:numFmt w:val="decimal"/>
      <w:lvlText w:val="%1.%2.%3.%4.%5.%6.%7.%8.%9."/>
      <w:lvlJc w:val="left"/>
      <w:pPr>
        <w:tabs>
          <w:tab w:val="num" w:pos="6818"/>
        </w:tabs>
        <w:ind w:left="5738" w:hanging="1440"/>
      </w:pPr>
    </w:lvl>
  </w:abstractNum>
  <w:abstractNum w:abstractNumId="102" w15:restartNumberingAfterBreak="0">
    <w:nsid w:val="5D7B7442"/>
    <w:multiLevelType w:val="singleLevel"/>
    <w:tmpl w:val="E75421D0"/>
    <w:lvl w:ilvl="0">
      <w:start w:val="1"/>
      <w:numFmt w:val="bullet"/>
      <w:pStyle w:val="aff2"/>
      <w:lvlText w:val="-"/>
      <w:lvlJc w:val="left"/>
      <w:pPr>
        <w:tabs>
          <w:tab w:val="num" w:pos="1211"/>
        </w:tabs>
        <w:ind w:left="142" w:firstLine="709"/>
      </w:pPr>
      <w:rPr>
        <w:rFonts w:ascii="Lucida Console" w:hAnsi="Lucida Console" w:hint="default"/>
        <w:b/>
        <w:i w:val="0"/>
      </w:rPr>
    </w:lvl>
  </w:abstractNum>
  <w:abstractNum w:abstractNumId="103" w15:restartNumberingAfterBreak="0">
    <w:nsid w:val="5E7C0BCC"/>
    <w:multiLevelType w:val="hybridMultilevel"/>
    <w:tmpl w:val="998610C2"/>
    <w:lvl w:ilvl="0" w:tplc="FFFFFFFF">
      <w:start w:val="2730"/>
      <w:numFmt w:val="bullet"/>
      <w:pStyle w:val="-1"/>
      <w:lvlText w:val="–"/>
      <w:lvlJc w:val="left"/>
      <w:pPr>
        <w:tabs>
          <w:tab w:val="num" w:pos="1069"/>
        </w:tabs>
        <w:ind w:firstLine="709"/>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4" w15:restartNumberingAfterBreak="0">
    <w:nsid w:val="5F114E6B"/>
    <w:multiLevelType w:val="multilevel"/>
    <w:tmpl w:val="5E3ED52A"/>
    <w:lvl w:ilvl="0">
      <w:start w:val="1"/>
      <w:numFmt w:val="decimal"/>
      <w:pStyle w:val="29"/>
      <w:suff w:val="space"/>
      <w:lvlText w:val="6.%1"/>
      <w:lvlJc w:val="left"/>
      <w:pPr>
        <w:ind w:left="4527" w:hanging="480"/>
      </w:pPr>
      <w:rPr>
        <w:rFonts w:ascii="Times New Roman" w:hAnsi="Times New Roman" w:cs="Times New Roman" w:hint="default"/>
        <w:b/>
        <w:i w:val="0"/>
        <w:color w:val="auto"/>
        <w:sz w:val="24"/>
      </w:rPr>
    </w:lvl>
    <w:lvl w:ilvl="1">
      <w:start w:val="1"/>
      <w:numFmt w:val="decimal"/>
      <w:lvlText w:val="%11.%2"/>
      <w:lvlJc w:val="left"/>
      <w:pPr>
        <w:tabs>
          <w:tab w:val="num" w:pos="4979"/>
        </w:tabs>
        <w:ind w:left="4979" w:hanging="851"/>
      </w:pPr>
      <w:rPr>
        <w:rFonts w:ascii="Times New Roman" w:hAnsi="Times New Roman" w:cs="Times New Roman" w:hint="default"/>
        <w:b/>
        <w:i w:val="0"/>
        <w:color w:val="auto"/>
        <w:sz w:val="24"/>
      </w:rPr>
    </w:lvl>
    <w:lvl w:ilvl="2">
      <w:start w:val="1"/>
      <w:numFmt w:val="decimal"/>
      <w:lvlRestart w:val="0"/>
      <w:lvlText w:val="%14.%2.%3"/>
      <w:lvlJc w:val="left"/>
      <w:pPr>
        <w:tabs>
          <w:tab w:val="num" w:pos="4990"/>
        </w:tabs>
        <w:ind w:left="4990" w:hanging="720"/>
      </w:pPr>
      <w:rPr>
        <w:rFonts w:ascii="Times New Roman" w:hAnsi="Times New Roman" w:cs="Times New Roman" w:hint="default"/>
        <w:b/>
        <w:i w:val="0"/>
        <w:color w:val="auto"/>
        <w:sz w:val="24"/>
      </w:rPr>
    </w:lvl>
    <w:lvl w:ilvl="3">
      <w:start w:val="1"/>
      <w:numFmt w:val="decimal"/>
      <w:lvlText w:val="%1.%2.%3.%4"/>
      <w:lvlJc w:val="left"/>
      <w:pPr>
        <w:tabs>
          <w:tab w:val="num" w:pos="4565"/>
        </w:tabs>
        <w:ind w:left="4565" w:hanging="720"/>
      </w:pPr>
      <w:rPr>
        <w:b/>
      </w:rPr>
    </w:lvl>
    <w:lvl w:ilvl="4">
      <w:start w:val="1"/>
      <w:numFmt w:val="decimal"/>
      <w:lvlText w:val="%1.%2.%3.%4.%5"/>
      <w:lvlJc w:val="left"/>
      <w:pPr>
        <w:tabs>
          <w:tab w:val="num" w:pos="4925"/>
        </w:tabs>
        <w:ind w:left="4925" w:hanging="1080"/>
      </w:pPr>
      <w:rPr>
        <w:b/>
      </w:rPr>
    </w:lvl>
    <w:lvl w:ilvl="5">
      <w:start w:val="1"/>
      <w:numFmt w:val="decimal"/>
      <w:lvlText w:val="%1.%2.%3.%4.%5.%6"/>
      <w:lvlJc w:val="left"/>
      <w:pPr>
        <w:tabs>
          <w:tab w:val="num" w:pos="4925"/>
        </w:tabs>
        <w:ind w:left="4925" w:hanging="1080"/>
      </w:pPr>
      <w:rPr>
        <w:b/>
      </w:rPr>
    </w:lvl>
    <w:lvl w:ilvl="6">
      <w:start w:val="1"/>
      <w:numFmt w:val="decimal"/>
      <w:lvlText w:val="%1.%2.%3.%4.%5.%6.%7"/>
      <w:lvlJc w:val="left"/>
      <w:pPr>
        <w:tabs>
          <w:tab w:val="num" w:pos="5285"/>
        </w:tabs>
        <w:ind w:left="5285" w:hanging="1440"/>
      </w:pPr>
      <w:rPr>
        <w:b/>
      </w:rPr>
    </w:lvl>
    <w:lvl w:ilvl="7">
      <w:start w:val="1"/>
      <w:numFmt w:val="decimal"/>
      <w:lvlText w:val="%1.%2.%3.%4.%5.%6.%7.%8"/>
      <w:lvlJc w:val="left"/>
      <w:pPr>
        <w:tabs>
          <w:tab w:val="num" w:pos="5285"/>
        </w:tabs>
        <w:ind w:left="5285" w:hanging="1440"/>
      </w:pPr>
      <w:rPr>
        <w:b/>
      </w:rPr>
    </w:lvl>
    <w:lvl w:ilvl="8">
      <w:start w:val="1"/>
      <w:numFmt w:val="decimal"/>
      <w:lvlText w:val="%1.%2.%3.%4.%5.%6.%7.%8.%9"/>
      <w:lvlJc w:val="left"/>
      <w:pPr>
        <w:tabs>
          <w:tab w:val="num" w:pos="5645"/>
        </w:tabs>
        <w:ind w:left="5645" w:hanging="1800"/>
      </w:pPr>
      <w:rPr>
        <w:b/>
      </w:rPr>
    </w:lvl>
  </w:abstractNum>
  <w:abstractNum w:abstractNumId="105" w15:restartNumberingAfterBreak="0">
    <w:nsid w:val="5F273284"/>
    <w:multiLevelType w:val="hybridMultilevel"/>
    <w:tmpl w:val="8174BDE4"/>
    <w:lvl w:ilvl="0" w:tplc="AC164A88">
      <w:start w:val="1"/>
      <w:numFmt w:val="bullet"/>
      <w:lvlText w:val=""/>
      <w:lvlJc w:val="left"/>
      <w:pPr>
        <w:ind w:left="1429" w:hanging="360"/>
      </w:pPr>
      <w:rPr>
        <w:rFonts w:ascii="Symbol" w:hAnsi="Symbol" w:hint="default"/>
        <w:b/>
        <w:i w:val="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6" w15:restartNumberingAfterBreak="0">
    <w:nsid w:val="5FBF6AEF"/>
    <w:multiLevelType w:val="multilevel"/>
    <w:tmpl w:val="4574EFDC"/>
    <w:lvl w:ilvl="0">
      <w:start w:val="1"/>
      <w:numFmt w:val="decimal"/>
      <w:pStyle w:val="aff3"/>
      <w:suff w:val="space"/>
      <w:lvlText w:val="ПРИЛОЖЕНИЕ %1"/>
      <w:lvlJc w:val="left"/>
      <w:pPr>
        <w:ind w:left="284" w:firstLine="0"/>
      </w:pPr>
      <w:rPr>
        <w:rFonts w:ascii="Arial" w:hAnsi="Arial"/>
        <w:b/>
        <w:bCs/>
        <w:i w:val="0"/>
        <w:iCs w:val="0"/>
        <w:caps w:val="0"/>
        <w:smallCaps w:val="0"/>
        <w:strike w:val="0"/>
        <w:dstrike w:val="0"/>
        <w:noProof w:val="0"/>
        <w:vanish w:val="0"/>
        <w:webHidden w:val="0"/>
        <w:color w:val="auto"/>
        <w:spacing w:val="0"/>
        <w:w w:val="100"/>
        <w:kern w:val="0"/>
        <w:position w:val="0"/>
        <w:sz w:val="22"/>
        <w:szCs w:val="22"/>
        <w:u w:val="none"/>
        <w:effect w:val="none"/>
        <w:bdr w:val="none" w:sz="0" w:space="0" w:color="auto" w:frame="1"/>
        <w:vertAlign w:val="baseline"/>
        <w:em w:val="none"/>
        <w:specVanish w:val="0"/>
      </w:rPr>
    </w:lvl>
    <w:lvl w:ilvl="1">
      <w:start w:val="22499836"/>
      <w:numFmt w:val="none"/>
      <w:suff w:val="nothing"/>
      <w:lvlText w:val=""/>
      <w:lvlJc w:val="left"/>
      <w:pPr>
        <w:ind w:left="284" w:firstLine="0"/>
      </w:pPr>
    </w:lvl>
    <w:lvl w:ilvl="2">
      <w:numFmt w:val="none"/>
      <w:suff w:val="nothing"/>
      <w:lvlText w:val=""/>
      <w:lvlJc w:val="left"/>
      <w:pPr>
        <w:ind w:left="284" w:firstLine="0"/>
      </w:pPr>
    </w:lvl>
    <w:lvl w:ilvl="3">
      <w:numFmt w:val="none"/>
      <w:suff w:val="nothing"/>
      <w:lvlText w:val=""/>
      <w:lvlJc w:val="left"/>
      <w:pPr>
        <w:ind w:left="284" w:firstLine="0"/>
      </w:pPr>
    </w:lvl>
    <w:lvl w:ilvl="4">
      <w:numFmt w:val="none"/>
      <w:suff w:val="nothing"/>
      <w:lvlText w:val=""/>
      <w:lvlJc w:val="left"/>
      <w:pPr>
        <w:ind w:left="284" w:firstLine="0"/>
      </w:pPr>
    </w:lvl>
    <w:lvl w:ilvl="5">
      <w:numFmt w:val="none"/>
      <w:suff w:val="nothing"/>
      <w:lvlText w:val=""/>
      <w:lvlJc w:val="left"/>
      <w:pPr>
        <w:ind w:left="284" w:firstLine="0"/>
      </w:pPr>
    </w:lvl>
    <w:lvl w:ilvl="6">
      <w:start w:val="25035200"/>
      <w:numFmt w:val="none"/>
      <w:suff w:val="nothing"/>
      <w:lvlText w:val=""/>
      <w:lvlJc w:val="left"/>
      <w:pPr>
        <w:ind w:left="284" w:firstLine="0"/>
      </w:pPr>
    </w:lvl>
    <w:lvl w:ilvl="7">
      <w:start w:val="4194424"/>
      <w:numFmt w:val="none"/>
      <w:suff w:val="nothing"/>
      <w:lvlText w:val=""/>
      <w:lvlJc w:val="left"/>
      <w:pPr>
        <w:ind w:left="284" w:firstLine="0"/>
      </w:pPr>
    </w:lvl>
    <w:lvl w:ilvl="8">
      <w:start w:val="26687201"/>
      <w:numFmt w:val="none"/>
      <w:suff w:val="nothing"/>
      <w:lvlText w:val=""/>
      <w:lvlJc w:val="left"/>
      <w:pPr>
        <w:ind w:left="284" w:firstLine="0"/>
      </w:pPr>
    </w:lvl>
  </w:abstractNum>
  <w:abstractNum w:abstractNumId="107" w15:restartNumberingAfterBreak="0">
    <w:nsid w:val="61583241"/>
    <w:multiLevelType w:val="multilevel"/>
    <w:tmpl w:val="C72EAB14"/>
    <w:lvl w:ilvl="0">
      <w:start w:val="1"/>
      <w:numFmt w:val="decimal"/>
      <w:lvlText w:val="%1"/>
      <w:lvlJc w:val="left"/>
      <w:pPr>
        <w:tabs>
          <w:tab w:val="num" w:pos="720"/>
        </w:tabs>
        <w:ind w:left="360" w:hanging="360"/>
      </w:pPr>
    </w:lvl>
    <w:lvl w:ilvl="1">
      <w:start w:val="1"/>
      <w:numFmt w:val="decimal"/>
      <w:pStyle w:val="212pt"/>
      <w:lvlText w:val="%1.%2"/>
      <w:lvlJc w:val="left"/>
      <w:pPr>
        <w:tabs>
          <w:tab w:val="num" w:pos="1790"/>
        </w:tabs>
        <w:ind w:left="1142" w:hanging="432"/>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108" w15:restartNumberingAfterBreak="0">
    <w:nsid w:val="65EB3955"/>
    <w:multiLevelType w:val="hybridMultilevel"/>
    <w:tmpl w:val="BF26B666"/>
    <w:lvl w:ilvl="0" w:tplc="FFFFFFFF">
      <w:start w:val="1"/>
      <w:numFmt w:val="decimal"/>
      <w:pStyle w:val="aff4"/>
      <w:lvlText w:val="%1."/>
      <w:lvlJc w:val="left"/>
      <w:pPr>
        <w:tabs>
          <w:tab w:val="num" w:pos="1494"/>
        </w:tabs>
        <w:ind w:left="1494" w:hanging="360"/>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67173B03"/>
    <w:multiLevelType w:val="hybridMultilevel"/>
    <w:tmpl w:val="3A9E3648"/>
    <w:lvl w:ilvl="0" w:tplc="CE3A416C">
      <w:start w:val="1"/>
      <w:numFmt w:val="bullet"/>
      <w:pStyle w:val="aff5"/>
      <w:lvlText w:val=""/>
      <w:lvlJc w:val="left"/>
      <w:pPr>
        <w:tabs>
          <w:tab w:val="num" w:pos="737"/>
        </w:tabs>
        <w:ind w:left="1429" w:hanging="72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68363016"/>
    <w:multiLevelType w:val="hybridMultilevel"/>
    <w:tmpl w:val="E8B038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69DF565C"/>
    <w:multiLevelType w:val="hybridMultilevel"/>
    <w:tmpl w:val="E242B344"/>
    <w:lvl w:ilvl="0" w:tplc="FFFFFFFF">
      <w:start w:val="1"/>
      <w:numFmt w:val="bullet"/>
      <w:pStyle w:val="1f1"/>
      <w:lvlText w:val=""/>
      <w:lvlJc w:val="left"/>
      <w:pPr>
        <w:tabs>
          <w:tab w:val="num" w:pos="927"/>
        </w:tabs>
        <w:ind w:left="927" w:hanging="360"/>
      </w:pPr>
      <w:rPr>
        <w:rFonts w:ascii="Symbol" w:hAnsi="Symbol" w:hint="default"/>
      </w:rPr>
    </w:lvl>
    <w:lvl w:ilvl="1" w:tplc="FFFFFFFF">
      <w:start w:val="1"/>
      <w:numFmt w:val="bullet"/>
      <w:pStyle w:val="2a"/>
      <w:lvlText w:val=""/>
      <w:lvlJc w:val="left"/>
      <w:pPr>
        <w:tabs>
          <w:tab w:val="num" w:pos="2007"/>
        </w:tabs>
        <w:ind w:left="2007" w:hanging="360"/>
      </w:pPr>
      <w:rPr>
        <w:rFonts w:ascii="Symbol" w:hAnsi="Symbol" w:hint="default"/>
      </w:rPr>
    </w:lvl>
    <w:lvl w:ilvl="2" w:tplc="FFFFFFFF">
      <w:start w:val="1"/>
      <w:numFmt w:val="bullet"/>
      <w:pStyle w:val="34"/>
      <w:lvlText w:val=""/>
      <w:lvlJc w:val="left"/>
      <w:pPr>
        <w:tabs>
          <w:tab w:val="num" w:pos="2727"/>
        </w:tabs>
        <w:ind w:left="2727" w:hanging="360"/>
      </w:pPr>
      <w:rPr>
        <w:rFonts w:ascii="Symbol" w:hAnsi="Symbol"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cs="Courier New"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cs="Courier New"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112" w15:restartNumberingAfterBreak="0">
    <w:nsid w:val="6AEF162E"/>
    <w:multiLevelType w:val="hybridMultilevel"/>
    <w:tmpl w:val="F51CF4A4"/>
    <w:lvl w:ilvl="0" w:tplc="43BABC80">
      <w:start w:val="1"/>
      <w:numFmt w:val="bullet"/>
      <w:pStyle w:val="35"/>
      <w:lvlText w:val=""/>
      <w:lvlJc w:val="left"/>
      <w:pPr>
        <w:tabs>
          <w:tab w:val="num" w:pos="926"/>
        </w:tabs>
        <w:ind w:left="926" w:hanging="360"/>
      </w:pPr>
      <w:rPr>
        <w:rFonts w:ascii="Wingdings" w:hAnsi="Wingdings" w:hint="default"/>
      </w:rPr>
    </w:lvl>
    <w:lvl w:ilvl="1" w:tplc="F9C822D2">
      <w:start w:val="1"/>
      <w:numFmt w:val="bullet"/>
      <w:lvlText w:val="o"/>
      <w:lvlJc w:val="left"/>
      <w:pPr>
        <w:tabs>
          <w:tab w:val="num" w:pos="1440"/>
        </w:tabs>
        <w:ind w:left="1440" w:hanging="360"/>
      </w:pPr>
      <w:rPr>
        <w:rFonts w:ascii="Courier New" w:hAnsi="Courier New" w:cs="Courier New" w:hint="default"/>
      </w:rPr>
    </w:lvl>
    <w:lvl w:ilvl="2" w:tplc="2E6078D2">
      <w:start w:val="1"/>
      <w:numFmt w:val="bullet"/>
      <w:lvlText w:val=""/>
      <w:lvlJc w:val="left"/>
      <w:pPr>
        <w:tabs>
          <w:tab w:val="num" w:pos="2160"/>
        </w:tabs>
        <w:ind w:left="2160" w:hanging="360"/>
      </w:pPr>
      <w:rPr>
        <w:rFonts w:ascii="Wingdings" w:hAnsi="Wingdings" w:hint="default"/>
      </w:rPr>
    </w:lvl>
    <w:lvl w:ilvl="3" w:tplc="B06EE8C0">
      <w:start w:val="1"/>
      <w:numFmt w:val="bullet"/>
      <w:lvlText w:val=""/>
      <w:lvlJc w:val="left"/>
      <w:pPr>
        <w:tabs>
          <w:tab w:val="num" w:pos="2880"/>
        </w:tabs>
        <w:ind w:left="2880" w:hanging="360"/>
      </w:pPr>
      <w:rPr>
        <w:rFonts w:ascii="Symbol" w:hAnsi="Symbol" w:hint="default"/>
      </w:rPr>
    </w:lvl>
    <w:lvl w:ilvl="4" w:tplc="AA82DCA4">
      <w:start w:val="1"/>
      <w:numFmt w:val="bullet"/>
      <w:lvlText w:val="o"/>
      <w:lvlJc w:val="left"/>
      <w:pPr>
        <w:tabs>
          <w:tab w:val="num" w:pos="3600"/>
        </w:tabs>
        <w:ind w:left="3600" w:hanging="360"/>
      </w:pPr>
      <w:rPr>
        <w:rFonts w:ascii="Courier New" w:hAnsi="Courier New" w:cs="Courier New" w:hint="default"/>
      </w:rPr>
    </w:lvl>
    <w:lvl w:ilvl="5" w:tplc="35741846">
      <w:start w:val="1"/>
      <w:numFmt w:val="bullet"/>
      <w:lvlText w:val=""/>
      <w:lvlJc w:val="left"/>
      <w:pPr>
        <w:tabs>
          <w:tab w:val="num" w:pos="4320"/>
        </w:tabs>
        <w:ind w:left="4320" w:hanging="360"/>
      </w:pPr>
      <w:rPr>
        <w:rFonts w:ascii="Wingdings" w:hAnsi="Wingdings" w:hint="default"/>
      </w:rPr>
    </w:lvl>
    <w:lvl w:ilvl="6" w:tplc="9EB4EC4A">
      <w:start w:val="1"/>
      <w:numFmt w:val="bullet"/>
      <w:lvlText w:val=""/>
      <w:lvlJc w:val="left"/>
      <w:pPr>
        <w:tabs>
          <w:tab w:val="num" w:pos="5040"/>
        </w:tabs>
        <w:ind w:left="5040" w:hanging="360"/>
      </w:pPr>
      <w:rPr>
        <w:rFonts w:ascii="Symbol" w:hAnsi="Symbol" w:hint="default"/>
      </w:rPr>
    </w:lvl>
    <w:lvl w:ilvl="7" w:tplc="56EC0F56">
      <w:start w:val="1"/>
      <w:numFmt w:val="bullet"/>
      <w:lvlText w:val="o"/>
      <w:lvlJc w:val="left"/>
      <w:pPr>
        <w:tabs>
          <w:tab w:val="num" w:pos="5760"/>
        </w:tabs>
        <w:ind w:left="5760" w:hanging="360"/>
      </w:pPr>
      <w:rPr>
        <w:rFonts w:ascii="Courier New" w:hAnsi="Courier New" w:cs="Courier New" w:hint="default"/>
      </w:rPr>
    </w:lvl>
    <w:lvl w:ilvl="8" w:tplc="921A6E48">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6D831175"/>
    <w:multiLevelType w:val="hybridMultilevel"/>
    <w:tmpl w:val="93B879D4"/>
    <w:lvl w:ilvl="0" w:tplc="04190001">
      <w:start w:val="1"/>
      <w:numFmt w:val="bullet"/>
      <w:pStyle w:val="aff6"/>
      <w:lvlText w:val=""/>
      <w:lvlJc w:val="left"/>
      <w:pPr>
        <w:tabs>
          <w:tab w:val="num" w:pos="2061"/>
        </w:tabs>
        <w:ind w:left="850" w:firstLine="851"/>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4" w15:restartNumberingAfterBreak="0">
    <w:nsid w:val="6E2A0CDB"/>
    <w:multiLevelType w:val="multilevel"/>
    <w:tmpl w:val="140C7142"/>
    <w:lvl w:ilvl="0">
      <w:start w:val="1"/>
      <w:numFmt w:val="decimal"/>
      <w:pStyle w:val="aff7"/>
      <w:lvlText w:val="%1."/>
      <w:lvlJc w:val="left"/>
      <w:pPr>
        <w:ind w:left="360" w:hanging="360"/>
      </w:pPr>
      <w:rPr>
        <w:b w:val="0"/>
        <w:color w:val="auto"/>
      </w:rPr>
    </w:lvl>
    <w:lvl w:ilvl="1">
      <w:start w:val="1"/>
      <w:numFmt w:val="decimal"/>
      <w:suff w:val="space"/>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70D57C6B"/>
    <w:multiLevelType w:val="singleLevel"/>
    <w:tmpl w:val="7ED4F8E8"/>
    <w:lvl w:ilvl="0">
      <w:start w:val="1"/>
      <w:numFmt w:val="decimal"/>
      <w:pStyle w:val="xl47"/>
      <w:lvlText w:val="%1."/>
      <w:lvlJc w:val="left"/>
      <w:pPr>
        <w:tabs>
          <w:tab w:val="num" w:pos="360"/>
        </w:tabs>
        <w:ind w:left="360" w:hanging="360"/>
      </w:pPr>
    </w:lvl>
  </w:abstractNum>
  <w:abstractNum w:abstractNumId="116" w15:restartNumberingAfterBreak="0">
    <w:nsid w:val="70DA2ECC"/>
    <w:multiLevelType w:val="hybridMultilevel"/>
    <w:tmpl w:val="E7E4C87C"/>
    <w:lvl w:ilvl="0" w:tplc="10062B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7169156E"/>
    <w:multiLevelType w:val="multilevel"/>
    <w:tmpl w:val="03727EA4"/>
    <w:lvl w:ilvl="0">
      <w:start w:val="1"/>
      <w:numFmt w:val="decimal"/>
      <w:pStyle w:val="36"/>
      <w:suff w:val="space"/>
      <w:lvlText w:val="%1"/>
      <w:lvlJc w:val="left"/>
      <w:pPr>
        <w:snapToGrid w:val="0"/>
        <w:ind w:left="567" w:firstLine="0"/>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suff w:val="space"/>
      <w:lvlText w:val="%1.%2"/>
      <w:lvlJc w:val="left"/>
      <w:pPr>
        <w:ind w:left="567" w:firstLine="0"/>
      </w:pPr>
      <w:rPr>
        <w:rFonts w:ascii="Arial" w:hAnsi="Arial" w:cs="Arial" w:hint="default"/>
        <w:sz w:val="24"/>
        <w:szCs w:val="24"/>
      </w:rPr>
    </w:lvl>
    <w:lvl w:ilvl="2">
      <w:start w:val="1"/>
      <w:numFmt w:val="decimal"/>
      <w:suff w:val="space"/>
      <w:lvlText w:val="%3.1.%2"/>
      <w:lvlJc w:val="left"/>
      <w:pPr>
        <w:ind w:left="3666" w:hanging="2902"/>
      </w:pPr>
      <w:rPr>
        <w:rFonts w:ascii="Arial" w:hAnsi="Arial" w:cs="Arial" w:hint="default"/>
        <w:b w:val="0"/>
        <w:bCs w:val="0"/>
        <w:sz w:val="24"/>
        <w:szCs w:val="24"/>
      </w:rPr>
    </w:lvl>
    <w:lvl w:ilvl="3">
      <w:start w:val="1"/>
      <w:numFmt w:val="decimal"/>
      <w:lvlText w:val="%1.%2.%3.%4"/>
      <w:lvlJc w:val="left"/>
      <w:pPr>
        <w:tabs>
          <w:tab w:val="num" w:pos="567"/>
        </w:tabs>
        <w:ind w:left="567" w:firstLine="0"/>
      </w:pPr>
    </w:lvl>
    <w:lvl w:ilvl="4">
      <w:start w:val="1"/>
      <w:numFmt w:val="decimal"/>
      <w:lvlText w:val="%1.%2.%3.%4.%5"/>
      <w:lvlJc w:val="left"/>
      <w:pPr>
        <w:tabs>
          <w:tab w:val="num" w:pos="567"/>
        </w:tabs>
        <w:ind w:left="567" w:firstLine="0"/>
      </w:pPr>
    </w:lvl>
    <w:lvl w:ilvl="5">
      <w:start w:val="1"/>
      <w:numFmt w:val="decimal"/>
      <w:lvlText w:val="%1.%2.%3.%4.%5.%6"/>
      <w:lvlJc w:val="left"/>
      <w:pPr>
        <w:tabs>
          <w:tab w:val="num" w:pos="567"/>
        </w:tabs>
        <w:ind w:left="567" w:firstLine="0"/>
      </w:pPr>
    </w:lvl>
    <w:lvl w:ilvl="6">
      <w:start w:val="1"/>
      <w:numFmt w:val="decimal"/>
      <w:lvlText w:val="%1.%2.%3.%4.%5.%6.%7"/>
      <w:lvlJc w:val="left"/>
      <w:pPr>
        <w:tabs>
          <w:tab w:val="num" w:pos="567"/>
        </w:tabs>
        <w:ind w:left="567" w:firstLine="0"/>
      </w:pPr>
    </w:lvl>
    <w:lvl w:ilvl="7">
      <w:start w:val="1"/>
      <w:numFmt w:val="decimal"/>
      <w:lvlText w:val="%1.%2.%3.%4.%5.%6.%7.%8"/>
      <w:lvlJc w:val="left"/>
      <w:pPr>
        <w:tabs>
          <w:tab w:val="num" w:pos="567"/>
        </w:tabs>
        <w:ind w:left="567" w:firstLine="0"/>
      </w:pPr>
    </w:lvl>
    <w:lvl w:ilvl="8">
      <w:start w:val="1"/>
      <w:numFmt w:val="decimal"/>
      <w:lvlText w:val="%1.%2.%3.%4.%5.%6.%7.%8.%9"/>
      <w:lvlJc w:val="left"/>
      <w:pPr>
        <w:tabs>
          <w:tab w:val="num" w:pos="567"/>
        </w:tabs>
        <w:ind w:left="567" w:firstLine="0"/>
      </w:pPr>
    </w:lvl>
  </w:abstractNum>
  <w:abstractNum w:abstractNumId="118" w15:restartNumberingAfterBreak="0">
    <w:nsid w:val="718F42F7"/>
    <w:multiLevelType w:val="hybridMultilevel"/>
    <w:tmpl w:val="A69C300A"/>
    <w:lvl w:ilvl="0" w:tplc="B4C2FF6C">
      <w:start w:val="1"/>
      <w:numFmt w:val="decimal"/>
      <w:pStyle w:val="37"/>
      <w:lvlText w:val="%1)"/>
      <w:lvlJc w:val="left"/>
      <w:pPr>
        <w:tabs>
          <w:tab w:val="num" w:pos="927"/>
        </w:tabs>
        <w:ind w:left="927" w:hanging="360"/>
      </w:pPr>
    </w:lvl>
    <w:lvl w:ilvl="1" w:tplc="5A84D168">
      <w:start w:val="1"/>
      <w:numFmt w:val="lowerLetter"/>
      <w:lvlText w:val="%2."/>
      <w:lvlJc w:val="left"/>
      <w:pPr>
        <w:tabs>
          <w:tab w:val="num" w:pos="1440"/>
        </w:tabs>
        <w:ind w:left="1440" w:hanging="360"/>
      </w:pPr>
    </w:lvl>
    <w:lvl w:ilvl="2" w:tplc="21D67CAE">
      <w:start w:val="1"/>
      <w:numFmt w:val="lowerRoman"/>
      <w:lvlText w:val="%3."/>
      <w:lvlJc w:val="right"/>
      <w:pPr>
        <w:tabs>
          <w:tab w:val="num" w:pos="2160"/>
        </w:tabs>
        <w:ind w:left="2160" w:hanging="180"/>
      </w:pPr>
    </w:lvl>
    <w:lvl w:ilvl="3" w:tplc="8BD4D602">
      <w:start w:val="1"/>
      <w:numFmt w:val="decimal"/>
      <w:lvlText w:val="%4."/>
      <w:lvlJc w:val="left"/>
      <w:pPr>
        <w:tabs>
          <w:tab w:val="num" w:pos="2880"/>
        </w:tabs>
        <w:ind w:left="2880" w:hanging="360"/>
      </w:pPr>
    </w:lvl>
    <w:lvl w:ilvl="4" w:tplc="C15A0E4C">
      <w:start w:val="1"/>
      <w:numFmt w:val="lowerLetter"/>
      <w:lvlText w:val="%5."/>
      <w:lvlJc w:val="left"/>
      <w:pPr>
        <w:tabs>
          <w:tab w:val="num" w:pos="3600"/>
        </w:tabs>
        <w:ind w:left="3600" w:hanging="360"/>
      </w:pPr>
    </w:lvl>
    <w:lvl w:ilvl="5" w:tplc="E7EE35DC">
      <w:start w:val="1"/>
      <w:numFmt w:val="lowerRoman"/>
      <w:lvlText w:val="%6."/>
      <w:lvlJc w:val="right"/>
      <w:pPr>
        <w:tabs>
          <w:tab w:val="num" w:pos="4320"/>
        </w:tabs>
        <w:ind w:left="4320" w:hanging="180"/>
      </w:pPr>
    </w:lvl>
    <w:lvl w:ilvl="6" w:tplc="9BD853C4">
      <w:start w:val="1"/>
      <w:numFmt w:val="decimal"/>
      <w:lvlText w:val="%7."/>
      <w:lvlJc w:val="left"/>
      <w:pPr>
        <w:tabs>
          <w:tab w:val="num" w:pos="5040"/>
        </w:tabs>
        <w:ind w:left="5040" w:hanging="360"/>
      </w:pPr>
    </w:lvl>
    <w:lvl w:ilvl="7" w:tplc="20547D6A">
      <w:start w:val="1"/>
      <w:numFmt w:val="lowerLetter"/>
      <w:lvlText w:val="%8."/>
      <w:lvlJc w:val="left"/>
      <w:pPr>
        <w:tabs>
          <w:tab w:val="num" w:pos="5760"/>
        </w:tabs>
        <w:ind w:left="5760" w:hanging="360"/>
      </w:pPr>
    </w:lvl>
    <w:lvl w:ilvl="8" w:tplc="E6A25D72">
      <w:start w:val="1"/>
      <w:numFmt w:val="lowerRoman"/>
      <w:lvlText w:val="%9."/>
      <w:lvlJc w:val="right"/>
      <w:pPr>
        <w:tabs>
          <w:tab w:val="num" w:pos="6480"/>
        </w:tabs>
        <w:ind w:left="6480" w:hanging="180"/>
      </w:pPr>
    </w:lvl>
  </w:abstractNum>
  <w:abstractNum w:abstractNumId="119" w15:restartNumberingAfterBreak="0">
    <w:nsid w:val="72207734"/>
    <w:multiLevelType w:val="multilevel"/>
    <w:tmpl w:val="88209862"/>
    <w:lvl w:ilvl="0">
      <w:start w:val="1"/>
      <w:numFmt w:val="decimal"/>
      <w:pStyle w:val="1f2"/>
      <w:suff w:val="space"/>
      <w:lvlText w:val="%1"/>
      <w:lvlJc w:val="left"/>
      <w:pPr>
        <w:ind w:left="480" w:hanging="480"/>
      </w:pPr>
      <w:rPr>
        <w:rFonts w:ascii="Times New Roman" w:hAnsi="Times New Roman" w:cs="Times New Roman" w:hint="default"/>
        <w:b/>
        <w:i w:val="0"/>
        <w:color w:val="auto"/>
        <w:sz w:val="24"/>
      </w:rPr>
    </w:lvl>
    <w:lvl w:ilvl="1">
      <w:start w:val="1"/>
      <w:numFmt w:val="decimal"/>
      <w:suff w:val="space"/>
      <w:lvlText w:val="%1.%2"/>
      <w:lvlJc w:val="left"/>
      <w:pPr>
        <w:ind w:left="1134" w:hanging="851"/>
      </w:pPr>
      <w:rPr>
        <w:rFonts w:ascii="Times New Roman" w:hAnsi="Times New Roman" w:cs="Times New Roman" w:hint="default"/>
        <w:b/>
        <w:i w:val="0"/>
        <w:color w:val="auto"/>
        <w:sz w:val="24"/>
      </w:rPr>
    </w:lvl>
    <w:lvl w:ilvl="2">
      <w:start w:val="1"/>
      <w:numFmt w:val="decimal"/>
      <w:lvlRestart w:val="0"/>
      <w:suff w:val="space"/>
      <w:lvlText w:val="%1.%2.%3"/>
      <w:lvlJc w:val="left"/>
      <w:pPr>
        <w:ind w:left="720" w:hanging="720"/>
      </w:pPr>
      <w:rPr>
        <w:rFonts w:ascii="Times New Roman" w:hAnsi="Times New Roman" w:cs="Times New Roman" w:hint="default"/>
        <w:b/>
        <w:i w:val="0"/>
        <w:color w:val="auto"/>
        <w:sz w:val="24"/>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20" w15:restartNumberingAfterBreak="0">
    <w:nsid w:val="74CE4F2A"/>
    <w:multiLevelType w:val="hybridMultilevel"/>
    <w:tmpl w:val="AF68C768"/>
    <w:styleLink w:val="160"/>
    <w:lvl w:ilvl="0" w:tplc="6BC62980">
      <w:start w:val="1"/>
      <w:numFmt w:val="bullet"/>
      <w:pStyle w:val="aff8"/>
      <w:lvlText w:val=""/>
      <w:lvlJc w:val="left"/>
      <w:pPr>
        <w:ind w:left="928" w:hanging="360"/>
      </w:pPr>
      <w:rPr>
        <w:rFonts w:ascii="Symbol" w:hAnsi="Symbol" w:hint="default"/>
        <w:color w:val="auto"/>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1" w15:restartNumberingAfterBreak="0">
    <w:nsid w:val="74E70895"/>
    <w:multiLevelType w:val="hybridMultilevel"/>
    <w:tmpl w:val="4262F958"/>
    <w:lvl w:ilvl="0" w:tplc="FFFFFFFF">
      <w:start w:val="1"/>
      <w:numFmt w:val="bullet"/>
      <w:pStyle w:val="42"/>
      <w:lvlText w:val="–"/>
      <w:lvlJc w:val="left"/>
      <w:pPr>
        <w:tabs>
          <w:tab w:val="num" w:pos="567"/>
        </w:tabs>
        <w:ind w:left="0" w:firstLine="851"/>
      </w:pPr>
      <w:rPr>
        <w:rFonts w:ascii="Times New Roman" w:hAnsi="Times New Roman" w:cs="Times New Roman" w:hint="default"/>
        <w:b w:val="0"/>
        <w:i w:val="0"/>
        <w:sz w:val="24"/>
        <w:szCs w:val="24"/>
      </w:rPr>
    </w:lvl>
    <w:lvl w:ilvl="1" w:tplc="FFFFFFFF">
      <w:start w:val="1"/>
      <w:numFmt w:val="bullet"/>
      <w:lvlText w:val="o"/>
      <w:lvlJc w:val="left"/>
      <w:pPr>
        <w:tabs>
          <w:tab w:val="num" w:pos="2291"/>
        </w:tabs>
        <w:ind w:left="2291" w:hanging="360"/>
      </w:pPr>
      <w:rPr>
        <w:rFonts w:ascii="Courier New" w:hAnsi="Courier New" w:cs="Courier New" w:hint="default"/>
      </w:rPr>
    </w:lvl>
    <w:lvl w:ilvl="2" w:tplc="FFFFFFFF">
      <w:start w:val="1"/>
      <w:numFmt w:val="bullet"/>
      <w:lvlText w:val=""/>
      <w:lvlJc w:val="left"/>
      <w:pPr>
        <w:tabs>
          <w:tab w:val="num" w:pos="3011"/>
        </w:tabs>
        <w:ind w:left="3011" w:hanging="360"/>
      </w:pPr>
      <w:rPr>
        <w:rFonts w:ascii="Wingdings" w:hAnsi="Wingdings" w:hint="default"/>
      </w:rPr>
    </w:lvl>
    <w:lvl w:ilvl="3" w:tplc="FFFFFFFF">
      <w:start w:val="1"/>
      <w:numFmt w:val="bullet"/>
      <w:lvlText w:val=""/>
      <w:lvlJc w:val="left"/>
      <w:pPr>
        <w:tabs>
          <w:tab w:val="num" w:pos="3731"/>
        </w:tabs>
        <w:ind w:left="3731" w:hanging="360"/>
      </w:pPr>
      <w:rPr>
        <w:rFonts w:ascii="Symbol" w:hAnsi="Symbol" w:hint="default"/>
      </w:rPr>
    </w:lvl>
    <w:lvl w:ilvl="4" w:tplc="FFFFFFFF">
      <w:start w:val="1"/>
      <w:numFmt w:val="bullet"/>
      <w:lvlText w:val="o"/>
      <w:lvlJc w:val="left"/>
      <w:pPr>
        <w:tabs>
          <w:tab w:val="num" w:pos="4451"/>
        </w:tabs>
        <w:ind w:left="4451" w:hanging="360"/>
      </w:pPr>
      <w:rPr>
        <w:rFonts w:ascii="Courier New" w:hAnsi="Courier New" w:cs="Courier New" w:hint="default"/>
      </w:rPr>
    </w:lvl>
    <w:lvl w:ilvl="5" w:tplc="FFFFFFFF">
      <w:start w:val="1"/>
      <w:numFmt w:val="bullet"/>
      <w:lvlText w:val=""/>
      <w:lvlJc w:val="left"/>
      <w:pPr>
        <w:tabs>
          <w:tab w:val="num" w:pos="5171"/>
        </w:tabs>
        <w:ind w:left="5171" w:hanging="360"/>
      </w:pPr>
      <w:rPr>
        <w:rFonts w:ascii="Wingdings" w:hAnsi="Wingdings" w:hint="default"/>
      </w:rPr>
    </w:lvl>
    <w:lvl w:ilvl="6" w:tplc="FFFFFFFF">
      <w:start w:val="1"/>
      <w:numFmt w:val="bullet"/>
      <w:lvlText w:val=""/>
      <w:lvlJc w:val="left"/>
      <w:pPr>
        <w:tabs>
          <w:tab w:val="num" w:pos="5891"/>
        </w:tabs>
        <w:ind w:left="5891" w:hanging="360"/>
      </w:pPr>
      <w:rPr>
        <w:rFonts w:ascii="Symbol" w:hAnsi="Symbol" w:hint="default"/>
      </w:rPr>
    </w:lvl>
    <w:lvl w:ilvl="7" w:tplc="FFFFFFFF">
      <w:start w:val="1"/>
      <w:numFmt w:val="bullet"/>
      <w:lvlText w:val="o"/>
      <w:lvlJc w:val="left"/>
      <w:pPr>
        <w:tabs>
          <w:tab w:val="num" w:pos="6611"/>
        </w:tabs>
        <w:ind w:left="6611" w:hanging="360"/>
      </w:pPr>
      <w:rPr>
        <w:rFonts w:ascii="Courier New" w:hAnsi="Courier New" w:cs="Courier New" w:hint="default"/>
      </w:rPr>
    </w:lvl>
    <w:lvl w:ilvl="8" w:tplc="FFFFFFFF">
      <w:start w:val="1"/>
      <w:numFmt w:val="bullet"/>
      <w:lvlText w:val=""/>
      <w:lvlJc w:val="left"/>
      <w:pPr>
        <w:tabs>
          <w:tab w:val="num" w:pos="7331"/>
        </w:tabs>
        <w:ind w:left="7331" w:hanging="360"/>
      </w:pPr>
      <w:rPr>
        <w:rFonts w:ascii="Wingdings" w:hAnsi="Wingdings" w:hint="default"/>
      </w:rPr>
    </w:lvl>
  </w:abstractNum>
  <w:abstractNum w:abstractNumId="122" w15:restartNumberingAfterBreak="0">
    <w:nsid w:val="76A863F6"/>
    <w:multiLevelType w:val="multilevel"/>
    <w:tmpl w:val="773EF628"/>
    <w:lvl w:ilvl="0">
      <w:start w:val="1"/>
      <w:numFmt w:val="decimal"/>
      <w:lvlText w:val="%1"/>
      <w:lvlJc w:val="left"/>
      <w:pPr>
        <w:tabs>
          <w:tab w:val="num" w:pos="2134"/>
        </w:tabs>
        <w:ind w:left="2134" w:hanging="432"/>
      </w:pPr>
    </w:lvl>
    <w:lvl w:ilvl="1">
      <w:start w:val="1"/>
      <w:numFmt w:val="decimal"/>
      <w:lvlText w:val="%1.%2"/>
      <w:lvlJc w:val="left"/>
      <w:pPr>
        <w:tabs>
          <w:tab w:val="num" w:pos="2439"/>
        </w:tabs>
        <w:ind w:left="851" w:firstLine="851"/>
      </w:pPr>
    </w:lvl>
    <w:lvl w:ilvl="2">
      <w:start w:val="1"/>
      <w:numFmt w:val="decimal"/>
      <w:pStyle w:val="38"/>
      <w:lvlText w:val="%1.%2.%3"/>
      <w:lvlJc w:val="left"/>
      <w:pPr>
        <w:tabs>
          <w:tab w:val="num" w:pos="1758"/>
        </w:tabs>
        <w:ind w:left="0" w:firstLine="851"/>
      </w:pPr>
    </w:lvl>
    <w:lvl w:ilvl="3">
      <w:start w:val="1"/>
      <w:numFmt w:val="decimal"/>
      <w:lvlText w:val="%1.%2.%3.%4"/>
      <w:lvlJc w:val="left"/>
      <w:pPr>
        <w:tabs>
          <w:tab w:val="num" w:pos="2566"/>
        </w:tabs>
        <w:ind w:left="2566" w:hanging="864"/>
      </w:pPr>
    </w:lvl>
    <w:lvl w:ilvl="4">
      <w:start w:val="1"/>
      <w:numFmt w:val="decimal"/>
      <w:lvlText w:val="%1.%2.%3.%4.%5"/>
      <w:lvlJc w:val="left"/>
      <w:pPr>
        <w:tabs>
          <w:tab w:val="num" w:pos="2710"/>
        </w:tabs>
        <w:ind w:left="2710" w:hanging="1008"/>
      </w:pPr>
    </w:lvl>
    <w:lvl w:ilvl="5">
      <w:start w:val="1"/>
      <w:numFmt w:val="decimal"/>
      <w:lvlText w:val="%1.%2.%3.%4.%5.%6"/>
      <w:lvlJc w:val="left"/>
      <w:pPr>
        <w:tabs>
          <w:tab w:val="num" w:pos="2854"/>
        </w:tabs>
        <w:ind w:left="2854" w:hanging="1152"/>
      </w:pPr>
    </w:lvl>
    <w:lvl w:ilvl="6">
      <w:start w:val="1"/>
      <w:numFmt w:val="decimal"/>
      <w:lvlText w:val="%1.%2.%3.%4.%5.%6.%7"/>
      <w:lvlJc w:val="left"/>
      <w:pPr>
        <w:tabs>
          <w:tab w:val="num" w:pos="2998"/>
        </w:tabs>
        <w:ind w:left="2998" w:hanging="1296"/>
      </w:pPr>
    </w:lvl>
    <w:lvl w:ilvl="7">
      <w:start w:val="1"/>
      <w:numFmt w:val="decimal"/>
      <w:lvlText w:val="%1.%2.%3.%4.%5.%6.%7.%8"/>
      <w:lvlJc w:val="left"/>
      <w:pPr>
        <w:tabs>
          <w:tab w:val="num" w:pos="3142"/>
        </w:tabs>
        <w:ind w:left="3142" w:hanging="1440"/>
      </w:pPr>
    </w:lvl>
    <w:lvl w:ilvl="8">
      <w:start w:val="1"/>
      <w:numFmt w:val="decimal"/>
      <w:lvlText w:val="%1.%2.%3.%4.%5.%6.%7.%8.%9"/>
      <w:lvlJc w:val="left"/>
      <w:pPr>
        <w:tabs>
          <w:tab w:val="num" w:pos="3286"/>
        </w:tabs>
        <w:ind w:left="3286" w:hanging="1584"/>
      </w:pPr>
    </w:lvl>
  </w:abstractNum>
  <w:abstractNum w:abstractNumId="123" w15:restartNumberingAfterBreak="0">
    <w:nsid w:val="78313A40"/>
    <w:multiLevelType w:val="multilevel"/>
    <w:tmpl w:val="77F443FC"/>
    <w:lvl w:ilvl="0">
      <w:start w:val="2"/>
      <w:numFmt w:val="decimal"/>
      <w:pStyle w:val="2b"/>
      <w:suff w:val="space"/>
      <w:lvlText w:val="%1"/>
      <w:lvlJc w:val="left"/>
      <w:pPr>
        <w:ind w:left="1190" w:hanging="480"/>
      </w:pPr>
      <w:rPr>
        <w:rFonts w:ascii="Times New Roman" w:hAnsi="Times New Roman" w:cs="Times New Roman" w:hint="default"/>
        <w:b/>
        <w:i w:val="0"/>
        <w:color w:val="auto"/>
        <w:sz w:val="24"/>
      </w:rPr>
    </w:lvl>
    <w:lvl w:ilvl="1">
      <w:start w:val="1"/>
      <w:numFmt w:val="decimal"/>
      <w:pStyle w:val="2c"/>
      <w:lvlText w:val="%1.%2"/>
      <w:lvlJc w:val="left"/>
      <w:pPr>
        <w:tabs>
          <w:tab w:val="num" w:pos="1844"/>
        </w:tabs>
        <w:ind w:left="1844" w:hanging="851"/>
      </w:pPr>
      <w:rPr>
        <w:rFonts w:ascii="Times New Roman" w:hAnsi="Times New Roman" w:cs="Times New Roman" w:hint="default"/>
        <w:b/>
        <w:i w:val="0"/>
        <w:color w:val="auto"/>
        <w:sz w:val="24"/>
      </w:rPr>
    </w:lvl>
    <w:lvl w:ilvl="2">
      <w:start w:val="1"/>
      <w:numFmt w:val="decimal"/>
      <w:lvlRestart w:val="0"/>
      <w:lvlText w:val="%14.%2.%3"/>
      <w:lvlJc w:val="left"/>
      <w:pPr>
        <w:tabs>
          <w:tab w:val="num" w:pos="1430"/>
        </w:tabs>
        <w:ind w:left="1430" w:hanging="720"/>
      </w:pPr>
      <w:rPr>
        <w:rFonts w:ascii="Times New Roman" w:hAnsi="Times New Roman" w:cs="Times New Roman" w:hint="default"/>
        <w:b/>
        <w:i w:val="0"/>
        <w:color w:val="auto"/>
        <w:sz w:val="24"/>
      </w:rPr>
    </w:lvl>
    <w:lvl w:ilvl="3">
      <w:start w:val="1"/>
      <w:numFmt w:val="decimal"/>
      <w:lvlText w:val="%1.%2.%3.%4"/>
      <w:lvlJc w:val="left"/>
      <w:pPr>
        <w:tabs>
          <w:tab w:val="num" w:pos="1430"/>
        </w:tabs>
        <w:ind w:left="1430" w:hanging="720"/>
      </w:pPr>
      <w:rPr>
        <w:b/>
      </w:rPr>
    </w:lvl>
    <w:lvl w:ilvl="4">
      <w:start w:val="1"/>
      <w:numFmt w:val="decimal"/>
      <w:lvlText w:val="%1.%2.%3.%4.%5"/>
      <w:lvlJc w:val="left"/>
      <w:pPr>
        <w:tabs>
          <w:tab w:val="num" w:pos="1790"/>
        </w:tabs>
        <w:ind w:left="1790" w:hanging="1080"/>
      </w:pPr>
      <w:rPr>
        <w:b/>
      </w:rPr>
    </w:lvl>
    <w:lvl w:ilvl="5">
      <w:start w:val="1"/>
      <w:numFmt w:val="decimal"/>
      <w:lvlText w:val="%1.%2.%3.%4.%5.%6"/>
      <w:lvlJc w:val="left"/>
      <w:pPr>
        <w:tabs>
          <w:tab w:val="num" w:pos="1790"/>
        </w:tabs>
        <w:ind w:left="1790" w:hanging="1080"/>
      </w:pPr>
      <w:rPr>
        <w:b/>
      </w:rPr>
    </w:lvl>
    <w:lvl w:ilvl="6">
      <w:start w:val="1"/>
      <w:numFmt w:val="decimal"/>
      <w:lvlText w:val="%1.%2.%3.%4.%5.%6.%7"/>
      <w:lvlJc w:val="left"/>
      <w:pPr>
        <w:tabs>
          <w:tab w:val="num" w:pos="2150"/>
        </w:tabs>
        <w:ind w:left="2150" w:hanging="1440"/>
      </w:pPr>
      <w:rPr>
        <w:b/>
      </w:rPr>
    </w:lvl>
    <w:lvl w:ilvl="7">
      <w:start w:val="1"/>
      <w:numFmt w:val="decimal"/>
      <w:lvlText w:val="%1.%2.%3.%4.%5.%6.%7.%8"/>
      <w:lvlJc w:val="left"/>
      <w:pPr>
        <w:tabs>
          <w:tab w:val="num" w:pos="2150"/>
        </w:tabs>
        <w:ind w:left="2150" w:hanging="1440"/>
      </w:pPr>
      <w:rPr>
        <w:b/>
      </w:rPr>
    </w:lvl>
    <w:lvl w:ilvl="8">
      <w:start w:val="1"/>
      <w:numFmt w:val="decimal"/>
      <w:lvlText w:val="%1.%2.%3.%4.%5.%6.%7.%8.%9"/>
      <w:lvlJc w:val="left"/>
      <w:pPr>
        <w:tabs>
          <w:tab w:val="num" w:pos="2510"/>
        </w:tabs>
        <w:ind w:left="2510" w:hanging="1800"/>
      </w:pPr>
      <w:rPr>
        <w:b/>
      </w:rPr>
    </w:lvl>
  </w:abstractNum>
  <w:abstractNum w:abstractNumId="124" w15:restartNumberingAfterBreak="0">
    <w:nsid w:val="78983691"/>
    <w:multiLevelType w:val="hybridMultilevel"/>
    <w:tmpl w:val="C33A291A"/>
    <w:lvl w:ilvl="0" w:tplc="5824BEDC">
      <w:start w:val="1"/>
      <w:numFmt w:val="decimal"/>
      <w:pStyle w:val="1f3"/>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5" w15:restartNumberingAfterBreak="0">
    <w:nsid w:val="7A3F213E"/>
    <w:multiLevelType w:val="hybridMultilevel"/>
    <w:tmpl w:val="E0DE2E64"/>
    <w:styleLink w:val="1ai112"/>
    <w:lvl w:ilvl="0" w:tplc="FBC2CCBE">
      <w:start w:val="1"/>
      <w:numFmt w:val="bullet"/>
      <w:lvlText w:val=""/>
      <w:lvlJc w:val="left"/>
      <w:pPr>
        <w:tabs>
          <w:tab w:val="num" w:pos="1107"/>
        </w:tabs>
        <w:ind w:left="1107" w:hanging="567"/>
      </w:pPr>
      <w:rPr>
        <w:rFonts w:ascii="Symbol" w:hAnsi="Symbol" w:hint="default"/>
      </w:rPr>
    </w:lvl>
    <w:lvl w:ilvl="1" w:tplc="089A77A2">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6" w15:restartNumberingAfterBreak="0">
    <w:nsid w:val="7AF01485"/>
    <w:multiLevelType w:val="hybridMultilevel"/>
    <w:tmpl w:val="F3B40150"/>
    <w:lvl w:ilvl="0" w:tplc="FFFFFFFF">
      <w:start w:val="1"/>
      <w:numFmt w:val="decimalZero"/>
      <w:pStyle w:val="aff9"/>
      <w:lvlText w:val="ЛИСТ 00%1"/>
      <w:lvlJc w:val="left"/>
      <w:pPr>
        <w:tabs>
          <w:tab w:val="num" w:pos="1080"/>
        </w:tabs>
        <w:ind w:left="510" w:hanging="51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7" w15:restartNumberingAfterBreak="0">
    <w:nsid w:val="7B107181"/>
    <w:multiLevelType w:val="multilevel"/>
    <w:tmpl w:val="26029916"/>
    <w:lvl w:ilvl="0">
      <w:start w:val="1"/>
      <w:numFmt w:val="upperLetter"/>
      <w:pStyle w:val="1f4"/>
      <w:suff w:val="nothing"/>
      <w:lvlText w:val="Приложение %1"/>
      <w:lvlJc w:val="left"/>
      <w:pPr>
        <w:ind w:left="0" w:firstLine="0"/>
      </w:pPr>
    </w:lvl>
    <w:lvl w:ilvl="1">
      <w:start w:val="1"/>
      <w:numFmt w:val="decimal"/>
      <w:pStyle w:val="2d"/>
      <w:lvlText w:val="%1.%2"/>
      <w:lvlJc w:val="left"/>
      <w:pPr>
        <w:tabs>
          <w:tab w:val="num" w:pos="720"/>
        </w:tabs>
        <w:ind w:left="357" w:hanging="357"/>
      </w:pPr>
    </w:lvl>
    <w:lvl w:ilvl="2">
      <w:start w:val="1"/>
      <w:numFmt w:val="decimal"/>
      <w:pStyle w:val="39"/>
      <w:lvlText w:val="%1.%2.%3"/>
      <w:lvlJc w:val="left"/>
      <w:pPr>
        <w:tabs>
          <w:tab w:val="num" w:pos="1080"/>
        </w:tabs>
        <w:ind w:left="357" w:hanging="357"/>
      </w:pPr>
    </w:lvl>
    <w:lvl w:ilvl="3">
      <w:start w:val="1"/>
      <w:numFmt w:val="decimal"/>
      <w:pStyle w:val="43"/>
      <w:lvlText w:val="%1.%2.%3.%4"/>
      <w:lvlJc w:val="left"/>
      <w:pPr>
        <w:tabs>
          <w:tab w:val="num" w:pos="1800"/>
        </w:tabs>
        <w:ind w:left="357" w:hanging="357"/>
      </w:pPr>
    </w:lvl>
    <w:lvl w:ilvl="4">
      <w:start w:val="1"/>
      <w:numFmt w:val="decimal"/>
      <w:pStyle w:val="53"/>
      <w:lvlText w:val="%1.%2.%3.%4.%5"/>
      <w:lvlJc w:val="left"/>
      <w:pPr>
        <w:tabs>
          <w:tab w:val="num" w:pos="2160"/>
        </w:tabs>
        <w:ind w:left="0" w:firstLine="0"/>
      </w:pPr>
    </w:lvl>
    <w:lvl w:ilvl="5">
      <w:start w:val="1"/>
      <w:numFmt w:val="decimal"/>
      <w:pStyle w:val="60"/>
      <w:lvlText w:val="%1.%2.%3.%4.%5.%6"/>
      <w:lvlJc w:val="left"/>
      <w:pPr>
        <w:tabs>
          <w:tab w:val="num" w:pos="2520"/>
        </w:tabs>
        <w:ind w:left="0" w:firstLine="0"/>
      </w:pPr>
    </w:lvl>
    <w:lvl w:ilvl="6">
      <w:start w:val="1"/>
      <w:numFmt w:val="decimal"/>
      <w:pStyle w:val="71"/>
      <w:lvlText w:val="%1.%2.%3.%4.%5.%6.%7."/>
      <w:lvlJc w:val="left"/>
      <w:pPr>
        <w:tabs>
          <w:tab w:val="num" w:pos="3240"/>
        </w:tabs>
        <w:ind w:left="0" w:firstLine="0"/>
      </w:pPr>
    </w:lvl>
    <w:lvl w:ilvl="7">
      <w:start w:val="1"/>
      <w:numFmt w:val="decimal"/>
      <w:pStyle w:val="81"/>
      <w:lvlText w:val="%1.%2.%3.%4.%5.%6.%7.%8"/>
      <w:lvlJc w:val="left"/>
      <w:pPr>
        <w:tabs>
          <w:tab w:val="num" w:pos="3240"/>
        </w:tabs>
        <w:ind w:left="0" w:firstLine="0"/>
      </w:pPr>
    </w:lvl>
    <w:lvl w:ilvl="8">
      <w:start w:val="1"/>
      <w:numFmt w:val="decimal"/>
      <w:pStyle w:val="91"/>
      <w:lvlText w:val="%1.%2.%3.%4.%5.%6.%7.%8.%9"/>
      <w:lvlJc w:val="left"/>
      <w:pPr>
        <w:tabs>
          <w:tab w:val="num" w:pos="3960"/>
        </w:tabs>
        <w:ind w:left="0" w:firstLine="0"/>
      </w:pPr>
    </w:lvl>
  </w:abstractNum>
  <w:abstractNum w:abstractNumId="128" w15:restartNumberingAfterBreak="0">
    <w:nsid w:val="7B2E55CF"/>
    <w:multiLevelType w:val="multilevel"/>
    <w:tmpl w:val="09C8A152"/>
    <w:lvl w:ilvl="0">
      <w:start w:val="6"/>
      <w:numFmt w:val="none"/>
      <w:lvlText w:val="10.1"/>
      <w:lvlJc w:val="left"/>
      <w:pPr>
        <w:tabs>
          <w:tab w:val="num" w:pos="397"/>
        </w:tabs>
        <w:ind w:left="397" w:hanging="397"/>
      </w:pPr>
    </w:lvl>
    <w:lvl w:ilvl="1">
      <w:start w:val="1"/>
      <w:numFmt w:val="none"/>
      <w:lvlText w:val="8.1."/>
      <w:lvlJc w:val="left"/>
      <w:pPr>
        <w:tabs>
          <w:tab w:val="num" w:pos="567"/>
        </w:tabs>
        <w:ind w:left="567" w:hanging="567"/>
      </w:pPr>
      <w:rPr>
        <w:rFonts w:ascii="Arial" w:hAnsi="Arial" w:cs="Times New Roman" w:hint="default"/>
        <w:b/>
        <w:i w:val="0"/>
        <w:sz w:val="22"/>
      </w:rPr>
    </w:lvl>
    <w:lvl w:ilvl="2">
      <w:start w:val="1"/>
      <w:numFmt w:val="none"/>
      <w:lvlText w:val=""/>
      <w:lvlJc w:val="left"/>
      <w:pPr>
        <w:tabs>
          <w:tab w:val="num" w:pos="567"/>
        </w:tabs>
        <w:ind w:left="567" w:hanging="567"/>
      </w:pPr>
    </w:lvl>
    <w:lvl w:ilvl="3">
      <w:start w:val="1"/>
      <w:numFmt w:val="decimal"/>
      <w:lvlText w:val="%1"/>
      <w:lvlJc w:val="left"/>
      <w:pPr>
        <w:tabs>
          <w:tab w:val="num" w:pos="2160"/>
        </w:tabs>
        <w:ind w:left="1728" w:hanging="648"/>
      </w:pPr>
    </w:lvl>
    <w:lvl w:ilvl="4">
      <w:start w:val="1"/>
      <w:numFmt w:val="decimal"/>
      <w:pStyle w:val="5Arial11pt12120"/>
      <w:lvlText w:val="%5%1"/>
      <w:lvlJc w:val="left"/>
      <w:pPr>
        <w:tabs>
          <w:tab w:val="num" w:pos="2520"/>
        </w:tabs>
        <w:ind w:left="2232" w:hanging="792"/>
      </w:pPr>
    </w:lvl>
    <w:lvl w:ilvl="5">
      <w:start w:val="1"/>
      <w:numFmt w:val="decimal"/>
      <w:lvlText w:val="%1"/>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9" w15:restartNumberingAfterBreak="0">
    <w:nsid w:val="7C5171CA"/>
    <w:multiLevelType w:val="hybridMultilevel"/>
    <w:tmpl w:val="600C2B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15:restartNumberingAfterBreak="0">
    <w:nsid w:val="7CAD47FD"/>
    <w:multiLevelType w:val="singleLevel"/>
    <w:tmpl w:val="1AA463CE"/>
    <w:lvl w:ilvl="0">
      <w:start w:val="1"/>
      <w:numFmt w:val="decimal"/>
      <w:pStyle w:val="-3"/>
      <w:lvlText w:val="Таблица %1 "/>
      <w:lvlJc w:val="left"/>
      <w:pPr>
        <w:tabs>
          <w:tab w:val="num" w:pos="2717"/>
        </w:tabs>
        <w:ind w:left="1637" w:hanging="360"/>
      </w:pPr>
      <w:rPr>
        <w:rFonts w:ascii="Arial" w:hAnsi="Arial" w:cs="Arial" w:hint="default"/>
        <w:b w:val="0"/>
        <w:i w:val="0"/>
        <w:strike w:val="0"/>
        <w:dstrike w:val="0"/>
        <w:vanish w:val="0"/>
        <w:webHidden w:val="0"/>
        <w:sz w:val="22"/>
        <w:szCs w:val="22"/>
        <w:u w:val="none"/>
        <w:effect w:val="none"/>
        <w:specVanish w:val="0"/>
      </w:rPr>
    </w:lvl>
  </w:abstractNum>
  <w:abstractNum w:abstractNumId="131" w15:restartNumberingAfterBreak="0">
    <w:nsid w:val="7DF454A0"/>
    <w:multiLevelType w:val="multilevel"/>
    <w:tmpl w:val="6D141592"/>
    <w:lvl w:ilvl="0">
      <w:start w:val="1"/>
      <w:numFmt w:val="decimal"/>
      <w:lvlText w:val="%1"/>
      <w:lvlJc w:val="left"/>
      <w:pPr>
        <w:tabs>
          <w:tab w:val="num" w:pos="4687"/>
        </w:tabs>
        <w:ind w:left="4687" w:hanging="432"/>
      </w:pPr>
    </w:lvl>
    <w:lvl w:ilvl="1">
      <w:start w:val="1"/>
      <w:numFmt w:val="decimal"/>
      <w:lvlText w:val="%1.%2"/>
      <w:lvlJc w:val="left"/>
      <w:pPr>
        <w:tabs>
          <w:tab w:val="num" w:pos="4992"/>
        </w:tabs>
        <w:ind w:left="3404" w:firstLine="851"/>
      </w:pPr>
    </w:lvl>
    <w:lvl w:ilvl="2">
      <w:start w:val="1"/>
      <w:numFmt w:val="decimal"/>
      <w:lvlText w:val="%1.%2.%3"/>
      <w:lvlJc w:val="left"/>
      <w:pPr>
        <w:tabs>
          <w:tab w:val="num" w:pos="4311"/>
        </w:tabs>
        <w:ind w:left="2553" w:firstLine="851"/>
      </w:pPr>
    </w:lvl>
    <w:lvl w:ilvl="3">
      <w:start w:val="1"/>
      <w:numFmt w:val="decimal"/>
      <w:lvlText w:val="%1.%2.%3.%4"/>
      <w:lvlJc w:val="left"/>
      <w:pPr>
        <w:tabs>
          <w:tab w:val="num" w:pos="3800"/>
        </w:tabs>
        <w:ind w:left="1702" w:firstLine="851"/>
      </w:pPr>
    </w:lvl>
    <w:lvl w:ilvl="4">
      <w:start w:val="1"/>
      <w:numFmt w:val="decimal"/>
      <w:lvlText w:val="%1.%2.%3.%4.%5"/>
      <w:lvlJc w:val="left"/>
      <w:pPr>
        <w:tabs>
          <w:tab w:val="num" w:pos="3119"/>
        </w:tabs>
        <w:ind w:left="851" w:firstLine="851"/>
      </w:pPr>
    </w:lvl>
    <w:lvl w:ilvl="5">
      <w:start w:val="1"/>
      <w:numFmt w:val="decimal"/>
      <w:pStyle w:val="61"/>
      <w:lvlText w:val="%1.%2.%3.%4.%5.%6"/>
      <w:lvlJc w:val="left"/>
      <w:pPr>
        <w:tabs>
          <w:tab w:val="num" w:pos="2268"/>
        </w:tabs>
        <w:ind w:left="0" w:firstLine="851"/>
      </w:pPr>
    </w:lvl>
    <w:lvl w:ilvl="6">
      <w:start w:val="1"/>
      <w:numFmt w:val="decimal"/>
      <w:lvlText w:val="%1.%2.%3.%4.%5.%6.%7"/>
      <w:lvlJc w:val="left"/>
      <w:pPr>
        <w:tabs>
          <w:tab w:val="num" w:pos="5551"/>
        </w:tabs>
        <w:ind w:left="5551" w:hanging="1296"/>
      </w:pPr>
    </w:lvl>
    <w:lvl w:ilvl="7">
      <w:start w:val="1"/>
      <w:numFmt w:val="decimal"/>
      <w:lvlText w:val="%1.%2.%3.%4.%5.%6.%7.%8"/>
      <w:lvlJc w:val="left"/>
      <w:pPr>
        <w:tabs>
          <w:tab w:val="num" w:pos="5695"/>
        </w:tabs>
        <w:ind w:left="5695" w:hanging="1440"/>
      </w:pPr>
    </w:lvl>
    <w:lvl w:ilvl="8">
      <w:start w:val="1"/>
      <w:numFmt w:val="decimal"/>
      <w:lvlText w:val="%1.%2.%3.%4.%5.%6.%7.%8.%9"/>
      <w:lvlJc w:val="left"/>
      <w:pPr>
        <w:tabs>
          <w:tab w:val="num" w:pos="5839"/>
        </w:tabs>
        <w:ind w:left="5839" w:hanging="1584"/>
      </w:pPr>
    </w:lvl>
  </w:abstractNum>
  <w:abstractNum w:abstractNumId="132" w15:restartNumberingAfterBreak="0">
    <w:nsid w:val="7E414DD5"/>
    <w:multiLevelType w:val="hybridMultilevel"/>
    <w:tmpl w:val="603C6F0A"/>
    <w:lvl w:ilvl="0" w:tplc="B25852F6">
      <w:start w:val="1"/>
      <w:numFmt w:val="decimal"/>
      <w:pStyle w:val="1f5"/>
      <w:lvlText w:val="%1)"/>
      <w:lvlJc w:val="left"/>
      <w:pPr>
        <w:tabs>
          <w:tab w:val="num" w:pos="1134"/>
        </w:tabs>
        <w:ind w:left="1134" w:hanging="414"/>
      </w:pPr>
    </w:lvl>
    <w:lvl w:ilvl="1" w:tplc="3DE8478E">
      <w:start w:val="1"/>
      <w:numFmt w:val="decimal"/>
      <w:lvlText w:val="%2)"/>
      <w:lvlJc w:val="left"/>
      <w:pPr>
        <w:tabs>
          <w:tab w:val="num" w:pos="1440"/>
        </w:tabs>
        <w:ind w:left="1440" w:hanging="360"/>
      </w:pPr>
    </w:lvl>
    <w:lvl w:ilvl="2" w:tplc="814CAECA">
      <w:numFmt w:val="bullet"/>
      <w:lvlText w:val="-"/>
      <w:lvlJc w:val="left"/>
      <w:pPr>
        <w:tabs>
          <w:tab w:val="num" w:pos="2340"/>
        </w:tabs>
        <w:ind w:left="2340" w:hanging="360"/>
      </w:pPr>
      <w:rPr>
        <w:rFonts w:ascii="Times New Roman" w:eastAsia="Times New Roman" w:hAnsi="Times New Roman" w:cs="Times New Roman" w:hint="default"/>
      </w:rPr>
    </w:lvl>
    <w:lvl w:ilvl="3" w:tplc="0ACCAFF6">
      <w:start w:val="1"/>
      <w:numFmt w:val="decimal"/>
      <w:lvlText w:val="%4."/>
      <w:lvlJc w:val="left"/>
      <w:pPr>
        <w:tabs>
          <w:tab w:val="num" w:pos="2880"/>
        </w:tabs>
        <w:ind w:left="2880" w:hanging="360"/>
      </w:pPr>
    </w:lvl>
    <w:lvl w:ilvl="4" w:tplc="2078F2D8">
      <w:start w:val="1"/>
      <w:numFmt w:val="lowerLetter"/>
      <w:lvlText w:val="%5."/>
      <w:lvlJc w:val="left"/>
      <w:pPr>
        <w:tabs>
          <w:tab w:val="num" w:pos="3600"/>
        </w:tabs>
        <w:ind w:left="3600" w:hanging="360"/>
      </w:pPr>
    </w:lvl>
    <w:lvl w:ilvl="5" w:tplc="F940B1F6">
      <w:start w:val="1"/>
      <w:numFmt w:val="lowerRoman"/>
      <w:lvlText w:val="%6."/>
      <w:lvlJc w:val="right"/>
      <w:pPr>
        <w:tabs>
          <w:tab w:val="num" w:pos="4320"/>
        </w:tabs>
        <w:ind w:left="4320" w:hanging="180"/>
      </w:pPr>
    </w:lvl>
    <w:lvl w:ilvl="6" w:tplc="CDA6E2DE">
      <w:start w:val="1"/>
      <w:numFmt w:val="decimal"/>
      <w:lvlText w:val="%7."/>
      <w:lvlJc w:val="left"/>
      <w:pPr>
        <w:tabs>
          <w:tab w:val="num" w:pos="5040"/>
        </w:tabs>
        <w:ind w:left="5040" w:hanging="360"/>
      </w:pPr>
    </w:lvl>
    <w:lvl w:ilvl="7" w:tplc="DDAE1B94">
      <w:start w:val="1"/>
      <w:numFmt w:val="lowerLetter"/>
      <w:lvlText w:val="%8."/>
      <w:lvlJc w:val="left"/>
      <w:pPr>
        <w:tabs>
          <w:tab w:val="num" w:pos="5760"/>
        </w:tabs>
        <w:ind w:left="5760" w:hanging="360"/>
      </w:pPr>
    </w:lvl>
    <w:lvl w:ilvl="8" w:tplc="3B3A9E14">
      <w:start w:val="1"/>
      <w:numFmt w:val="lowerRoman"/>
      <w:lvlText w:val="%9."/>
      <w:lvlJc w:val="right"/>
      <w:pPr>
        <w:tabs>
          <w:tab w:val="num" w:pos="6480"/>
        </w:tabs>
        <w:ind w:left="6480" w:hanging="180"/>
      </w:pPr>
    </w:lvl>
  </w:abstractNum>
  <w:abstractNum w:abstractNumId="133" w15:restartNumberingAfterBreak="0">
    <w:nsid w:val="7E752801"/>
    <w:multiLevelType w:val="multilevel"/>
    <w:tmpl w:val="70F03788"/>
    <w:lvl w:ilvl="0">
      <w:start w:val="1"/>
      <w:numFmt w:val="bullet"/>
      <w:pStyle w:val="affa"/>
      <w:lvlText w:val=""/>
      <w:lvlJc w:val="left"/>
      <w:pPr>
        <w:tabs>
          <w:tab w:val="num" w:pos="1049"/>
        </w:tabs>
        <w:ind w:left="0" w:firstLine="709"/>
      </w:pPr>
      <w:rPr>
        <w:rFonts w:ascii="Symbol" w:hAnsi="Symbol" w:hint="default"/>
      </w:rPr>
    </w:lvl>
    <w:lvl w:ilvl="1">
      <w:start w:val="1"/>
      <w:numFmt w:val="bullet"/>
      <w:lvlText w:val=""/>
      <w:lvlJc w:val="left"/>
      <w:pPr>
        <w:tabs>
          <w:tab w:val="num" w:pos="1304"/>
        </w:tabs>
        <w:ind w:left="0" w:firstLine="995"/>
      </w:pPr>
      <w:rPr>
        <w:rFonts w:ascii="Symbol" w:hAnsi="Symbol" w:hint="default"/>
        <w:sz w:val="24"/>
      </w:rPr>
    </w:lvl>
    <w:lvl w:ilvl="2">
      <w:start w:val="1"/>
      <w:numFmt w:val="bullet"/>
      <w:lvlText w:val=""/>
      <w:lvlJc w:val="left"/>
      <w:pPr>
        <w:tabs>
          <w:tab w:val="num" w:pos="1588"/>
        </w:tabs>
        <w:ind w:left="0" w:firstLine="1247"/>
      </w:pPr>
      <w:rPr>
        <w:rFonts w:ascii="Symbol" w:hAnsi="Symbol" w:hint="default"/>
      </w:rPr>
    </w:lvl>
    <w:lvl w:ilvl="3">
      <w:start w:val="1"/>
      <w:numFmt w:val="bullet"/>
      <w:lvlText w:val=""/>
      <w:lvlJc w:val="left"/>
      <w:pPr>
        <w:tabs>
          <w:tab w:val="num" w:pos="2795"/>
        </w:tabs>
        <w:ind w:left="2795" w:hanging="360"/>
      </w:pPr>
      <w:rPr>
        <w:rFonts w:ascii="Symbol" w:hAnsi="Symbol" w:hint="default"/>
      </w:rPr>
    </w:lvl>
    <w:lvl w:ilvl="4">
      <w:start w:val="1"/>
      <w:numFmt w:val="bullet"/>
      <w:lvlText w:val="o"/>
      <w:lvlJc w:val="left"/>
      <w:pPr>
        <w:tabs>
          <w:tab w:val="num" w:pos="3515"/>
        </w:tabs>
        <w:ind w:left="3515" w:hanging="360"/>
      </w:pPr>
      <w:rPr>
        <w:rFonts w:ascii="Courier New" w:hAnsi="Courier New" w:cs="Courier New" w:hint="default"/>
      </w:rPr>
    </w:lvl>
    <w:lvl w:ilvl="5">
      <w:start w:val="1"/>
      <w:numFmt w:val="bullet"/>
      <w:lvlText w:val=""/>
      <w:lvlJc w:val="left"/>
      <w:pPr>
        <w:tabs>
          <w:tab w:val="num" w:pos="4235"/>
        </w:tabs>
        <w:ind w:left="4235" w:hanging="360"/>
      </w:pPr>
      <w:rPr>
        <w:rFonts w:ascii="Wingdings" w:hAnsi="Wingdings" w:hint="default"/>
      </w:rPr>
    </w:lvl>
    <w:lvl w:ilvl="6">
      <w:start w:val="1"/>
      <w:numFmt w:val="bullet"/>
      <w:lvlText w:val=""/>
      <w:lvlJc w:val="left"/>
      <w:pPr>
        <w:tabs>
          <w:tab w:val="num" w:pos="4955"/>
        </w:tabs>
        <w:ind w:left="4955" w:hanging="360"/>
      </w:pPr>
      <w:rPr>
        <w:rFonts w:ascii="Symbol" w:hAnsi="Symbol" w:hint="default"/>
      </w:rPr>
    </w:lvl>
    <w:lvl w:ilvl="7">
      <w:start w:val="1"/>
      <w:numFmt w:val="bullet"/>
      <w:lvlText w:val="o"/>
      <w:lvlJc w:val="left"/>
      <w:pPr>
        <w:tabs>
          <w:tab w:val="num" w:pos="5675"/>
        </w:tabs>
        <w:ind w:left="5675" w:hanging="360"/>
      </w:pPr>
      <w:rPr>
        <w:rFonts w:ascii="Courier New" w:hAnsi="Courier New" w:cs="Courier New" w:hint="default"/>
      </w:rPr>
    </w:lvl>
    <w:lvl w:ilvl="8">
      <w:start w:val="1"/>
      <w:numFmt w:val="bullet"/>
      <w:lvlText w:val=""/>
      <w:lvlJc w:val="left"/>
      <w:pPr>
        <w:tabs>
          <w:tab w:val="num" w:pos="6395"/>
        </w:tabs>
        <w:ind w:left="6395" w:hanging="360"/>
      </w:pPr>
      <w:rPr>
        <w:rFonts w:ascii="Wingdings" w:hAnsi="Wingdings" w:hint="default"/>
      </w:rPr>
    </w:lvl>
  </w:abstractNum>
  <w:abstractNum w:abstractNumId="134" w15:restartNumberingAfterBreak="0">
    <w:nsid w:val="7E90400A"/>
    <w:multiLevelType w:val="multilevel"/>
    <w:tmpl w:val="460C88AE"/>
    <w:lvl w:ilvl="0">
      <w:start w:val="1"/>
      <w:numFmt w:val="decimal"/>
      <w:lvlText w:val="%1"/>
      <w:lvlJc w:val="right"/>
      <w:pPr>
        <w:tabs>
          <w:tab w:val="num" w:pos="1854"/>
        </w:tabs>
        <w:ind w:left="720" w:firstLine="851"/>
      </w:pPr>
      <w:rPr>
        <w:b w:val="0"/>
        <w:bCs w:val="0"/>
        <w:i w:val="0"/>
        <w:iCs w:val="0"/>
        <w:caps w:val="0"/>
        <w:smallCaps w:val="0"/>
        <w:strike w:val="0"/>
        <w:dstrike w:val="0"/>
        <w:vanish w:val="0"/>
        <w:webHidden w:val="0"/>
        <w:color w:val="000000"/>
        <w:kern w:val="0"/>
        <w:position w:val="0"/>
        <w:u w:val="none"/>
        <w:effect w:val="none"/>
        <w:vertAlign w:val="baseline"/>
        <w:specVanish w:val="0"/>
      </w:rPr>
    </w:lvl>
    <w:lvl w:ilvl="1">
      <w:start w:val="1"/>
      <w:numFmt w:val="decimal"/>
      <w:lvlText w:val="%1.%2"/>
      <w:lvlJc w:val="left"/>
      <w:pPr>
        <w:tabs>
          <w:tab w:val="num" w:pos="2906"/>
        </w:tabs>
        <w:ind w:left="2906" w:hanging="768"/>
      </w:pPr>
    </w:lvl>
    <w:lvl w:ilvl="2">
      <w:start w:val="1"/>
      <w:numFmt w:val="decimal"/>
      <w:pStyle w:val="3a"/>
      <w:lvlText w:val="%3%2.%1.1"/>
      <w:lvlJc w:val="left"/>
      <w:pPr>
        <w:tabs>
          <w:tab w:val="num" w:pos="2847"/>
        </w:tabs>
        <w:ind w:left="2960" w:hanging="283"/>
      </w:pPr>
    </w:lvl>
    <w:lvl w:ilvl="3">
      <w:start w:val="1"/>
      <w:numFmt w:val="decimal"/>
      <w:lvlText w:val="%1.%2.%3.%4"/>
      <w:lvlJc w:val="left"/>
      <w:pPr>
        <w:tabs>
          <w:tab w:val="num" w:pos="3986"/>
        </w:tabs>
        <w:ind w:left="3986" w:hanging="1080"/>
      </w:pPr>
    </w:lvl>
    <w:lvl w:ilvl="4">
      <w:start w:val="4"/>
      <w:numFmt w:val="decimal"/>
      <w:lvlText w:val="%2.%5.1"/>
      <w:lvlJc w:val="right"/>
      <w:pPr>
        <w:tabs>
          <w:tab w:val="num" w:pos="2546"/>
        </w:tabs>
        <w:ind w:left="2546" w:hanging="181"/>
      </w:pPr>
    </w:lvl>
    <w:lvl w:ilvl="5">
      <w:start w:val="1"/>
      <w:numFmt w:val="decimal"/>
      <w:lvlText w:val="%6.%5.2"/>
      <w:lvlJc w:val="left"/>
      <w:pPr>
        <w:tabs>
          <w:tab w:val="num" w:pos="5066"/>
        </w:tabs>
        <w:ind w:left="5066" w:hanging="1440"/>
      </w:pPr>
    </w:lvl>
    <w:lvl w:ilvl="6">
      <w:start w:val="1"/>
      <w:numFmt w:val="decimal"/>
      <w:lvlText w:val="%1.%2.%3.%4.%5.%6.%7"/>
      <w:lvlJc w:val="left"/>
      <w:pPr>
        <w:tabs>
          <w:tab w:val="num" w:pos="5786"/>
        </w:tabs>
        <w:ind w:left="5786" w:hanging="1800"/>
      </w:pPr>
    </w:lvl>
    <w:lvl w:ilvl="7">
      <w:start w:val="1"/>
      <w:numFmt w:val="decimal"/>
      <w:lvlText w:val="%1.%2.%3.%4.%5.%6.%7.%8"/>
      <w:lvlJc w:val="left"/>
      <w:pPr>
        <w:tabs>
          <w:tab w:val="num" w:pos="6506"/>
        </w:tabs>
        <w:ind w:left="6506" w:hanging="2160"/>
      </w:pPr>
    </w:lvl>
    <w:lvl w:ilvl="8">
      <w:start w:val="1"/>
      <w:numFmt w:val="decimal"/>
      <w:lvlText w:val="%1.%2.%3.%4.%5.%6.%7.%8.%9"/>
      <w:lvlJc w:val="left"/>
      <w:pPr>
        <w:tabs>
          <w:tab w:val="num" w:pos="6866"/>
        </w:tabs>
        <w:ind w:left="6866" w:hanging="2160"/>
      </w:pPr>
    </w:lvl>
  </w:abstractNum>
  <w:num w:numId="1">
    <w:abstractNumId w:val="5"/>
  </w:num>
  <w:num w:numId="2">
    <w:abstractNumId w:val="6"/>
  </w:num>
  <w:num w:numId="3">
    <w:abstractNumId w:val="7"/>
  </w:num>
  <w:num w:numId="4">
    <w:abstractNumId w:val="8"/>
  </w:num>
  <w:num w:numId="5">
    <w:abstractNumId w:val="9"/>
  </w:num>
  <w:num w:numId="6">
    <w:abstractNumId w:val="10"/>
  </w:num>
  <w:num w:numId="7">
    <w:abstractNumId w:val="11"/>
  </w:num>
  <w:num w:numId="8">
    <w:abstractNumId w:val="12"/>
  </w:num>
  <w:num w:numId="9">
    <w:abstractNumId w:val="13"/>
  </w:num>
  <w:num w:numId="10">
    <w:abstractNumId w:val="14"/>
  </w:num>
  <w:num w:numId="11">
    <w:abstractNumId w:val="15"/>
  </w:num>
  <w:num w:numId="12">
    <w:abstractNumId w:val="16"/>
  </w:num>
  <w:num w:numId="13">
    <w:abstractNumId w:val="17"/>
  </w:num>
  <w:num w:numId="14">
    <w:abstractNumId w:val="18"/>
  </w:num>
  <w:num w:numId="15">
    <w:abstractNumId w:val="19"/>
  </w:num>
  <w:num w:numId="16">
    <w:abstractNumId w:val="20"/>
  </w:num>
  <w:num w:numId="17">
    <w:abstractNumId w:val="21"/>
  </w:num>
  <w:num w:numId="18">
    <w:abstractNumId w:val="22"/>
  </w:num>
  <w:num w:numId="19">
    <w:abstractNumId w:val="23"/>
  </w:num>
  <w:num w:numId="20">
    <w:abstractNumId w:val="24"/>
  </w:num>
  <w:num w:numId="21">
    <w:abstractNumId w:val="25"/>
  </w:num>
  <w:num w:numId="22">
    <w:abstractNumId w:val="56"/>
  </w:num>
  <w:num w:numId="23">
    <w:abstractNumId w:val="94"/>
  </w:num>
  <w:num w:numId="24">
    <w:abstractNumId w:val="98"/>
  </w:num>
  <w:num w:numId="25">
    <w:abstractNumId w:val="120"/>
  </w:num>
  <w:num w:numId="26">
    <w:abstractNumId w:val="28"/>
  </w:num>
  <w:num w:numId="27">
    <w:abstractNumId w:val="47"/>
  </w:num>
  <w:num w:numId="28">
    <w:abstractNumId w:val="125"/>
  </w:num>
  <w:num w:numId="29">
    <w:abstractNumId w:val="100"/>
  </w:num>
  <w:num w:numId="30">
    <w:abstractNumId w:val="61"/>
  </w:num>
  <w:num w:numId="31">
    <w:abstractNumId w:val="81"/>
  </w:num>
  <w:num w:numId="32">
    <w:abstractNumId w:val="82"/>
    <w:lvlOverride w:ilvl="0">
      <w:lvl w:ilvl="0">
        <w:start w:val="1"/>
        <w:numFmt w:val="bullet"/>
        <w:lvlRestart w:val="0"/>
        <w:pStyle w:val="afa"/>
        <w:lvlText w:val=""/>
        <w:lvlJc w:val="left"/>
        <w:pPr>
          <w:tabs>
            <w:tab w:val="num" w:pos="1440"/>
          </w:tabs>
          <w:ind w:left="0" w:firstLine="720"/>
        </w:pPr>
        <w:rPr>
          <w:rFonts w:ascii="Symbol" w:hAnsi="Symbol" w:hint="default"/>
          <w:sz w:val="16"/>
          <w:szCs w:val="16"/>
        </w:rPr>
      </w:lvl>
    </w:lvlOverride>
  </w:num>
  <w:num w:numId="33">
    <w:abstractNumId w:val="103"/>
  </w:num>
  <w:num w:numId="34">
    <w:abstractNumId w:val="2"/>
  </w:num>
  <w:num w:numId="35">
    <w:abstractNumId w:val="3"/>
  </w:num>
  <w:num w:numId="36">
    <w:abstractNumId w:val="0"/>
  </w:num>
  <w:num w:numId="37">
    <w:abstractNumId w:val="133"/>
  </w:num>
  <w:num w:numId="38">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2"/>
  </w:num>
  <w:num w:numId="40">
    <w:abstractNumId w:val="121"/>
  </w:num>
  <w:num w:numId="41">
    <w:abstractNumId w:val="52"/>
  </w:num>
  <w:num w:numId="42">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4"/>
  </w:num>
  <w:num w:numId="44">
    <w:abstractNumId w:val="80"/>
  </w:num>
  <w:num w:numId="45">
    <w:abstractNumId w:val="126"/>
  </w:num>
  <w:num w:numId="46">
    <w:abstractNumId w:val="106"/>
  </w:num>
  <w:num w:numId="47">
    <w:abstractNumId w:val="79"/>
  </w:num>
  <w:num w:numId="48">
    <w:abstractNumId w:val="4"/>
  </w:num>
  <w:num w:numId="49">
    <w:abstractNumId w:val="50"/>
  </w:num>
  <w:num w:numId="50">
    <w:abstractNumId w:val="115"/>
  </w:num>
  <w:num w:numId="51">
    <w:abstractNumId w:val="108"/>
    <w:lvlOverride w:ilvl="0">
      <w:startOverride w:val="1"/>
    </w:lvlOverride>
    <w:lvlOverride w:ilvl="1"/>
    <w:lvlOverride w:ilvl="2"/>
    <w:lvlOverride w:ilvl="3"/>
    <w:lvlOverride w:ilvl="4"/>
    <w:lvlOverride w:ilvl="5"/>
    <w:lvlOverride w:ilvl="6"/>
    <w:lvlOverride w:ilvl="7"/>
    <w:lvlOverride w:ilvl="8"/>
  </w:num>
  <w:num w:numId="52">
    <w:abstractNumId w:val="124"/>
  </w:num>
  <w:num w:numId="53">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5"/>
  </w:num>
  <w:num w:numId="55">
    <w:abstractNumId w:val="104"/>
  </w:num>
  <w:num w:numId="56">
    <w:abstractNumId w:val="32"/>
  </w:num>
  <w:num w:numId="57">
    <w:abstractNumId w:val="119"/>
  </w:num>
  <w:num w:numId="58">
    <w:abstractNumId w:val="1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4"/>
  </w:num>
  <w:num w:numId="60">
    <w:abstractNumId w:val="26"/>
  </w:num>
  <w:num w:numId="61">
    <w:abstractNumId w:val="107"/>
  </w:num>
  <w:num w:numId="62">
    <w:abstractNumId w:val="91"/>
  </w:num>
  <w:num w:numId="63">
    <w:abstractNumId w:val="96"/>
  </w:num>
  <w:num w:numId="64">
    <w:abstractNumId w:val="109"/>
  </w:num>
  <w:num w:numId="65">
    <w:abstractNumId w:val="112"/>
  </w:num>
  <w:num w:numId="66">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9"/>
  </w:num>
  <w:num w:numId="69">
    <w:abstractNumId w:val="49"/>
  </w:num>
  <w:num w:numId="70">
    <w:abstractNumId w:val="13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8"/>
  </w:num>
  <w:num w:numId="72">
    <w:abstractNumId w:val="95"/>
  </w:num>
  <w:num w:numId="73">
    <w:abstractNumId w:val="99"/>
  </w:num>
  <w:num w:numId="74">
    <w:abstractNumId w:val="128"/>
  </w:num>
  <w:num w:numId="75">
    <w:abstractNumId w:val="83"/>
  </w:num>
  <w:num w:numId="76">
    <w:abstractNumId w:val="130"/>
  </w:num>
  <w:num w:numId="77">
    <w:abstractNumId w:val="127"/>
  </w:num>
  <w:num w:numId="78">
    <w:abstractNumId w:val="86"/>
  </w:num>
  <w:num w:numId="79">
    <w:abstractNumId w:val="34"/>
  </w:num>
  <w:num w:numId="80">
    <w:abstractNumId w:val="57"/>
  </w:num>
  <w:num w:numId="81">
    <w:abstractNumId w:val="114"/>
  </w:num>
  <w:num w:numId="82">
    <w:abstractNumId w:val="30"/>
  </w:num>
  <w:num w:numId="83">
    <w:abstractNumId w:val="87"/>
  </w:num>
  <w:num w:numId="8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0"/>
  </w:num>
  <w:num w:numId="8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6"/>
  </w:num>
  <w:num w:numId="88">
    <w:abstractNumId w:val="65"/>
  </w:num>
  <w:num w:numId="89">
    <w:abstractNumId w:val="111"/>
  </w:num>
  <w:num w:numId="90">
    <w:abstractNumId w:val="39"/>
  </w:num>
  <w:num w:numId="91">
    <w:abstractNumId w:val="33"/>
  </w:num>
  <w:num w:numId="92">
    <w:abstractNumId w:val="73"/>
  </w:num>
  <w:num w:numId="93">
    <w:abstractNumId w:val="62"/>
    <w:lvlOverride w:ilvl="0">
      <w:startOverride w:val="1"/>
    </w:lvlOverride>
    <w:lvlOverride w:ilvl="1"/>
    <w:lvlOverride w:ilvl="2"/>
    <w:lvlOverride w:ilvl="3"/>
    <w:lvlOverride w:ilvl="4"/>
    <w:lvlOverride w:ilvl="5"/>
    <w:lvlOverride w:ilvl="6"/>
    <w:lvlOverride w:ilvl="7"/>
    <w:lvlOverride w:ilvl="8"/>
  </w:num>
  <w:num w:numId="94">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5"/>
    <w:lvlOverride w:ilvl="0">
      <w:startOverride w:val="1"/>
    </w:lvlOverride>
    <w:lvlOverride w:ilvl="1"/>
    <w:lvlOverride w:ilvl="2"/>
    <w:lvlOverride w:ilvl="3"/>
    <w:lvlOverride w:ilvl="4"/>
    <w:lvlOverride w:ilvl="5"/>
    <w:lvlOverride w:ilvl="6"/>
    <w:lvlOverride w:ilvl="7"/>
    <w:lvlOverride w:ilvl="8"/>
  </w:num>
  <w:num w:numId="96">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9"/>
  </w:num>
  <w:num w:numId="98">
    <w:abstractNumId w:val="35"/>
    <w:lvlOverride w:ilvl="0">
      <w:startOverride w:val="1"/>
    </w:lvlOverride>
    <w:lvlOverride w:ilvl="1">
      <w:startOverride w:val="1"/>
    </w:lvlOverride>
    <w:lvlOverride w:ilvl="2">
      <w:startOverride w:val="1"/>
    </w:lvlOverride>
    <w:lvlOverride w:ilvl="3">
      <w:startOverride w:val="1"/>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9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48"/>
    <w:lvlOverride w:ilvl="0">
      <w:startOverride w:val="1"/>
    </w:lvlOverride>
    <w:lvlOverride w:ilvl="1">
      <w:startOverride w:val="1"/>
    </w:lvlOverride>
    <w:lvlOverride w:ilvl="2">
      <w:startOverride w:val="1"/>
    </w:lvlOverride>
    <w:lvlOverride w:ilvl="3">
      <w:startOverride w:val="1"/>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10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103">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02"/>
  </w:num>
  <w:num w:numId="10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42"/>
  </w:num>
  <w:num w:numId="11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
  </w:num>
  <w:num w:numId="123">
    <w:abstractNumId w:val="58"/>
  </w:num>
  <w:num w:numId="124">
    <w:abstractNumId w:val="64"/>
  </w:num>
  <w:num w:numId="125">
    <w:abstractNumId w:val="38"/>
  </w:num>
  <w:num w:numId="126">
    <w:abstractNumId w:val="77"/>
  </w:num>
  <w:num w:numId="127">
    <w:abstractNumId w:val="97"/>
  </w:num>
  <w:num w:numId="128">
    <w:abstractNumId w:val="78"/>
  </w:num>
  <w:num w:numId="129">
    <w:abstractNumId w:val="116"/>
  </w:num>
  <w:num w:numId="130">
    <w:abstractNumId w:val="37"/>
  </w:num>
  <w:num w:numId="131">
    <w:abstractNumId w:val="105"/>
  </w:num>
  <w:num w:numId="132">
    <w:abstractNumId w:val="7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29"/>
  </w:num>
  <w:num w:numId="134">
    <w:abstractNumId w:val="110"/>
  </w:num>
  <w:num w:numId="135">
    <w:abstractNumId w:val="54"/>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1F1"/>
    <w:rsid w:val="00015091"/>
    <w:rsid w:val="000508CA"/>
    <w:rsid w:val="00060E2F"/>
    <w:rsid w:val="000661F1"/>
    <w:rsid w:val="0008700A"/>
    <w:rsid w:val="001443AD"/>
    <w:rsid w:val="001A282E"/>
    <w:rsid w:val="001C3B78"/>
    <w:rsid w:val="002308C3"/>
    <w:rsid w:val="002352AB"/>
    <w:rsid w:val="00256D2F"/>
    <w:rsid w:val="002A2A8A"/>
    <w:rsid w:val="002B4117"/>
    <w:rsid w:val="002F28F3"/>
    <w:rsid w:val="00305D62"/>
    <w:rsid w:val="00333F19"/>
    <w:rsid w:val="003512A8"/>
    <w:rsid w:val="00356A51"/>
    <w:rsid w:val="00361107"/>
    <w:rsid w:val="00396F9D"/>
    <w:rsid w:val="003B031A"/>
    <w:rsid w:val="003B264F"/>
    <w:rsid w:val="003B5AA8"/>
    <w:rsid w:val="003C7A99"/>
    <w:rsid w:val="003D58F4"/>
    <w:rsid w:val="004A6F4D"/>
    <w:rsid w:val="004B2025"/>
    <w:rsid w:val="004D1CE9"/>
    <w:rsid w:val="0055075F"/>
    <w:rsid w:val="005B0A00"/>
    <w:rsid w:val="005C27E0"/>
    <w:rsid w:val="005D5770"/>
    <w:rsid w:val="00654071"/>
    <w:rsid w:val="006644AB"/>
    <w:rsid w:val="006728CB"/>
    <w:rsid w:val="006A4196"/>
    <w:rsid w:val="006C3683"/>
    <w:rsid w:val="006F7455"/>
    <w:rsid w:val="007052E9"/>
    <w:rsid w:val="00707771"/>
    <w:rsid w:val="007317F5"/>
    <w:rsid w:val="007549D9"/>
    <w:rsid w:val="00773386"/>
    <w:rsid w:val="00781E0D"/>
    <w:rsid w:val="007B3910"/>
    <w:rsid w:val="007C4931"/>
    <w:rsid w:val="00815C27"/>
    <w:rsid w:val="008676BF"/>
    <w:rsid w:val="00867CE5"/>
    <w:rsid w:val="00925B65"/>
    <w:rsid w:val="00942EA1"/>
    <w:rsid w:val="00946B96"/>
    <w:rsid w:val="00957915"/>
    <w:rsid w:val="00983393"/>
    <w:rsid w:val="009A6815"/>
    <w:rsid w:val="009D03AD"/>
    <w:rsid w:val="009D6F0A"/>
    <w:rsid w:val="00A003DC"/>
    <w:rsid w:val="00A20679"/>
    <w:rsid w:val="00A662B6"/>
    <w:rsid w:val="00A94A84"/>
    <w:rsid w:val="00AA0B3B"/>
    <w:rsid w:val="00AA1EBA"/>
    <w:rsid w:val="00AC3BB5"/>
    <w:rsid w:val="00AD1343"/>
    <w:rsid w:val="00AD6C62"/>
    <w:rsid w:val="00AE5A59"/>
    <w:rsid w:val="00AF0228"/>
    <w:rsid w:val="00B0746A"/>
    <w:rsid w:val="00B574FE"/>
    <w:rsid w:val="00BD24BB"/>
    <w:rsid w:val="00BD57E8"/>
    <w:rsid w:val="00BE38F1"/>
    <w:rsid w:val="00C01D5A"/>
    <w:rsid w:val="00C35296"/>
    <w:rsid w:val="00C46872"/>
    <w:rsid w:val="00C65CDE"/>
    <w:rsid w:val="00C7758F"/>
    <w:rsid w:val="00C82332"/>
    <w:rsid w:val="00C84E56"/>
    <w:rsid w:val="00C928E0"/>
    <w:rsid w:val="00CA1620"/>
    <w:rsid w:val="00CB67FE"/>
    <w:rsid w:val="00CB6F6A"/>
    <w:rsid w:val="00D01610"/>
    <w:rsid w:val="00D120BF"/>
    <w:rsid w:val="00D22093"/>
    <w:rsid w:val="00D244EB"/>
    <w:rsid w:val="00D414AB"/>
    <w:rsid w:val="00D63DDF"/>
    <w:rsid w:val="00D971FE"/>
    <w:rsid w:val="00DA2C89"/>
    <w:rsid w:val="00DC519B"/>
    <w:rsid w:val="00DE6A12"/>
    <w:rsid w:val="00E2463C"/>
    <w:rsid w:val="00E56DC5"/>
    <w:rsid w:val="00E84850"/>
    <w:rsid w:val="00E851BE"/>
    <w:rsid w:val="00F128E4"/>
    <w:rsid w:val="00F36B80"/>
    <w:rsid w:val="00F546EC"/>
    <w:rsid w:val="00FE0CAB"/>
    <w:rsid w:val="00FE53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05DE068-9C4D-466D-B493-28CE89E12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qFormat="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iPriority="0" w:unhideWhenUsed="1"/>
    <w:lsdException w:name="HTML Bottom of Form" w:semiHidden="1" w:uiPriority="0" w:unhideWhenUsed="1"/>
    <w:lsdException w:name="Normal (Web)" w:semiHidden="1" w:uiPriority="0" w:unhideWhenUsed="1" w:qFormat="1"/>
    <w:lsdException w:name="HTML Acronym" w:semiHidden="1" w:uiPriority="0" w:unhideWhenUsed="1"/>
    <w:lsdException w:name="HTML Address" w:semiHidden="1" w:uiPriority="0"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0"/>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0"/>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b">
    <w:name w:val="Normal"/>
    <w:qFormat/>
  </w:style>
  <w:style w:type="paragraph" w:styleId="1">
    <w:name w:val="heading 1"/>
    <w:aliases w:val="новая страница,Заголовок 1 Знак Знак Знак,новая страница Знак,Заголовок к1,Gliederung1,Заголовок А,. (1.0),Знак Знак,номер приложения,11. Заголовок 1,заголовок,§1,1 Заголовок 1,Раздел 1,Heading 1 Char Char"/>
    <w:basedOn w:val="affb"/>
    <w:next w:val="affb"/>
    <w:link w:val="1f6"/>
    <w:qFormat/>
    <w:rsid w:val="00356A51"/>
    <w:pPr>
      <w:keepNext/>
      <w:numPr>
        <w:numId w:val="1"/>
      </w:numPr>
      <w:suppressAutoHyphens/>
      <w:spacing w:after="0" w:line="240" w:lineRule="auto"/>
      <w:outlineLvl w:val="0"/>
    </w:pPr>
    <w:rPr>
      <w:rFonts w:ascii="Times New Roman" w:eastAsia="Times New Roman" w:hAnsi="Times New Roman" w:cs="Times New Roman"/>
      <w:b/>
      <w:sz w:val="24"/>
      <w:szCs w:val="20"/>
      <w:lang w:eastAsia="zh-CN"/>
    </w:rPr>
  </w:style>
  <w:style w:type="paragraph" w:styleId="21">
    <w:name w:val="heading 2"/>
    <w:aliases w:val="H2,h2,Numbered text 3,Заголовок 2 Знак1 Знак,Numbered text 3 Знак,Numbered text 3 Знак Знак,заголовок2,1. Заголовок 2,Gliederung2,1. Заголовок 2 Знак,hseHeading 2,OG Heading 2,- 1.1,Title3,Заголовок 2 Знак2,.1,- 1,Подраздел,caaieiaie2,-"/>
    <w:basedOn w:val="affb"/>
    <w:next w:val="affb"/>
    <w:link w:val="2e"/>
    <w:qFormat/>
    <w:rsid w:val="00356A51"/>
    <w:pPr>
      <w:keepNext/>
      <w:numPr>
        <w:ilvl w:val="1"/>
        <w:numId w:val="1"/>
      </w:numPr>
      <w:suppressAutoHyphens/>
      <w:spacing w:after="0" w:line="240" w:lineRule="auto"/>
      <w:jc w:val="center"/>
      <w:outlineLvl w:val="1"/>
    </w:pPr>
    <w:rPr>
      <w:rFonts w:ascii="Times New Roman" w:eastAsia="Times New Roman" w:hAnsi="Times New Roman" w:cs="Times New Roman"/>
      <w:b/>
      <w:szCs w:val="20"/>
      <w:lang w:eastAsia="zh-CN"/>
    </w:rPr>
  </w:style>
  <w:style w:type="paragraph" w:styleId="3">
    <w:name w:val="heading 3"/>
    <w:aliases w:val="Знак,Заголовок 3 Знак1,Заголовок 3 Знак Знак,Заголовок 3 Знак1 Знак,Заголовок 3 Знак Знак Знак Знак Знак,Gliederung3,- 1.1.1,Aaaiiinou (iacaaiea),Ведомость (название),RSKH3,EIA H3,.1.,H,Заголовок 58,нижний индекс,Пункт,.1.1,H3,Пун,Б"/>
    <w:basedOn w:val="affb"/>
    <w:next w:val="affb"/>
    <w:link w:val="3b"/>
    <w:qFormat/>
    <w:rsid w:val="00356A51"/>
    <w:pPr>
      <w:keepNext/>
      <w:numPr>
        <w:ilvl w:val="2"/>
        <w:numId w:val="1"/>
      </w:numPr>
      <w:suppressAutoHyphens/>
      <w:spacing w:after="0" w:line="240" w:lineRule="auto"/>
      <w:jc w:val="center"/>
      <w:outlineLvl w:val="2"/>
    </w:pPr>
    <w:rPr>
      <w:rFonts w:ascii="Times New Roman" w:eastAsia="Times New Roman" w:hAnsi="Times New Roman" w:cs="Times New Roman"/>
      <w:b/>
      <w:sz w:val="24"/>
      <w:szCs w:val="20"/>
      <w:lang w:eastAsia="zh-CN"/>
    </w:rPr>
  </w:style>
  <w:style w:type="paragraph" w:styleId="40">
    <w:name w:val="heading 4"/>
    <w:aliases w:val="Знак2 Знак Знак Знак,Заголовок 4 подпункт УГТП,- 1.1.1.1,EIA H4,- 11,- 13,13,- 14,14,OG Heading 4,Map Title,Заголовок 4 ОРД,Знак2 Знак,H4,(????.),Подпункт,Н4,Heading 4 URS,D&amp;M4,D&amp;M 4,RSKH4,- 1.1.1.11,- 1.1.1.12, Знак2 Знак Знак"/>
    <w:basedOn w:val="affb"/>
    <w:next w:val="affb"/>
    <w:link w:val="44"/>
    <w:qFormat/>
    <w:rsid w:val="00356A51"/>
    <w:pPr>
      <w:keepNext/>
      <w:numPr>
        <w:ilvl w:val="3"/>
        <w:numId w:val="1"/>
      </w:numPr>
      <w:suppressAutoHyphens/>
      <w:spacing w:before="240" w:after="60" w:line="240" w:lineRule="auto"/>
      <w:outlineLvl w:val="3"/>
    </w:pPr>
    <w:rPr>
      <w:rFonts w:ascii="Arial" w:eastAsia="Times New Roman" w:hAnsi="Arial" w:cs="Arial"/>
      <w:b/>
      <w:sz w:val="28"/>
      <w:szCs w:val="20"/>
      <w:lang w:eastAsia="zh-CN"/>
    </w:rPr>
  </w:style>
  <w:style w:type="paragraph" w:styleId="5">
    <w:name w:val="heading 5"/>
    <w:aliases w:val="наимен. табл,Bold,Block Label,Underline,Block Label1,Block Label2,Block Label3,Block Label11,Block Label21,Block Label4,Block Label12,Block Label22,Block Label5,Block Label13,Block Label23,Block Label6,Block Label7,Block Label8,Block Label9"/>
    <w:basedOn w:val="affb"/>
    <w:next w:val="affb"/>
    <w:link w:val="54"/>
    <w:qFormat/>
    <w:rsid w:val="00356A51"/>
    <w:pPr>
      <w:numPr>
        <w:ilvl w:val="4"/>
        <w:numId w:val="1"/>
      </w:numPr>
      <w:suppressAutoHyphens/>
      <w:spacing w:before="240" w:after="60" w:line="240" w:lineRule="auto"/>
      <w:outlineLvl w:val="4"/>
    </w:pPr>
    <w:rPr>
      <w:rFonts w:ascii="Times New Roman" w:eastAsia="Times New Roman" w:hAnsi="Times New Roman" w:cs="Times New Roman"/>
      <w:szCs w:val="20"/>
      <w:lang w:eastAsia="zh-CN"/>
    </w:rPr>
  </w:style>
  <w:style w:type="paragraph" w:styleId="6">
    <w:name w:val="heading 6"/>
    <w:aliases w:val="наимен. рис,Italic,OG Distribution,Heading 6 Char,Heading 6 NOT IN USE,Bold heading,Знак6,Заголовок 6_старый,Heading 6,Таблица_Автомат,H6,@Заголовок 6,RNGP6,Таблица №,Пункт 6,ПФ-ПРИЛ,Gliederung6,Текст подраздела, Знак6,NOT FOR USE (6),lvm6"/>
    <w:basedOn w:val="affb"/>
    <w:next w:val="affb"/>
    <w:link w:val="62"/>
    <w:qFormat/>
    <w:rsid w:val="00356A51"/>
    <w:pPr>
      <w:numPr>
        <w:ilvl w:val="5"/>
        <w:numId w:val="1"/>
      </w:numPr>
      <w:suppressAutoHyphens/>
      <w:spacing w:before="240" w:after="60" w:line="240" w:lineRule="auto"/>
      <w:outlineLvl w:val="5"/>
    </w:pPr>
    <w:rPr>
      <w:rFonts w:ascii="Times New Roman" w:eastAsia="Times New Roman" w:hAnsi="Times New Roman" w:cs="Times New Roman"/>
      <w:i/>
      <w:szCs w:val="20"/>
      <w:lang w:eastAsia="zh-CN"/>
    </w:rPr>
  </w:style>
  <w:style w:type="paragraph" w:styleId="7">
    <w:name w:val="heading 7"/>
    <w:aliases w:val="Наимен. рис,Not in Use,Heading 7 NOT IN USE,(содержание док),Itallics,Italics,Знак5,Heading 7,@Заголовок 7,RNGP7,Append, Heading 7 NOT IN USE, Знак5,H7,Not in Use1,Not in Use2,Not in Use3,Not in Use4,Приложения 1-30,Not in Use Знак,Знак17"/>
    <w:basedOn w:val="affb"/>
    <w:next w:val="affb"/>
    <w:link w:val="72"/>
    <w:qFormat/>
    <w:rsid w:val="00356A51"/>
    <w:pPr>
      <w:numPr>
        <w:ilvl w:val="6"/>
        <w:numId w:val="1"/>
      </w:numPr>
      <w:suppressAutoHyphens/>
      <w:spacing w:before="240" w:after="60" w:line="240" w:lineRule="auto"/>
      <w:outlineLvl w:val="6"/>
    </w:pPr>
    <w:rPr>
      <w:rFonts w:ascii="Arial" w:eastAsia="Times New Roman" w:hAnsi="Arial" w:cs="Arial"/>
      <w:sz w:val="20"/>
      <w:szCs w:val="20"/>
      <w:lang w:eastAsia="zh-CN"/>
    </w:rPr>
  </w:style>
  <w:style w:type="paragraph" w:styleId="8">
    <w:name w:val="heading 8"/>
    <w:aliases w:val="not In use,Heading 8 NOT IN USE,GFDSN H,Знак8,Знак4,@Заголовок 8,RNGP8,Знак811,Appendix,1) список с цифрами,Текст подпункта после пункта, Heading 8 NOT IN USE, Знак4, Знак8,Заголовок 0,Heading 8,Знак16,Заголовок 08,Eight,Знак81,Знак15,Знак26"/>
    <w:basedOn w:val="affb"/>
    <w:next w:val="affb"/>
    <w:link w:val="82"/>
    <w:qFormat/>
    <w:rsid w:val="00356A51"/>
    <w:pPr>
      <w:numPr>
        <w:ilvl w:val="7"/>
        <w:numId w:val="1"/>
      </w:numPr>
      <w:suppressAutoHyphens/>
      <w:spacing w:before="240" w:after="60" w:line="240" w:lineRule="auto"/>
      <w:outlineLvl w:val="7"/>
    </w:pPr>
    <w:rPr>
      <w:rFonts w:ascii="Arial" w:eastAsia="Times New Roman" w:hAnsi="Arial" w:cs="Arial"/>
      <w:i/>
      <w:sz w:val="20"/>
      <w:szCs w:val="20"/>
      <w:lang w:eastAsia="zh-CN"/>
    </w:rPr>
  </w:style>
  <w:style w:type="paragraph" w:styleId="9">
    <w:name w:val="heading 9"/>
    <w:aliases w:val="Not in use,Heading 9 NOT IN USE,Знак3,Заголовок 90,примечание,Heading 9,Заголовок 9 Знак Знак,Заголовок 9 Знак Знак Знак,@Заголовок 9,RNGP9,Table 1,Bibliography,Title, Heading 9 NOT IN USE, Знак3,Not in use1,Not in use2,Not in use3"/>
    <w:basedOn w:val="affb"/>
    <w:next w:val="affb"/>
    <w:link w:val="92"/>
    <w:qFormat/>
    <w:rsid w:val="00356A51"/>
    <w:pPr>
      <w:numPr>
        <w:ilvl w:val="8"/>
        <w:numId w:val="1"/>
      </w:numPr>
      <w:suppressAutoHyphens/>
      <w:spacing w:before="240" w:after="60" w:line="240" w:lineRule="auto"/>
      <w:outlineLvl w:val="8"/>
    </w:pPr>
    <w:rPr>
      <w:rFonts w:ascii="Arial" w:eastAsia="Times New Roman" w:hAnsi="Arial" w:cs="Arial"/>
      <w:b/>
      <w:i/>
      <w:sz w:val="18"/>
      <w:szCs w:val="20"/>
      <w:lang w:eastAsia="zh-CN"/>
    </w:rPr>
  </w:style>
  <w:style w:type="character" w:default="1" w:styleId="affc">
    <w:name w:val="Default Paragraph Font"/>
    <w:uiPriority w:val="1"/>
    <w:semiHidden/>
    <w:unhideWhenUsed/>
  </w:style>
  <w:style w:type="table" w:default="1" w:styleId="affd">
    <w:name w:val="Normal Table"/>
    <w:uiPriority w:val="99"/>
    <w:semiHidden/>
    <w:unhideWhenUsed/>
    <w:tblPr>
      <w:tblInd w:w="0" w:type="dxa"/>
      <w:tblCellMar>
        <w:top w:w="0" w:type="dxa"/>
        <w:left w:w="108" w:type="dxa"/>
        <w:bottom w:w="0" w:type="dxa"/>
        <w:right w:w="108" w:type="dxa"/>
      </w:tblCellMar>
    </w:tblPr>
  </w:style>
  <w:style w:type="numbering" w:default="1" w:styleId="affe">
    <w:name w:val="No List"/>
    <w:uiPriority w:val="99"/>
    <w:semiHidden/>
    <w:unhideWhenUsed/>
  </w:style>
  <w:style w:type="character" w:customStyle="1" w:styleId="1f6">
    <w:name w:val="Заголовок 1 Знак"/>
    <w:aliases w:val="новая страница Знак2,Заголовок 1 Знак Знак Знак Знак1,новая страница Знак Знак1,Заголовок к1 Знак1,Gliederung1 Знак1,Заголовок А Знак1,. (1.0) Знак1,Знак Знак Знак2,номер приложения Знак,11. Заголовок 1 Знак,заголовок Знак,§1 Знак"/>
    <w:basedOn w:val="affc"/>
    <w:link w:val="1"/>
    <w:rsid w:val="00356A51"/>
    <w:rPr>
      <w:rFonts w:ascii="Times New Roman" w:eastAsia="Times New Roman" w:hAnsi="Times New Roman" w:cs="Times New Roman"/>
      <w:b/>
      <w:sz w:val="24"/>
      <w:szCs w:val="20"/>
      <w:lang w:eastAsia="zh-CN"/>
    </w:rPr>
  </w:style>
  <w:style w:type="character" w:customStyle="1" w:styleId="2e">
    <w:name w:val="Заголовок 2 Знак"/>
    <w:aliases w:val="H2 Знак,h2 Знак,Numbered text 3 Знак1,Заголовок 2 Знак1 Знак Знак,Numbered text 3 Знак Знак1,Numbered text 3 Знак Знак Знак,заголовок2 Знак,1. Заголовок 2 Знак1,Gliederung2 Знак,1. Заголовок 2 Знак Знак,hseHeading 2 Знак,- 1.1 Знак"/>
    <w:basedOn w:val="affc"/>
    <w:link w:val="21"/>
    <w:rsid w:val="00356A51"/>
    <w:rPr>
      <w:rFonts w:ascii="Times New Roman" w:eastAsia="Times New Roman" w:hAnsi="Times New Roman" w:cs="Times New Roman"/>
      <w:b/>
      <w:szCs w:val="20"/>
      <w:lang w:eastAsia="zh-CN"/>
    </w:rPr>
  </w:style>
  <w:style w:type="character" w:customStyle="1" w:styleId="3b">
    <w:name w:val="Заголовок 3 Знак"/>
    <w:aliases w:val="Знак Знак1,Заголовок 3 Знак1 Знак2,Заголовок 3 Знак Знак Знак1,Заголовок 3 Знак1 Знак Знак1,Заголовок 3 Знак Знак Знак Знак Знак Знак1,Gliederung3 Знак1,- 1.1.1 Знак1,Aaaiiinou (iacaaiea) Знак1,Ведомость (название) Знак1,RSKH3 Знак1"/>
    <w:basedOn w:val="affc"/>
    <w:link w:val="3"/>
    <w:rsid w:val="00356A51"/>
    <w:rPr>
      <w:rFonts w:ascii="Times New Roman" w:eastAsia="Times New Roman" w:hAnsi="Times New Roman" w:cs="Times New Roman"/>
      <w:b/>
      <w:sz w:val="24"/>
      <w:szCs w:val="20"/>
      <w:lang w:eastAsia="zh-CN"/>
    </w:rPr>
  </w:style>
  <w:style w:type="character" w:customStyle="1" w:styleId="44">
    <w:name w:val="Заголовок 4 Знак"/>
    <w:aliases w:val="Знак2 Знак Знак Знак Знак2,Заголовок 4 подпункт УГТП Знак,- 1.1.1.1 Знак,EIA H4 Знак,- 11 Знак,- 13 Знак,13 Знак,- 14 Знак,14 Знак,OG Heading 4 Знак,Map Title Знак,Заголовок 4 ОРД Знак1,Знак2 Знак Знак1,H4 Знак1,(????.) Знак,Н4 Знак"/>
    <w:basedOn w:val="affc"/>
    <w:link w:val="40"/>
    <w:rsid w:val="00356A51"/>
    <w:rPr>
      <w:rFonts w:ascii="Arial" w:eastAsia="Times New Roman" w:hAnsi="Arial" w:cs="Arial"/>
      <w:b/>
      <w:sz w:val="28"/>
      <w:szCs w:val="20"/>
      <w:lang w:eastAsia="zh-CN"/>
    </w:rPr>
  </w:style>
  <w:style w:type="character" w:customStyle="1" w:styleId="54">
    <w:name w:val="Заголовок 5 Знак"/>
    <w:aliases w:val="наимен. табл Знак,Bold Знак,Block Label Знак,Underline Знак,Block Label1 Знак,Block Label2 Знак,Block Label3 Знак,Block Label11 Знак,Block Label21 Знак,Block Label4 Знак,Block Label12 Знак,Block Label22 Знак,Block Label5 Знак"/>
    <w:basedOn w:val="affc"/>
    <w:link w:val="5"/>
    <w:rsid w:val="00356A51"/>
    <w:rPr>
      <w:rFonts w:ascii="Times New Roman" w:eastAsia="Times New Roman" w:hAnsi="Times New Roman" w:cs="Times New Roman"/>
      <w:szCs w:val="20"/>
      <w:lang w:eastAsia="zh-CN"/>
    </w:rPr>
  </w:style>
  <w:style w:type="character" w:customStyle="1" w:styleId="62">
    <w:name w:val="Заголовок 6 Знак"/>
    <w:aliases w:val="наимен. рис Знак,Italic Знак,OG Distribution Знак,Heading 6 Char Знак,Heading 6 NOT IN USE Знак,Bold heading Знак,Знак6 Знак,Заголовок 6_старый Знак,Heading 6 Знак,Таблица_Автомат Знак,H6 Знак,@Заголовок 6 Знак,RNGP6 Знак,Таблица № Знак"/>
    <w:basedOn w:val="affc"/>
    <w:link w:val="6"/>
    <w:rsid w:val="00356A51"/>
    <w:rPr>
      <w:rFonts w:ascii="Times New Roman" w:eastAsia="Times New Roman" w:hAnsi="Times New Roman" w:cs="Times New Roman"/>
      <w:i/>
      <w:szCs w:val="20"/>
      <w:lang w:eastAsia="zh-CN"/>
    </w:rPr>
  </w:style>
  <w:style w:type="character" w:customStyle="1" w:styleId="72">
    <w:name w:val="Заголовок 7 Знак"/>
    <w:aliases w:val="Наимен. рис Знак,Not in Use Знак1,Heading 7 NOT IN USE Знак,(содержание док) Знак,Itallics Знак,Italics Знак,Знак5 Знак,Heading 7 Знак,@Заголовок 7 Знак,RNGP7 Знак,Append Знак, Heading 7 NOT IN USE Знак, Знак5 Знак,H7 Знак,Знак17 Знак"/>
    <w:basedOn w:val="affc"/>
    <w:link w:val="7"/>
    <w:rsid w:val="00356A51"/>
    <w:rPr>
      <w:rFonts w:ascii="Arial" w:eastAsia="Times New Roman" w:hAnsi="Arial" w:cs="Arial"/>
      <w:sz w:val="20"/>
      <w:szCs w:val="20"/>
      <w:lang w:eastAsia="zh-CN"/>
    </w:rPr>
  </w:style>
  <w:style w:type="character" w:customStyle="1" w:styleId="82">
    <w:name w:val="Заголовок 8 Знак"/>
    <w:aliases w:val="not In use Знак,Heading 8 NOT IN USE Знак,GFDSN H Знак,Знак8 Знак,Знак4 Знак,@Заголовок 8 Знак,RNGP8 Знак,Знак811 Знак,Appendix Знак,1) список с цифрами Знак,Текст подпункта после пункта Знак, Heading 8 NOT IN USE Знак, Знак4 Знак"/>
    <w:basedOn w:val="affc"/>
    <w:link w:val="8"/>
    <w:rsid w:val="00356A51"/>
    <w:rPr>
      <w:rFonts w:ascii="Arial" w:eastAsia="Times New Roman" w:hAnsi="Arial" w:cs="Arial"/>
      <w:i/>
      <w:sz w:val="20"/>
      <w:szCs w:val="20"/>
      <w:lang w:eastAsia="zh-CN"/>
    </w:rPr>
  </w:style>
  <w:style w:type="character" w:customStyle="1" w:styleId="92">
    <w:name w:val="Заголовок 9 Знак"/>
    <w:aliases w:val="Not in use Знак,Heading 9 NOT IN USE Знак,Знак3 Знак1,Заголовок 90 Знак,примечание Знак,Heading 9 Знак,Заголовок 9 Знак Знак Знак1,Заголовок 9 Знак Знак Знак Знак,@Заголовок 9 Знак,RNGP9 Знак,Table 1 Знак,Bibliography Знак,Title Знак"/>
    <w:basedOn w:val="affc"/>
    <w:link w:val="9"/>
    <w:rsid w:val="00356A51"/>
    <w:rPr>
      <w:rFonts w:ascii="Arial" w:eastAsia="Times New Roman" w:hAnsi="Arial" w:cs="Arial"/>
      <w:b/>
      <w:i/>
      <w:sz w:val="18"/>
      <w:szCs w:val="20"/>
      <w:lang w:eastAsia="zh-CN"/>
    </w:rPr>
  </w:style>
  <w:style w:type="character" w:customStyle="1" w:styleId="WW8Num1z0">
    <w:name w:val="WW8Num1z0"/>
    <w:rsid w:val="00356A51"/>
    <w:rPr>
      <w:rFonts w:ascii="Symbol" w:hAnsi="Symbol" w:cs="Symbol"/>
    </w:rPr>
  </w:style>
  <w:style w:type="character" w:customStyle="1" w:styleId="WW8Num2z0">
    <w:name w:val="WW8Num2z0"/>
    <w:rsid w:val="00356A51"/>
  </w:style>
  <w:style w:type="character" w:customStyle="1" w:styleId="WW8Num3z0">
    <w:name w:val="WW8Num3z0"/>
    <w:rsid w:val="00356A51"/>
    <w:rPr>
      <w:rFonts w:ascii="Symbol" w:hAnsi="Symbol" w:cs="Symbol"/>
    </w:rPr>
  </w:style>
  <w:style w:type="character" w:customStyle="1" w:styleId="WW8Num4z0">
    <w:name w:val="WW8Num4z0"/>
    <w:rsid w:val="00356A51"/>
  </w:style>
  <w:style w:type="character" w:customStyle="1" w:styleId="WW8Num5z0">
    <w:name w:val="WW8Num5z0"/>
    <w:rsid w:val="00356A51"/>
    <w:rPr>
      <w:rFonts w:ascii="Times New Roman" w:hAnsi="Times New Roman" w:cs="Times New Roman"/>
    </w:rPr>
  </w:style>
  <w:style w:type="character" w:customStyle="1" w:styleId="WW8Num5z1">
    <w:name w:val="WW8Num5z1"/>
    <w:rsid w:val="00356A51"/>
  </w:style>
  <w:style w:type="character" w:customStyle="1" w:styleId="WW8Num5z2">
    <w:name w:val="WW8Num5z2"/>
    <w:rsid w:val="00356A51"/>
  </w:style>
  <w:style w:type="character" w:customStyle="1" w:styleId="WW8Num5z3">
    <w:name w:val="WW8Num5z3"/>
    <w:rsid w:val="00356A51"/>
  </w:style>
  <w:style w:type="character" w:customStyle="1" w:styleId="WW8Num5z4">
    <w:name w:val="WW8Num5z4"/>
    <w:rsid w:val="00356A51"/>
  </w:style>
  <w:style w:type="character" w:customStyle="1" w:styleId="WW8Num5z5">
    <w:name w:val="WW8Num5z5"/>
    <w:rsid w:val="00356A51"/>
  </w:style>
  <w:style w:type="character" w:customStyle="1" w:styleId="WW8Num5z6">
    <w:name w:val="WW8Num5z6"/>
    <w:rsid w:val="00356A51"/>
  </w:style>
  <w:style w:type="character" w:customStyle="1" w:styleId="WW8Num5z7">
    <w:name w:val="WW8Num5z7"/>
    <w:rsid w:val="00356A51"/>
  </w:style>
  <w:style w:type="character" w:customStyle="1" w:styleId="WW8Num5z8">
    <w:name w:val="WW8Num5z8"/>
    <w:rsid w:val="00356A51"/>
  </w:style>
  <w:style w:type="character" w:customStyle="1" w:styleId="WW8Num6z0">
    <w:name w:val="WW8Num6z0"/>
    <w:rsid w:val="00356A51"/>
    <w:rPr>
      <w:rFonts w:cs="Times New Roman"/>
    </w:rPr>
  </w:style>
  <w:style w:type="character" w:customStyle="1" w:styleId="WW8Num7z0">
    <w:name w:val="WW8Num7z0"/>
    <w:rsid w:val="00356A51"/>
    <w:rPr>
      <w:rFonts w:ascii="Symbol" w:hAnsi="Symbol" w:cs="Symbol"/>
    </w:rPr>
  </w:style>
  <w:style w:type="character" w:customStyle="1" w:styleId="WW8Num7z1">
    <w:name w:val="WW8Num7z1"/>
    <w:rsid w:val="00356A51"/>
    <w:rPr>
      <w:rFonts w:ascii="Courier New" w:hAnsi="Courier New" w:cs="Courier New"/>
    </w:rPr>
  </w:style>
  <w:style w:type="character" w:customStyle="1" w:styleId="WW8Num7z2">
    <w:name w:val="WW8Num7z2"/>
    <w:rsid w:val="00356A51"/>
    <w:rPr>
      <w:rFonts w:ascii="Wingdings" w:hAnsi="Wingdings" w:cs="Wingdings"/>
    </w:rPr>
  </w:style>
  <w:style w:type="character" w:customStyle="1" w:styleId="WW8Num8z0">
    <w:name w:val="WW8Num8z0"/>
    <w:rsid w:val="00356A51"/>
    <w:rPr>
      <w:rFonts w:ascii="Symbol" w:hAnsi="Symbol" w:cs="Symbol"/>
    </w:rPr>
  </w:style>
  <w:style w:type="character" w:customStyle="1" w:styleId="WW8Num8z1">
    <w:name w:val="WW8Num8z1"/>
    <w:rsid w:val="00356A51"/>
    <w:rPr>
      <w:rFonts w:ascii="Courier New" w:hAnsi="Courier New" w:cs="Courier New"/>
    </w:rPr>
  </w:style>
  <w:style w:type="character" w:customStyle="1" w:styleId="WW8Num8z2">
    <w:name w:val="WW8Num8z2"/>
    <w:rsid w:val="00356A51"/>
    <w:rPr>
      <w:rFonts w:ascii="Wingdings" w:hAnsi="Wingdings" w:cs="Wingdings"/>
    </w:rPr>
  </w:style>
  <w:style w:type="character" w:customStyle="1" w:styleId="WW8Num9z0">
    <w:name w:val="WW8Num9z0"/>
    <w:rsid w:val="00356A51"/>
    <w:rPr>
      <w:rFonts w:ascii="Symbol" w:hAnsi="Symbol" w:cs="Symbol"/>
    </w:rPr>
  </w:style>
  <w:style w:type="character" w:customStyle="1" w:styleId="WW8Num9z1">
    <w:name w:val="WW8Num9z1"/>
    <w:rsid w:val="00356A51"/>
    <w:rPr>
      <w:rFonts w:ascii="Courier New" w:hAnsi="Courier New" w:cs="Courier New"/>
    </w:rPr>
  </w:style>
  <w:style w:type="character" w:customStyle="1" w:styleId="WW8Num9z2">
    <w:name w:val="WW8Num9z2"/>
    <w:rsid w:val="00356A51"/>
    <w:rPr>
      <w:rFonts w:ascii="Wingdings" w:hAnsi="Wingdings" w:cs="Wingdings"/>
    </w:rPr>
  </w:style>
  <w:style w:type="character" w:customStyle="1" w:styleId="WW8Num10z0">
    <w:name w:val="WW8Num10z0"/>
    <w:rsid w:val="00356A51"/>
    <w:rPr>
      <w:rFonts w:ascii="Symbol" w:hAnsi="Symbol" w:cs="Symbol"/>
      <w:color w:val="000000"/>
    </w:rPr>
  </w:style>
  <w:style w:type="character" w:customStyle="1" w:styleId="WW8Num10z1">
    <w:name w:val="WW8Num10z1"/>
    <w:rsid w:val="00356A51"/>
    <w:rPr>
      <w:rFonts w:ascii="Courier New" w:hAnsi="Courier New" w:cs="Courier New"/>
    </w:rPr>
  </w:style>
  <w:style w:type="character" w:customStyle="1" w:styleId="WW8Num10z2">
    <w:name w:val="WW8Num10z2"/>
    <w:rsid w:val="00356A51"/>
    <w:rPr>
      <w:rFonts w:ascii="Wingdings" w:hAnsi="Wingdings" w:cs="Wingdings"/>
    </w:rPr>
  </w:style>
  <w:style w:type="character" w:customStyle="1" w:styleId="WW8Num10z3">
    <w:name w:val="WW8Num10z3"/>
    <w:rsid w:val="00356A51"/>
    <w:rPr>
      <w:rFonts w:ascii="Symbol" w:hAnsi="Symbol" w:cs="Symbol"/>
    </w:rPr>
  </w:style>
  <w:style w:type="character" w:customStyle="1" w:styleId="WW8Num11z0">
    <w:name w:val="WW8Num11z0"/>
    <w:rsid w:val="00356A51"/>
    <w:rPr>
      <w:rFonts w:ascii="Times New Roman" w:hAnsi="Times New Roman" w:cs="Times New Roman"/>
      <w:b w:val="0"/>
      <w:i w:val="0"/>
      <w:caps w:val="0"/>
      <w:smallCaps w:val="0"/>
      <w:strike w:val="0"/>
      <w:dstrike w:val="0"/>
      <w:vanish w:val="0"/>
      <w:color w:val="000000"/>
      <w:spacing w:val="0"/>
      <w:w w:val="100"/>
      <w:kern w:val="0"/>
      <w:position w:val="0"/>
      <w:sz w:val="24"/>
      <w:u w:val="none"/>
      <w:vertAlign w:val="baseline"/>
    </w:rPr>
  </w:style>
  <w:style w:type="character" w:customStyle="1" w:styleId="WW8Num12z0">
    <w:name w:val="WW8Num12z0"/>
    <w:rsid w:val="00356A51"/>
  </w:style>
  <w:style w:type="character" w:customStyle="1" w:styleId="WW8Num12z1">
    <w:name w:val="WW8Num12z1"/>
    <w:rsid w:val="00356A51"/>
    <w:rPr>
      <w:b/>
      <w:color w:val="000000"/>
    </w:rPr>
  </w:style>
  <w:style w:type="character" w:customStyle="1" w:styleId="WW8Num13z0">
    <w:name w:val="WW8Num13z0"/>
    <w:rsid w:val="00356A51"/>
    <w:rPr>
      <w:rFonts w:ascii="Symbol" w:hAnsi="Symbol" w:cs="Symbol"/>
    </w:rPr>
  </w:style>
  <w:style w:type="character" w:customStyle="1" w:styleId="WW8Num13z1">
    <w:name w:val="WW8Num13z1"/>
    <w:rsid w:val="00356A51"/>
    <w:rPr>
      <w:rFonts w:ascii="Courier New" w:hAnsi="Courier New" w:cs="Courier New"/>
    </w:rPr>
  </w:style>
  <w:style w:type="character" w:customStyle="1" w:styleId="WW8Num13z2">
    <w:name w:val="WW8Num13z2"/>
    <w:rsid w:val="00356A51"/>
    <w:rPr>
      <w:rFonts w:ascii="Wingdings" w:hAnsi="Wingdings" w:cs="Wingdings"/>
    </w:rPr>
  </w:style>
  <w:style w:type="character" w:customStyle="1" w:styleId="WW8Num14z0">
    <w:name w:val="WW8Num14z0"/>
    <w:rsid w:val="00356A51"/>
    <w:rPr>
      <w:rFonts w:ascii="Times New Roman" w:hAnsi="Times New Roman" w:cs="Times New Roman"/>
      <w:b w:val="0"/>
      <w:i w:val="0"/>
      <w:caps w:val="0"/>
      <w:smallCaps w:val="0"/>
      <w:strike w:val="0"/>
      <w:dstrike w:val="0"/>
      <w:vanish w:val="0"/>
      <w:color w:val="000000"/>
      <w:spacing w:val="0"/>
      <w:w w:val="100"/>
      <w:kern w:val="0"/>
      <w:position w:val="0"/>
      <w:sz w:val="24"/>
      <w:u w:val="none"/>
      <w:vertAlign w:val="baseline"/>
    </w:rPr>
  </w:style>
  <w:style w:type="character" w:customStyle="1" w:styleId="WW8Num15z0">
    <w:name w:val="WW8Num15z0"/>
    <w:rsid w:val="00356A51"/>
    <w:rPr>
      <w:rFonts w:ascii="Symbol" w:hAnsi="Symbol" w:cs="Symbol"/>
    </w:rPr>
  </w:style>
  <w:style w:type="character" w:customStyle="1" w:styleId="WW8Num15z1">
    <w:name w:val="WW8Num15z1"/>
    <w:rsid w:val="00356A51"/>
    <w:rPr>
      <w:rFonts w:ascii="Courier New" w:hAnsi="Courier New" w:cs="Courier New"/>
    </w:rPr>
  </w:style>
  <w:style w:type="character" w:customStyle="1" w:styleId="WW8Num15z2">
    <w:name w:val="WW8Num15z2"/>
    <w:rsid w:val="00356A51"/>
    <w:rPr>
      <w:rFonts w:ascii="Wingdings" w:hAnsi="Wingdings" w:cs="Wingdings"/>
    </w:rPr>
  </w:style>
  <w:style w:type="character" w:customStyle="1" w:styleId="WW8Num16z0">
    <w:name w:val="WW8Num16z0"/>
    <w:rsid w:val="00356A51"/>
  </w:style>
  <w:style w:type="character" w:customStyle="1" w:styleId="WW8Num16z1">
    <w:name w:val="WW8Num16z1"/>
    <w:rsid w:val="00356A51"/>
  </w:style>
  <w:style w:type="character" w:customStyle="1" w:styleId="WW8Num16z2">
    <w:name w:val="WW8Num16z2"/>
    <w:rsid w:val="00356A51"/>
  </w:style>
  <w:style w:type="character" w:customStyle="1" w:styleId="WW8Num16z3">
    <w:name w:val="WW8Num16z3"/>
    <w:rsid w:val="00356A51"/>
  </w:style>
  <w:style w:type="character" w:customStyle="1" w:styleId="WW8Num16z4">
    <w:name w:val="WW8Num16z4"/>
    <w:rsid w:val="00356A51"/>
  </w:style>
  <w:style w:type="character" w:customStyle="1" w:styleId="WW8Num16z5">
    <w:name w:val="WW8Num16z5"/>
    <w:rsid w:val="00356A51"/>
  </w:style>
  <w:style w:type="character" w:customStyle="1" w:styleId="WW8Num16z6">
    <w:name w:val="WW8Num16z6"/>
    <w:rsid w:val="00356A51"/>
  </w:style>
  <w:style w:type="character" w:customStyle="1" w:styleId="WW8Num16z7">
    <w:name w:val="WW8Num16z7"/>
    <w:rsid w:val="00356A51"/>
  </w:style>
  <w:style w:type="character" w:customStyle="1" w:styleId="WW8Num16z8">
    <w:name w:val="WW8Num16z8"/>
    <w:rsid w:val="00356A51"/>
  </w:style>
  <w:style w:type="character" w:customStyle="1" w:styleId="WW8Num17z0">
    <w:name w:val="WW8Num17z0"/>
    <w:rsid w:val="00356A51"/>
    <w:rPr>
      <w:rFonts w:ascii="Times New Roman" w:hAnsi="Times New Roman" w:cs="Times New Roman"/>
    </w:rPr>
  </w:style>
  <w:style w:type="character" w:customStyle="1" w:styleId="WW8Num17z1">
    <w:name w:val="WW8Num17z1"/>
    <w:rsid w:val="00356A51"/>
  </w:style>
  <w:style w:type="character" w:customStyle="1" w:styleId="WW8Num17z2">
    <w:name w:val="WW8Num17z2"/>
    <w:rsid w:val="00356A51"/>
  </w:style>
  <w:style w:type="character" w:customStyle="1" w:styleId="WW8Num17z3">
    <w:name w:val="WW8Num17z3"/>
    <w:rsid w:val="00356A51"/>
  </w:style>
  <w:style w:type="character" w:customStyle="1" w:styleId="WW8Num17z4">
    <w:name w:val="WW8Num17z4"/>
    <w:rsid w:val="00356A51"/>
  </w:style>
  <w:style w:type="character" w:customStyle="1" w:styleId="WW8Num17z5">
    <w:name w:val="WW8Num17z5"/>
    <w:rsid w:val="00356A51"/>
  </w:style>
  <w:style w:type="character" w:customStyle="1" w:styleId="WW8Num17z6">
    <w:name w:val="WW8Num17z6"/>
    <w:rsid w:val="00356A51"/>
  </w:style>
  <w:style w:type="character" w:customStyle="1" w:styleId="WW8Num17z7">
    <w:name w:val="WW8Num17z7"/>
    <w:rsid w:val="00356A51"/>
  </w:style>
  <w:style w:type="character" w:customStyle="1" w:styleId="WW8Num17z8">
    <w:name w:val="WW8Num17z8"/>
    <w:rsid w:val="00356A51"/>
  </w:style>
  <w:style w:type="character" w:customStyle="1" w:styleId="WW8Num18z0">
    <w:name w:val="WW8Num18z0"/>
    <w:rsid w:val="00356A51"/>
    <w:rPr>
      <w:rFonts w:ascii="Arial" w:hAnsi="Arial" w:cs="Arial"/>
    </w:rPr>
  </w:style>
  <w:style w:type="character" w:customStyle="1" w:styleId="WW8Num18z1">
    <w:name w:val="WW8Num18z1"/>
    <w:rsid w:val="00356A51"/>
    <w:rPr>
      <w:rFonts w:ascii="Courier New" w:hAnsi="Courier New" w:cs="Courier New"/>
    </w:rPr>
  </w:style>
  <w:style w:type="character" w:customStyle="1" w:styleId="WW8Num18z2">
    <w:name w:val="WW8Num18z2"/>
    <w:rsid w:val="00356A51"/>
    <w:rPr>
      <w:rFonts w:ascii="Wingdings" w:hAnsi="Wingdings" w:cs="Wingdings"/>
    </w:rPr>
  </w:style>
  <w:style w:type="character" w:customStyle="1" w:styleId="WW8Num18z3">
    <w:name w:val="WW8Num18z3"/>
    <w:rsid w:val="00356A51"/>
    <w:rPr>
      <w:rFonts w:ascii="Symbol" w:hAnsi="Symbol" w:cs="Symbol"/>
    </w:rPr>
  </w:style>
  <w:style w:type="character" w:customStyle="1" w:styleId="WW8Num19z0">
    <w:name w:val="WW8Num19z0"/>
    <w:rsid w:val="00356A51"/>
    <w:rPr>
      <w:rFonts w:ascii="Symbol" w:hAnsi="Symbol" w:cs="Symbol"/>
    </w:rPr>
  </w:style>
  <w:style w:type="character" w:customStyle="1" w:styleId="WW8Num19z1">
    <w:name w:val="WW8Num19z1"/>
    <w:rsid w:val="00356A51"/>
    <w:rPr>
      <w:rFonts w:ascii="Courier New" w:hAnsi="Courier New" w:cs="Courier New"/>
    </w:rPr>
  </w:style>
  <w:style w:type="character" w:customStyle="1" w:styleId="WW8Num19z2">
    <w:name w:val="WW8Num19z2"/>
    <w:rsid w:val="00356A51"/>
    <w:rPr>
      <w:rFonts w:ascii="Wingdings" w:hAnsi="Wingdings" w:cs="Wingdings"/>
    </w:rPr>
  </w:style>
  <w:style w:type="character" w:customStyle="1" w:styleId="WW8Num20z0">
    <w:name w:val="WW8Num20z0"/>
    <w:rsid w:val="00356A51"/>
  </w:style>
  <w:style w:type="character" w:customStyle="1" w:styleId="WW8Num20z1">
    <w:name w:val="WW8Num20z1"/>
    <w:rsid w:val="00356A51"/>
  </w:style>
  <w:style w:type="character" w:customStyle="1" w:styleId="WW8Num21z0">
    <w:name w:val="WW8Num21z0"/>
    <w:rsid w:val="00356A51"/>
    <w:rPr>
      <w:rFonts w:ascii="Symbol" w:hAnsi="Symbol" w:cs="Symbol"/>
    </w:rPr>
  </w:style>
  <w:style w:type="character" w:customStyle="1" w:styleId="WW8Num21z1">
    <w:name w:val="WW8Num21z1"/>
    <w:rsid w:val="00356A51"/>
    <w:rPr>
      <w:rFonts w:ascii="Courier New" w:hAnsi="Courier New" w:cs="Courier New"/>
    </w:rPr>
  </w:style>
  <w:style w:type="character" w:customStyle="1" w:styleId="WW8Num21z2">
    <w:name w:val="WW8Num21z2"/>
    <w:rsid w:val="00356A51"/>
    <w:rPr>
      <w:rFonts w:ascii="Wingdings" w:hAnsi="Wingdings" w:cs="Wingdings"/>
    </w:rPr>
  </w:style>
  <w:style w:type="character" w:customStyle="1" w:styleId="WW8Num22z0">
    <w:name w:val="WW8Num22z0"/>
    <w:rsid w:val="00356A51"/>
    <w:rPr>
      <w:rFonts w:ascii="Symbol" w:hAnsi="Symbol" w:cs="Symbol"/>
    </w:rPr>
  </w:style>
  <w:style w:type="character" w:customStyle="1" w:styleId="WW8Num22z1">
    <w:name w:val="WW8Num22z1"/>
    <w:rsid w:val="00356A51"/>
  </w:style>
  <w:style w:type="character" w:customStyle="1" w:styleId="WW8Num22z2">
    <w:name w:val="WW8Num22z2"/>
    <w:rsid w:val="00356A51"/>
  </w:style>
  <w:style w:type="character" w:customStyle="1" w:styleId="WW8Num22z3">
    <w:name w:val="WW8Num22z3"/>
    <w:rsid w:val="00356A51"/>
  </w:style>
  <w:style w:type="character" w:customStyle="1" w:styleId="WW8Num22z4">
    <w:name w:val="WW8Num22z4"/>
    <w:rsid w:val="00356A51"/>
  </w:style>
  <w:style w:type="character" w:customStyle="1" w:styleId="WW8Num22z5">
    <w:name w:val="WW8Num22z5"/>
    <w:rsid w:val="00356A51"/>
  </w:style>
  <w:style w:type="character" w:customStyle="1" w:styleId="WW8Num22z6">
    <w:name w:val="WW8Num22z6"/>
    <w:rsid w:val="00356A51"/>
  </w:style>
  <w:style w:type="character" w:customStyle="1" w:styleId="WW8Num22z7">
    <w:name w:val="WW8Num22z7"/>
    <w:rsid w:val="00356A51"/>
  </w:style>
  <w:style w:type="character" w:customStyle="1" w:styleId="WW8Num22z8">
    <w:name w:val="WW8Num22z8"/>
    <w:rsid w:val="00356A51"/>
  </w:style>
  <w:style w:type="character" w:customStyle="1" w:styleId="WW8Num23z0">
    <w:name w:val="WW8Num23z0"/>
    <w:rsid w:val="00356A51"/>
    <w:rPr>
      <w:rFonts w:ascii="Symbol" w:hAnsi="Symbol" w:cs="Symbol"/>
    </w:rPr>
  </w:style>
  <w:style w:type="character" w:customStyle="1" w:styleId="WW8Num23z1">
    <w:name w:val="WW8Num23z1"/>
    <w:rsid w:val="00356A51"/>
    <w:rPr>
      <w:rFonts w:ascii="Courier New" w:hAnsi="Courier New" w:cs="Courier New"/>
    </w:rPr>
  </w:style>
  <w:style w:type="character" w:customStyle="1" w:styleId="WW8Num23z2">
    <w:name w:val="WW8Num23z2"/>
    <w:rsid w:val="00356A51"/>
    <w:rPr>
      <w:rFonts w:ascii="Wingdings" w:hAnsi="Wingdings" w:cs="Wingdings"/>
    </w:rPr>
  </w:style>
  <w:style w:type="character" w:customStyle="1" w:styleId="WW8Num24z0">
    <w:name w:val="WW8Num24z0"/>
    <w:rsid w:val="00356A51"/>
    <w:rPr>
      <w:rFonts w:ascii="Symbol" w:hAnsi="Symbol" w:cs="Symbol"/>
    </w:rPr>
  </w:style>
  <w:style w:type="character" w:customStyle="1" w:styleId="WW8Num24z1">
    <w:name w:val="WW8Num24z1"/>
    <w:rsid w:val="00356A51"/>
  </w:style>
  <w:style w:type="character" w:customStyle="1" w:styleId="WW8Num24z2">
    <w:name w:val="WW8Num24z2"/>
    <w:rsid w:val="00356A51"/>
  </w:style>
  <w:style w:type="character" w:customStyle="1" w:styleId="WW8Num24z3">
    <w:name w:val="WW8Num24z3"/>
    <w:rsid w:val="00356A51"/>
  </w:style>
  <w:style w:type="character" w:customStyle="1" w:styleId="WW8Num24z4">
    <w:name w:val="WW8Num24z4"/>
    <w:rsid w:val="00356A51"/>
  </w:style>
  <w:style w:type="character" w:customStyle="1" w:styleId="WW8Num24z5">
    <w:name w:val="WW8Num24z5"/>
    <w:rsid w:val="00356A51"/>
  </w:style>
  <w:style w:type="character" w:customStyle="1" w:styleId="WW8Num24z6">
    <w:name w:val="WW8Num24z6"/>
    <w:rsid w:val="00356A51"/>
  </w:style>
  <w:style w:type="character" w:customStyle="1" w:styleId="WW8Num24z7">
    <w:name w:val="WW8Num24z7"/>
    <w:rsid w:val="00356A51"/>
  </w:style>
  <w:style w:type="character" w:customStyle="1" w:styleId="WW8Num24z8">
    <w:name w:val="WW8Num24z8"/>
    <w:rsid w:val="00356A51"/>
  </w:style>
  <w:style w:type="character" w:customStyle="1" w:styleId="WW8Num25z0">
    <w:name w:val="WW8Num25z0"/>
    <w:rsid w:val="00356A51"/>
  </w:style>
  <w:style w:type="character" w:customStyle="1" w:styleId="WW8Num25z1">
    <w:name w:val="WW8Num25z1"/>
    <w:rsid w:val="00356A51"/>
  </w:style>
  <w:style w:type="character" w:customStyle="1" w:styleId="WW8Num25z2">
    <w:name w:val="WW8Num25z2"/>
    <w:rsid w:val="00356A51"/>
  </w:style>
  <w:style w:type="character" w:customStyle="1" w:styleId="WW8Num25z3">
    <w:name w:val="WW8Num25z3"/>
    <w:rsid w:val="00356A51"/>
  </w:style>
  <w:style w:type="character" w:customStyle="1" w:styleId="WW8Num25z4">
    <w:name w:val="WW8Num25z4"/>
    <w:rsid w:val="00356A51"/>
  </w:style>
  <w:style w:type="character" w:customStyle="1" w:styleId="WW8Num25z5">
    <w:name w:val="WW8Num25z5"/>
    <w:rsid w:val="00356A51"/>
  </w:style>
  <w:style w:type="character" w:customStyle="1" w:styleId="WW8Num25z6">
    <w:name w:val="WW8Num25z6"/>
    <w:rsid w:val="00356A51"/>
  </w:style>
  <w:style w:type="character" w:customStyle="1" w:styleId="WW8Num25z7">
    <w:name w:val="WW8Num25z7"/>
    <w:rsid w:val="00356A51"/>
  </w:style>
  <w:style w:type="character" w:customStyle="1" w:styleId="WW8Num25z8">
    <w:name w:val="WW8Num25z8"/>
    <w:rsid w:val="00356A51"/>
  </w:style>
  <w:style w:type="character" w:customStyle="1" w:styleId="WW8Num26z0">
    <w:name w:val="WW8Num26z0"/>
    <w:rsid w:val="00356A51"/>
    <w:rPr>
      <w:b/>
    </w:rPr>
  </w:style>
  <w:style w:type="character" w:customStyle="1" w:styleId="WW8Num26z2">
    <w:name w:val="WW8Num26z2"/>
    <w:rsid w:val="00356A51"/>
  </w:style>
  <w:style w:type="character" w:customStyle="1" w:styleId="WW8Num27z0">
    <w:name w:val="WW8Num27z0"/>
    <w:rsid w:val="00356A51"/>
    <w:rPr>
      <w:rFonts w:ascii="Times New Roman" w:eastAsia="Times New Roman" w:hAnsi="Times New Roman" w:cs="Times New Roman"/>
      <w:szCs w:val="28"/>
    </w:rPr>
  </w:style>
  <w:style w:type="character" w:customStyle="1" w:styleId="WW8Num27z1">
    <w:name w:val="WW8Num27z1"/>
    <w:rsid w:val="00356A51"/>
  </w:style>
  <w:style w:type="character" w:customStyle="1" w:styleId="WW8Num28z0">
    <w:name w:val="WW8Num28z0"/>
    <w:rsid w:val="00356A51"/>
    <w:rPr>
      <w:rFonts w:ascii="Symbol" w:hAnsi="Symbol" w:cs="Symbol"/>
    </w:rPr>
  </w:style>
  <w:style w:type="character" w:customStyle="1" w:styleId="WW8Num28z1">
    <w:name w:val="WW8Num28z1"/>
    <w:rsid w:val="00356A51"/>
    <w:rPr>
      <w:rFonts w:ascii="Courier New" w:hAnsi="Courier New" w:cs="Courier New"/>
    </w:rPr>
  </w:style>
  <w:style w:type="character" w:customStyle="1" w:styleId="WW8Num28z2">
    <w:name w:val="WW8Num28z2"/>
    <w:rsid w:val="00356A51"/>
    <w:rPr>
      <w:rFonts w:ascii="Wingdings" w:hAnsi="Wingdings" w:cs="Wingdings"/>
    </w:rPr>
  </w:style>
  <w:style w:type="character" w:customStyle="1" w:styleId="WW8Num29z0">
    <w:name w:val="WW8Num29z0"/>
    <w:rsid w:val="00356A51"/>
  </w:style>
  <w:style w:type="character" w:customStyle="1" w:styleId="WW8Num29z1">
    <w:name w:val="WW8Num29z1"/>
    <w:rsid w:val="00356A51"/>
  </w:style>
  <w:style w:type="character" w:customStyle="1" w:styleId="WW8Num29z2">
    <w:name w:val="WW8Num29z2"/>
    <w:rsid w:val="00356A51"/>
  </w:style>
  <w:style w:type="character" w:customStyle="1" w:styleId="WW8Num29z3">
    <w:name w:val="WW8Num29z3"/>
    <w:rsid w:val="00356A51"/>
  </w:style>
  <w:style w:type="character" w:customStyle="1" w:styleId="WW8Num29z4">
    <w:name w:val="WW8Num29z4"/>
    <w:rsid w:val="00356A51"/>
  </w:style>
  <w:style w:type="character" w:customStyle="1" w:styleId="WW8Num29z5">
    <w:name w:val="WW8Num29z5"/>
    <w:rsid w:val="00356A51"/>
  </w:style>
  <w:style w:type="character" w:customStyle="1" w:styleId="WW8Num29z6">
    <w:name w:val="WW8Num29z6"/>
    <w:rsid w:val="00356A51"/>
  </w:style>
  <w:style w:type="character" w:customStyle="1" w:styleId="WW8Num29z7">
    <w:name w:val="WW8Num29z7"/>
    <w:rsid w:val="00356A51"/>
  </w:style>
  <w:style w:type="character" w:customStyle="1" w:styleId="WW8Num29z8">
    <w:name w:val="WW8Num29z8"/>
    <w:rsid w:val="00356A51"/>
  </w:style>
  <w:style w:type="character" w:customStyle="1" w:styleId="WW8Num30z0">
    <w:name w:val="WW8Num30z0"/>
    <w:rsid w:val="00356A51"/>
  </w:style>
  <w:style w:type="character" w:customStyle="1" w:styleId="WW8Num30z1">
    <w:name w:val="WW8Num30z1"/>
    <w:rsid w:val="00356A51"/>
  </w:style>
  <w:style w:type="character" w:customStyle="1" w:styleId="WW8Num30z2">
    <w:name w:val="WW8Num30z2"/>
    <w:rsid w:val="00356A51"/>
  </w:style>
  <w:style w:type="character" w:customStyle="1" w:styleId="WW8Num30z3">
    <w:name w:val="WW8Num30z3"/>
    <w:rsid w:val="00356A51"/>
  </w:style>
  <w:style w:type="character" w:customStyle="1" w:styleId="WW8Num30z4">
    <w:name w:val="WW8Num30z4"/>
    <w:rsid w:val="00356A51"/>
  </w:style>
  <w:style w:type="character" w:customStyle="1" w:styleId="WW8Num30z5">
    <w:name w:val="WW8Num30z5"/>
    <w:rsid w:val="00356A51"/>
  </w:style>
  <w:style w:type="character" w:customStyle="1" w:styleId="WW8Num30z6">
    <w:name w:val="WW8Num30z6"/>
    <w:rsid w:val="00356A51"/>
  </w:style>
  <w:style w:type="character" w:customStyle="1" w:styleId="WW8Num30z7">
    <w:name w:val="WW8Num30z7"/>
    <w:rsid w:val="00356A51"/>
  </w:style>
  <w:style w:type="character" w:customStyle="1" w:styleId="WW8Num30z8">
    <w:name w:val="WW8Num30z8"/>
    <w:rsid w:val="00356A51"/>
  </w:style>
  <w:style w:type="character" w:customStyle="1" w:styleId="WW8Num31z0">
    <w:name w:val="WW8Num31z0"/>
    <w:rsid w:val="00356A51"/>
    <w:rPr>
      <w:rFonts w:cs="Times New Roman"/>
      <w:b w:val="0"/>
      <w:bCs w:val="0"/>
      <w:i w:val="0"/>
      <w:iCs w:val="0"/>
    </w:rPr>
  </w:style>
  <w:style w:type="character" w:customStyle="1" w:styleId="WW8Num31z1">
    <w:name w:val="WW8Num31z1"/>
    <w:rsid w:val="00356A51"/>
    <w:rPr>
      <w:rFonts w:cs="Times New Roman"/>
    </w:rPr>
  </w:style>
  <w:style w:type="character" w:customStyle="1" w:styleId="WW8Num32z0">
    <w:name w:val="WW8Num32z0"/>
    <w:rsid w:val="00356A51"/>
    <w:rPr>
      <w:rFonts w:ascii="Symbol" w:hAnsi="Symbol" w:cs="Symbol"/>
    </w:rPr>
  </w:style>
  <w:style w:type="character" w:customStyle="1" w:styleId="WW8Num32z1">
    <w:name w:val="WW8Num32z1"/>
    <w:rsid w:val="00356A51"/>
    <w:rPr>
      <w:rFonts w:ascii="Courier New" w:hAnsi="Courier New" w:cs="Courier New"/>
    </w:rPr>
  </w:style>
  <w:style w:type="character" w:customStyle="1" w:styleId="WW8Num32z2">
    <w:name w:val="WW8Num32z2"/>
    <w:rsid w:val="00356A51"/>
    <w:rPr>
      <w:rFonts w:ascii="Wingdings" w:hAnsi="Wingdings" w:cs="Wingdings"/>
    </w:rPr>
  </w:style>
  <w:style w:type="character" w:customStyle="1" w:styleId="WW8Num33z0">
    <w:name w:val="WW8Num33z0"/>
    <w:rsid w:val="00356A51"/>
  </w:style>
  <w:style w:type="character" w:customStyle="1" w:styleId="WW8Num34z0">
    <w:name w:val="WW8Num34z0"/>
    <w:rsid w:val="00356A51"/>
    <w:rPr>
      <w:rFonts w:ascii="Arial" w:hAnsi="Arial" w:cs="Arial"/>
      <w:b w:val="0"/>
      <w:i w:val="0"/>
      <w:caps w:val="0"/>
      <w:smallCaps w:val="0"/>
      <w:strike w:val="0"/>
      <w:dstrike w:val="0"/>
      <w:vanish w:val="0"/>
      <w:color w:val="000000"/>
      <w:spacing w:val="0"/>
      <w:w w:val="100"/>
      <w:kern w:val="0"/>
      <w:position w:val="0"/>
      <w:sz w:val="24"/>
      <w:u w:val="none"/>
      <w:vertAlign w:val="baseline"/>
    </w:rPr>
  </w:style>
  <w:style w:type="character" w:customStyle="1" w:styleId="WW8Num34z1">
    <w:name w:val="WW8Num34z1"/>
    <w:rsid w:val="00356A51"/>
  </w:style>
  <w:style w:type="character" w:customStyle="1" w:styleId="WW8Num35z0">
    <w:name w:val="WW8Num35z0"/>
    <w:rsid w:val="00356A51"/>
    <w:rPr>
      <w:rFonts w:ascii="Symbol" w:hAnsi="Symbol" w:cs="Symbol"/>
    </w:rPr>
  </w:style>
  <w:style w:type="character" w:customStyle="1" w:styleId="WW8Num35z2">
    <w:name w:val="WW8Num35z2"/>
    <w:rsid w:val="00356A51"/>
    <w:rPr>
      <w:rFonts w:ascii="Courier New" w:hAnsi="Courier New" w:cs="Courier New"/>
    </w:rPr>
  </w:style>
  <w:style w:type="character" w:customStyle="1" w:styleId="WW8Num35z3">
    <w:name w:val="WW8Num35z3"/>
    <w:rsid w:val="00356A51"/>
    <w:rPr>
      <w:rFonts w:ascii="Wingdings" w:hAnsi="Wingdings" w:cs="Wingdings"/>
    </w:rPr>
  </w:style>
  <w:style w:type="character" w:customStyle="1" w:styleId="WW8Num36z0">
    <w:name w:val="WW8Num36z0"/>
    <w:rsid w:val="00356A51"/>
    <w:rPr>
      <w:rFonts w:ascii="Arial" w:hAnsi="Arial" w:cs="Arial"/>
      <w:b w:val="0"/>
      <w:i w:val="0"/>
      <w:caps w:val="0"/>
      <w:smallCaps w:val="0"/>
      <w:strike w:val="0"/>
      <w:dstrike w:val="0"/>
      <w:vanish w:val="0"/>
      <w:color w:val="000000"/>
      <w:spacing w:val="0"/>
      <w:w w:val="100"/>
      <w:kern w:val="0"/>
      <w:position w:val="0"/>
      <w:sz w:val="24"/>
      <w:u w:val="none"/>
      <w:vertAlign w:val="baseline"/>
    </w:rPr>
  </w:style>
  <w:style w:type="character" w:customStyle="1" w:styleId="WW8Num36z2">
    <w:name w:val="WW8Num36z2"/>
    <w:rsid w:val="00356A51"/>
    <w:rPr>
      <w:rFonts w:ascii="Arial" w:hAnsi="Arial" w:cs="Arial"/>
      <w:b w:val="0"/>
      <w:i w:val="0"/>
      <w:caps w:val="0"/>
      <w:smallCaps w:val="0"/>
      <w:strike w:val="0"/>
      <w:dstrike w:val="0"/>
      <w:vanish w:val="0"/>
      <w:spacing w:val="0"/>
      <w:w w:val="100"/>
      <w:kern w:val="0"/>
      <w:position w:val="0"/>
      <w:sz w:val="24"/>
      <w:vertAlign w:val="baseline"/>
    </w:rPr>
  </w:style>
  <w:style w:type="character" w:customStyle="1" w:styleId="WW8Num36z3">
    <w:name w:val="WW8Num36z3"/>
    <w:rsid w:val="00356A51"/>
  </w:style>
  <w:style w:type="character" w:customStyle="1" w:styleId="WW8Num37z0">
    <w:name w:val="WW8Num37z0"/>
    <w:rsid w:val="00356A51"/>
    <w:rPr>
      <w:rFonts w:ascii="Symbol" w:hAnsi="Symbol" w:cs="Symbol"/>
    </w:rPr>
  </w:style>
  <w:style w:type="character" w:customStyle="1" w:styleId="WW8Num37z1">
    <w:name w:val="WW8Num37z1"/>
    <w:rsid w:val="00356A51"/>
    <w:rPr>
      <w:rFonts w:ascii="Courier New" w:hAnsi="Courier New" w:cs="Courier New"/>
    </w:rPr>
  </w:style>
  <w:style w:type="character" w:customStyle="1" w:styleId="WW8Num37z2">
    <w:name w:val="WW8Num37z2"/>
    <w:rsid w:val="00356A51"/>
    <w:rPr>
      <w:rFonts w:ascii="Wingdings" w:hAnsi="Wingdings" w:cs="Wingdings"/>
    </w:rPr>
  </w:style>
  <w:style w:type="character" w:customStyle="1" w:styleId="WW8Num38z0">
    <w:name w:val="WW8Num38z0"/>
    <w:rsid w:val="00356A51"/>
    <w:rPr>
      <w:rFonts w:ascii="Symbol" w:hAnsi="Symbol" w:cs="Symbol"/>
    </w:rPr>
  </w:style>
  <w:style w:type="character" w:customStyle="1" w:styleId="WW8Num38z1">
    <w:name w:val="WW8Num38z1"/>
    <w:rsid w:val="00356A51"/>
    <w:rPr>
      <w:rFonts w:ascii="Courier New" w:hAnsi="Courier New" w:cs="Courier New"/>
    </w:rPr>
  </w:style>
  <w:style w:type="character" w:customStyle="1" w:styleId="WW8Num38z2">
    <w:name w:val="WW8Num38z2"/>
    <w:rsid w:val="00356A51"/>
    <w:rPr>
      <w:rFonts w:ascii="Wingdings" w:hAnsi="Wingdings" w:cs="Wingdings"/>
    </w:rPr>
  </w:style>
  <w:style w:type="character" w:customStyle="1" w:styleId="WW8Num39z0">
    <w:name w:val="WW8Num39z0"/>
    <w:rsid w:val="00356A51"/>
    <w:rPr>
      <w:rFonts w:ascii="Symbol" w:hAnsi="Symbol" w:cs="Symbol"/>
    </w:rPr>
  </w:style>
  <w:style w:type="character" w:customStyle="1" w:styleId="WW8Num39z1">
    <w:name w:val="WW8Num39z1"/>
    <w:rsid w:val="00356A51"/>
    <w:rPr>
      <w:rFonts w:ascii="Courier New" w:hAnsi="Courier New" w:cs="Courier New"/>
    </w:rPr>
  </w:style>
  <w:style w:type="character" w:customStyle="1" w:styleId="WW8Num39z2">
    <w:name w:val="WW8Num39z2"/>
    <w:rsid w:val="00356A51"/>
    <w:rPr>
      <w:rFonts w:ascii="Wingdings" w:hAnsi="Wingdings" w:cs="Wingdings"/>
    </w:rPr>
  </w:style>
  <w:style w:type="character" w:customStyle="1" w:styleId="WW8Num40z0">
    <w:name w:val="WW8Num40z0"/>
    <w:rsid w:val="00356A51"/>
    <w:rPr>
      <w:b w:val="0"/>
    </w:rPr>
  </w:style>
  <w:style w:type="character" w:customStyle="1" w:styleId="WW8Num40z1">
    <w:name w:val="WW8Num40z1"/>
    <w:rsid w:val="00356A51"/>
  </w:style>
  <w:style w:type="character" w:customStyle="1" w:styleId="WW8Num40z2">
    <w:name w:val="WW8Num40z2"/>
    <w:rsid w:val="00356A51"/>
  </w:style>
  <w:style w:type="character" w:customStyle="1" w:styleId="WW8Num40z3">
    <w:name w:val="WW8Num40z3"/>
    <w:rsid w:val="00356A51"/>
  </w:style>
  <w:style w:type="character" w:customStyle="1" w:styleId="WW8Num40z4">
    <w:name w:val="WW8Num40z4"/>
    <w:rsid w:val="00356A51"/>
  </w:style>
  <w:style w:type="character" w:customStyle="1" w:styleId="WW8Num40z5">
    <w:name w:val="WW8Num40z5"/>
    <w:rsid w:val="00356A51"/>
  </w:style>
  <w:style w:type="character" w:customStyle="1" w:styleId="WW8Num40z6">
    <w:name w:val="WW8Num40z6"/>
    <w:rsid w:val="00356A51"/>
  </w:style>
  <w:style w:type="character" w:customStyle="1" w:styleId="WW8Num40z7">
    <w:name w:val="WW8Num40z7"/>
    <w:rsid w:val="00356A51"/>
  </w:style>
  <w:style w:type="character" w:customStyle="1" w:styleId="WW8Num40z8">
    <w:name w:val="WW8Num40z8"/>
    <w:rsid w:val="00356A51"/>
  </w:style>
  <w:style w:type="character" w:customStyle="1" w:styleId="WW8Num41z0">
    <w:name w:val="WW8Num41z0"/>
    <w:rsid w:val="00356A51"/>
    <w:rPr>
      <w:rFonts w:ascii="Arial" w:hAnsi="Arial" w:cs="Arial"/>
    </w:rPr>
  </w:style>
  <w:style w:type="character" w:customStyle="1" w:styleId="WW8Num41z1">
    <w:name w:val="WW8Num41z1"/>
    <w:rsid w:val="00356A51"/>
    <w:rPr>
      <w:rFonts w:ascii="Courier New" w:hAnsi="Courier New" w:cs="Courier New"/>
    </w:rPr>
  </w:style>
  <w:style w:type="character" w:customStyle="1" w:styleId="WW8Num41z2">
    <w:name w:val="WW8Num41z2"/>
    <w:rsid w:val="00356A51"/>
    <w:rPr>
      <w:rFonts w:ascii="Wingdings" w:hAnsi="Wingdings" w:cs="Wingdings"/>
    </w:rPr>
  </w:style>
  <w:style w:type="character" w:customStyle="1" w:styleId="WW8Num41z3">
    <w:name w:val="WW8Num41z3"/>
    <w:rsid w:val="00356A51"/>
    <w:rPr>
      <w:rFonts w:ascii="Symbol" w:hAnsi="Symbol" w:cs="Symbol"/>
    </w:rPr>
  </w:style>
  <w:style w:type="character" w:customStyle="1" w:styleId="WW8Num42z0">
    <w:name w:val="WW8Num42z0"/>
    <w:rsid w:val="00356A51"/>
    <w:rPr>
      <w:rFonts w:ascii="Symbol" w:hAnsi="Symbol" w:cs="Symbol"/>
    </w:rPr>
  </w:style>
  <w:style w:type="character" w:customStyle="1" w:styleId="WW8Num42z1">
    <w:name w:val="WW8Num42z1"/>
    <w:rsid w:val="00356A51"/>
    <w:rPr>
      <w:rFonts w:ascii="Courier New" w:hAnsi="Courier New" w:cs="Courier New"/>
    </w:rPr>
  </w:style>
  <w:style w:type="character" w:customStyle="1" w:styleId="WW8Num42z2">
    <w:name w:val="WW8Num42z2"/>
    <w:rsid w:val="00356A51"/>
    <w:rPr>
      <w:rFonts w:ascii="Wingdings" w:hAnsi="Wingdings" w:cs="Wingdings"/>
    </w:rPr>
  </w:style>
  <w:style w:type="character" w:customStyle="1" w:styleId="WW8Num43z0">
    <w:name w:val="WW8Num43z0"/>
    <w:rsid w:val="00356A51"/>
    <w:rPr>
      <w:rFonts w:ascii="Symbol" w:hAnsi="Symbol" w:cs="Symbol"/>
      <w:sz w:val="16"/>
    </w:rPr>
  </w:style>
  <w:style w:type="character" w:customStyle="1" w:styleId="WW8Num43z1">
    <w:name w:val="WW8Num43z1"/>
    <w:rsid w:val="00356A51"/>
    <w:rPr>
      <w:rFonts w:cs="Times New Roman"/>
    </w:rPr>
  </w:style>
  <w:style w:type="character" w:customStyle="1" w:styleId="WW8Num44z0">
    <w:name w:val="WW8Num44z0"/>
    <w:rsid w:val="00356A51"/>
    <w:rPr>
      <w:rFonts w:ascii="Symbol" w:hAnsi="Symbol" w:cs="Symbol"/>
    </w:rPr>
  </w:style>
  <w:style w:type="character" w:customStyle="1" w:styleId="WW8Num44z1">
    <w:name w:val="WW8Num44z1"/>
    <w:rsid w:val="00356A51"/>
    <w:rPr>
      <w:rFonts w:ascii="Courier New" w:hAnsi="Courier New" w:cs="Courier New"/>
    </w:rPr>
  </w:style>
  <w:style w:type="character" w:customStyle="1" w:styleId="WW8Num44z2">
    <w:name w:val="WW8Num44z2"/>
    <w:rsid w:val="00356A51"/>
    <w:rPr>
      <w:rFonts w:ascii="Wingdings" w:hAnsi="Wingdings" w:cs="Wingdings"/>
    </w:rPr>
  </w:style>
  <w:style w:type="character" w:customStyle="1" w:styleId="WW8Num45z0">
    <w:name w:val="WW8Num45z0"/>
    <w:rsid w:val="00356A51"/>
  </w:style>
  <w:style w:type="character" w:customStyle="1" w:styleId="WW8Num45z1">
    <w:name w:val="WW8Num45z1"/>
    <w:rsid w:val="00356A51"/>
  </w:style>
  <w:style w:type="character" w:customStyle="1" w:styleId="WW8Num45z2">
    <w:name w:val="WW8Num45z2"/>
    <w:rsid w:val="00356A51"/>
  </w:style>
  <w:style w:type="character" w:customStyle="1" w:styleId="WW8Num45z3">
    <w:name w:val="WW8Num45z3"/>
    <w:rsid w:val="00356A51"/>
  </w:style>
  <w:style w:type="character" w:customStyle="1" w:styleId="WW8Num45z4">
    <w:name w:val="WW8Num45z4"/>
    <w:rsid w:val="00356A51"/>
  </w:style>
  <w:style w:type="character" w:customStyle="1" w:styleId="WW8Num45z5">
    <w:name w:val="WW8Num45z5"/>
    <w:rsid w:val="00356A51"/>
  </w:style>
  <w:style w:type="character" w:customStyle="1" w:styleId="WW8Num45z6">
    <w:name w:val="WW8Num45z6"/>
    <w:rsid w:val="00356A51"/>
  </w:style>
  <w:style w:type="character" w:customStyle="1" w:styleId="WW8Num45z7">
    <w:name w:val="WW8Num45z7"/>
    <w:rsid w:val="00356A51"/>
  </w:style>
  <w:style w:type="character" w:customStyle="1" w:styleId="WW8Num45z8">
    <w:name w:val="WW8Num45z8"/>
    <w:rsid w:val="00356A51"/>
  </w:style>
  <w:style w:type="character" w:customStyle="1" w:styleId="WW8Num46z0">
    <w:name w:val="WW8Num46z0"/>
    <w:rsid w:val="00356A51"/>
    <w:rPr>
      <w:rFonts w:ascii="Symbol" w:hAnsi="Symbol" w:cs="Symbol"/>
    </w:rPr>
  </w:style>
  <w:style w:type="character" w:customStyle="1" w:styleId="WW8Num46z1">
    <w:name w:val="WW8Num46z1"/>
    <w:rsid w:val="00356A51"/>
  </w:style>
  <w:style w:type="character" w:customStyle="1" w:styleId="WW8Num46z2">
    <w:name w:val="WW8Num46z2"/>
    <w:rsid w:val="00356A51"/>
  </w:style>
  <w:style w:type="character" w:customStyle="1" w:styleId="WW8Num46z3">
    <w:name w:val="WW8Num46z3"/>
    <w:rsid w:val="00356A51"/>
  </w:style>
  <w:style w:type="character" w:customStyle="1" w:styleId="WW8Num46z4">
    <w:name w:val="WW8Num46z4"/>
    <w:rsid w:val="00356A51"/>
  </w:style>
  <w:style w:type="character" w:customStyle="1" w:styleId="WW8Num46z5">
    <w:name w:val="WW8Num46z5"/>
    <w:rsid w:val="00356A51"/>
  </w:style>
  <w:style w:type="character" w:customStyle="1" w:styleId="WW8Num46z6">
    <w:name w:val="WW8Num46z6"/>
    <w:rsid w:val="00356A51"/>
  </w:style>
  <w:style w:type="character" w:customStyle="1" w:styleId="WW8Num46z7">
    <w:name w:val="WW8Num46z7"/>
    <w:rsid w:val="00356A51"/>
  </w:style>
  <w:style w:type="character" w:customStyle="1" w:styleId="WW8Num46z8">
    <w:name w:val="WW8Num46z8"/>
    <w:rsid w:val="00356A51"/>
  </w:style>
  <w:style w:type="character" w:customStyle="1" w:styleId="WW8Num47z0">
    <w:name w:val="WW8Num47z0"/>
    <w:rsid w:val="00356A51"/>
    <w:rPr>
      <w:rFonts w:ascii="Symbol" w:hAnsi="Symbol" w:cs="Symbol"/>
    </w:rPr>
  </w:style>
  <w:style w:type="character" w:customStyle="1" w:styleId="WW8Num47z1">
    <w:name w:val="WW8Num47z1"/>
    <w:rsid w:val="00356A51"/>
    <w:rPr>
      <w:rFonts w:ascii="Courier New" w:hAnsi="Courier New" w:cs="Courier New"/>
    </w:rPr>
  </w:style>
  <w:style w:type="character" w:customStyle="1" w:styleId="WW8Num47z2">
    <w:name w:val="WW8Num47z2"/>
    <w:rsid w:val="00356A51"/>
    <w:rPr>
      <w:rFonts w:ascii="Wingdings" w:hAnsi="Wingdings" w:cs="Wingdings"/>
    </w:rPr>
  </w:style>
  <w:style w:type="character" w:customStyle="1" w:styleId="WW8Num48z0">
    <w:name w:val="WW8Num48z0"/>
    <w:rsid w:val="00356A51"/>
    <w:rPr>
      <w:rFonts w:ascii="Symbol" w:hAnsi="Symbol" w:cs="Symbol"/>
    </w:rPr>
  </w:style>
  <w:style w:type="character" w:customStyle="1" w:styleId="WW8Num48z1">
    <w:name w:val="WW8Num48z1"/>
    <w:rsid w:val="00356A51"/>
    <w:rPr>
      <w:rFonts w:ascii="Courier New" w:hAnsi="Courier New" w:cs="Courier New"/>
    </w:rPr>
  </w:style>
  <w:style w:type="character" w:customStyle="1" w:styleId="WW8Num48z2">
    <w:name w:val="WW8Num48z2"/>
    <w:rsid w:val="00356A51"/>
    <w:rPr>
      <w:rFonts w:ascii="Wingdings" w:hAnsi="Wingdings" w:cs="Wingdings"/>
    </w:rPr>
  </w:style>
  <w:style w:type="character" w:customStyle="1" w:styleId="WW8Num49z0">
    <w:name w:val="WW8Num49z0"/>
    <w:rsid w:val="00356A51"/>
  </w:style>
  <w:style w:type="character" w:customStyle="1" w:styleId="WW8Num49z1">
    <w:name w:val="WW8Num49z1"/>
    <w:rsid w:val="00356A51"/>
  </w:style>
  <w:style w:type="character" w:customStyle="1" w:styleId="WW8Num49z2">
    <w:name w:val="WW8Num49z2"/>
    <w:rsid w:val="00356A51"/>
  </w:style>
  <w:style w:type="character" w:customStyle="1" w:styleId="WW8Num49z3">
    <w:name w:val="WW8Num49z3"/>
    <w:rsid w:val="00356A51"/>
  </w:style>
  <w:style w:type="character" w:customStyle="1" w:styleId="WW8Num49z4">
    <w:name w:val="WW8Num49z4"/>
    <w:rsid w:val="00356A51"/>
  </w:style>
  <w:style w:type="character" w:customStyle="1" w:styleId="WW8Num49z5">
    <w:name w:val="WW8Num49z5"/>
    <w:rsid w:val="00356A51"/>
  </w:style>
  <w:style w:type="character" w:customStyle="1" w:styleId="WW8Num49z6">
    <w:name w:val="WW8Num49z6"/>
    <w:rsid w:val="00356A51"/>
  </w:style>
  <w:style w:type="character" w:customStyle="1" w:styleId="WW8Num49z7">
    <w:name w:val="WW8Num49z7"/>
    <w:rsid w:val="00356A51"/>
  </w:style>
  <w:style w:type="character" w:customStyle="1" w:styleId="WW8Num49z8">
    <w:name w:val="WW8Num49z8"/>
    <w:rsid w:val="00356A51"/>
  </w:style>
  <w:style w:type="character" w:customStyle="1" w:styleId="WW8Num50z0">
    <w:name w:val="WW8Num50z0"/>
    <w:rsid w:val="00356A51"/>
    <w:rPr>
      <w:rFonts w:cs="Times New Roman"/>
    </w:rPr>
  </w:style>
  <w:style w:type="character" w:customStyle="1" w:styleId="WW8Num50z1">
    <w:name w:val="WW8Num50z1"/>
    <w:rsid w:val="00356A51"/>
    <w:rPr>
      <w:rFonts w:cs="Times New Roman"/>
    </w:rPr>
  </w:style>
  <w:style w:type="character" w:customStyle="1" w:styleId="WW8Num51z0">
    <w:name w:val="WW8Num51z0"/>
    <w:rsid w:val="00356A51"/>
    <w:rPr>
      <w:rFonts w:ascii="Symbol" w:hAnsi="Symbol" w:cs="Symbol"/>
    </w:rPr>
  </w:style>
  <w:style w:type="character" w:customStyle="1" w:styleId="WW8Num51z1">
    <w:name w:val="WW8Num51z1"/>
    <w:rsid w:val="00356A51"/>
  </w:style>
  <w:style w:type="character" w:customStyle="1" w:styleId="WW8Num51z2">
    <w:name w:val="WW8Num51z2"/>
    <w:rsid w:val="00356A51"/>
    <w:rPr>
      <w:rFonts w:ascii="Wingdings" w:hAnsi="Wingdings" w:cs="Wingdings"/>
    </w:rPr>
  </w:style>
  <w:style w:type="character" w:customStyle="1" w:styleId="WW8Num51z4">
    <w:name w:val="WW8Num51z4"/>
    <w:rsid w:val="00356A51"/>
    <w:rPr>
      <w:rFonts w:ascii="Courier New" w:hAnsi="Courier New" w:cs="Courier New"/>
    </w:rPr>
  </w:style>
  <w:style w:type="character" w:customStyle="1" w:styleId="WW8NumSt26z0">
    <w:name w:val="WW8NumSt26z0"/>
    <w:rsid w:val="00356A51"/>
    <w:rPr>
      <w:rFonts w:ascii="Arial" w:hAnsi="Arial" w:cs="Arial"/>
    </w:rPr>
  </w:style>
  <w:style w:type="character" w:customStyle="1" w:styleId="2f">
    <w:name w:val="Основной шрифт абзаца2"/>
    <w:rsid w:val="00356A51"/>
  </w:style>
  <w:style w:type="character" w:styleId="afff">
    <w:name w:val="page number"/>
    <w:basedOn w:val="2f"/>
    <w:rsid w:val="00356A51"/>
  </w:style>
  <w:style w:type="character" w:styleId="afff0">
    <w:name w:val="Strong"/>
    <w:uiPriority w:val="22"/>
    <w:qFormat/>
    <w:rsid w:val="00356A51"/>
    <w:rPr>
      <w:b/>
      <w:bCs/>
    </w:rPr>
  </w:style>
  <w:style w:type="character" w:styleId="afff1">
    <w:name w:val="Hyperlink"/>
    <w:uiPriority w:val="99"/>
    <w:rsid w:val="00356A51"/>
    <w:rPr>
      <w:color w:val="0000FF"/>
      <w:u w:val="single"/>
    </w:rPr>
  </w:style>
  <w:style w:type="character" w:customStyle="1" w:styleId="afff2">
    <w:name w:val="Название Знак"/>
    <w:rsid w:val="00356A51"/>
    <w:rPr>
      <w:b/>
      <w:bCs/>
      <w:sz w:val="32"/>
      <w:lang w:val="ru-RU" w:bidi="ar-SA"/>
    </w:rPr>
  </w:style>
  <w:style w:type="character" w:customStyle="1" w:styleId="afff3">
    <w:name w:val="ООО  «Институт Территориального Планирования Знак"/>
    <w:rsid w:val="00356A51"/>
    <w:rPr>
      <w:sz w:val="24"/>
      <w:szCs w:val="24"/>
      <w:lang w:val="en-US" w:bidi="ar-SA"/>
    </w:rPr>
  </w:style>
  <w:style w:type="character" w:customStyle="1" w:styleId="afff4">
    <w:name w:val="Заголовок записки Знак"/>
    <w:link w:val="afff5"/>
    <w:rsid w:val="00356A51"/>
    <w:rPr>
      <w:rFonts w:ascii="Arial" w:eastAsia="Calibri" w:hAnsi="Arial" w:cs="Arial"/>
      <w:b/>
      <w:sz w:val="32"/>
      <w:szCs w:val="24"/>
    </w:rPr>
  </w:style>
  <w:style w:type="character" w:customStyle="1" w:styleId="afff6">
    <w:name w:val="Верхний колонтитул Знак"/>
    <w:aliases w:val="??????? ?????????? Знак,Верхний колонтитул Знак1 Знак Знак,Верхний колонтитул Знак Знак Знак Знак, Знак7 Знак,ВерхКолонтитул Знак,header-first Знак,HeaderPort Знак,Знак7 Знак,h Знак,??????? ?????????? Знак1"/>
    <w:uiPriority w:val="99"/>
    <w:rsid w:val="00356A51"/>
    <w:rPr>
      <w:sz w:val="28"/>
      <w:lang w:val="ru-RU" w:bidi="ar-SA"/>
    </w:rPr>
  </w:style>
  <w:style w:type="character" w:customStyle="1" w:styleId="afff7">
    <w:name w:val="Текст выноски Знак"/>
    <w:uiPriority w:val="99"/>
    <w:rsid w:val="00356A51"/>
    <w:rPr>
      <w:rFonts w:ascii="Tahoma" w:hAnsi="Tahoma" w:cs="Tahoma"/>
      <w:sz w:val="16"/>
      <w:szCs w:val="16"/>
      <w:lang w:val="ru-RU" w:bidi="ar-SA"/>
    </w:rPr>
  </w:style>
  <w:style w:type="character" w:customStyle="1" w:styleId="afff8">
    <w:name w:val="Основной текст Знак"/>
    <w:aliases w:val="Табличный Знак,Табличный1 Знак,Табличный2 Знак,Табличный3 Знак,Табличный4 Знак,Табличный5 Знак,Табличный11 Знак,Табличный21 Знак,Табличный31 Знак,Табличный41 Знак,Òàáëè÷íûé Знак,Òàáëè÷íûé1 Знак,Òàáëè÷íûé2 Знак,Òàáëè÷íûé3 Знак,b Знак"/>
    <w:rsid w:val="00356A51"/>
    <w:rPr>
      <w:color w:val="000000"/>
      <w:sz w:val="26"/>
      <w:szCs w:val="22"/>
      <w:lang w:val="ru-RU" w:bidi="ar-SA"/>
    </w:rPr>
  </w:style>
  <w:style w:type="character" w:customStyle="1" w:styleId="afff9">
    <w:name w:val="Основной текст с отступом Знак"/>
    <w:aliases w:val="Основной текст лево Знак,Основной текст 1 Знак,ПГС-абзац Знак,Iniiaiie oaeno 1 Знак,Îñíîâíîé òåêñò 1 Знак,Основной текст лево1 Знак,Body Text 2 Знак,Основной текст с отступом1 Знак Знак Знак1"/>
    <w:rsid w:val="00356A51"/>
    <w:rPr>
      <w:lang w:val="ru-RU" w:bidi="ar-SA"/>
    </w:rPr>
  </w:style>
  <w:style w:type="character" w:customStyle="1" w:styleId="2f0">
    <w:name w:val="Основной текст с отступом 2 Знак"/>
    <w:aliases w:val="текст отчета Знак,Основной для текста Знак,Основной для текста Знак Знак Знак Знак,Основной для текста Знак1 Знак Знак,Основной для текста Знак Знак1 Знак,Основной для текста Знак2 Знак,Основной для текста Знак1 Знак1"/>
    <w:link w:val="2f1"/>
    <w:uiPriority w:val="99"/>
    <w:rsid w:val="00356A51"/>
    <w:rPr>
      <w:sz w:val="26"/>
    </w:rPr>
  </w:style>
  <w:style w:type="character" w:customStyle="1" w:styleId="afffa">
    <w:name w:val="Нижний колонтитул Знак"/>
    <w:aliases w:val="Title Down Знак"/>
    <w:uiPriority w:val="99"/>
    <w:rsid w:val="00356A51"/>
    <w:rPr>
      <w:sz w:val="28"/>
      <w:lang w:val="ru-RU" w:bidi="ar-SA"/>
    </w:rPr>
  </w:style>
  <w:style w:type="character" w:customStyle="1" w:styleId="FooterChar">
    <w:name w:val="Footer Char"/>
    <w:rsid w:val="00356A51"/>
    <w:rPr>
      <w:rFonts w:ascii="Times New Roman" w:hAnsi="Times New Roman" w:cs="Times New Roman"/>
      <w:sz w:val="24"/>
      <w:szCs w:val="24"/>
      <w:lang w:val="en-US"/>
    </w:rPr>
  </w:style>
  <w:style w:type="character" w:customStyle="1" w:styleId="ListParagraphChar">
    <w:name w:val="List Paragraph Char"/>
    <w:rsid w:val="00356A51"/>
    <w:rPr>
      <w:rFonts w:ascii="Calibri" w:hAnsi="Calibri" w:cs="Calibri"/>
      <w:sz w:val="22"/>
      <w:szCs w:val="22"/>
      <w:lang w:val="ru-RU" w:bidi="ar-SA"/>
    </w:rPr>
  </w:style>
  <w:style w:type="character" w:customStyle="1" w:styleId="TitleChar">
    <w:name w:val="Title Char"/>
    <w:rsid w:val="00356A51"/>
    <w:rPr>
      <w:rFonts w:ascii="Times New Roman" w:hAnsi="Times New Roman" w:cs="Times New Roman"/>
      <w:sz w:val="20"/>
      <w:szCs w:val="20"/>
      <w:lang w:val="en-US"/>
    </w:rPr>
  </w:style>
  <w:style w:type="character" w:customStyle="1" w:styleId="afffb">
    <w:name w:val="Подзаголовок Знак"/>
    <w:aliases w:val="рис.подп. Знак"/>
    <w:rsid w:val="00356A51"/>
    <w:rPr>
      <w:rFonts w:eastAsia="Calibri"/>
      <w:sz w:val="28"/>
      <w:lang w:val="ru-RU" w:bidi="ar-SA"/>
    </w:rPr>
  </w:style>
  <w:style w:type="character" w:customStyle="1" w:styleId="BodyTextChar">
    <w:name w:val="Body Text Char"/>
    <w:aliases w:val="Oaaee?iue Char,Табличный Char,Oaaee?iue1 Char,Oaaee?iue2 Char,Oaaee?iue3 Char,Oaaee?iue4 Char,Oaaee?iue5 Char,Oaaee?iue11 Char,Oaaee?iue21 Char,Oaaee?iue31 Char,Oaaee?iue41 Char,Табличный1 Char,Табличный2 Char,Табличный3 Char,Знак1 Char"/>
    <w:rsid w:val="00356A51"/>
    <w:rPr>
      <w:rFonts w:ascii="Times New Roman" w:hAnsi="Times New Roman" w:cs="Times New Roman"/>
      <w:sz w:val="24"/>
      <w:szCs w:val="24"/>
      <w:lang w:val="en-US"/>
    </w:rPr>
  </w:style>
  <w:style w:type="character" w:customStyle="1" w:styleId="3c">
    <w:name w:val="Основной текст с отступом 3 Знак"/>
    <w:link w:val="3d"/>
    <w:rsid w:val="00356A51"/>
    <w:rPr>
      <w:rFonts w:eastAsia="Calibri"/>
      <w:sz w:val="16"/>
      <w:szCs w:val="16"/>
    </w:rPr>
  </w:style>
  <w:style w:type="character" w:customStyle="1" w:styleId="afffc">
    <w:name w:val="Таблица_НОМЕР Знак"/>
    <w:rsid w:val="00356A51"/>
    <w:rPr>
      <w:sz w:val="28"/>
      <w:szCs w:val="28"/>
      <w:lang w:val="ru-RU" w:bidi="ar-SA"/>
    </w:rPr>
  </w:style>
  <w:style w:type="character" w:customStyle="1" w:styleId="afffd">
    <w:name w:val="Таблица_НАЗВАНИЕ Знак"/>
    <w:rsid w:val="00356A51"/>
    <w:rPr>
      <w:b/>
      <w:sz w:val="28"/>
      <w:szCs w:val="28"/>
      <w:lang w:val="ru-RU" w:bidi="ar-SA"/>
    </w:rPr>
  </w:style>
  <w:style w:type="character" w:customStyle="1" w:styleId="1f7">
    <w:name w:val="Подзаголовок 1 Знак"/>
    <w:rsid w:val="00356A51"/>
    <w:rPr>
      <w:b/>
      <w:sz w:val="28"/>
      <w:szCs w:val="28"/>
      <w:u w:val="single"/>
      <w:lang w:val="ru-RU" w:bidi="ar-SA"/>
    </w:rPr>
  </w:style>
  <w:style w:type="character" w:customStyle="1" w:styleId="afffe">
    <w:name w:val="Абзац Знак"/>
    <w:rsid w:val="00356A51"/>
    <w:rPr>
      <w:sz w:val="24"/>
      <w:lang w:val="ru-RU" w:bidi="ar-SA"/>
    </w:rPr>
  </w:style>
  <w:style w:type="character" w:styleId="affff">
    <w:name w:val="Emphasis"/>
    <w:qFormat/>
    <w:rsid w:val="00356A51"/>
    <w:rPr>
      <w:rFonts w:cs="Times New Roman"/>
      <w:i/>
      <w:iCs/>
    </w:rPr>
  </w:style>
  <w:style w:type="character" w:customStyle="1" w:styleId="affff0">
    <w:name w:val="Схема документа Знак"/>
    <w:link w:val="affff1"/>
    <w:uiPriority w:val="99"/>
    <w:rsid w:val="00356A51"/>
    <w:rPr>
      <w:rFonts w:ascii="Tahoma" w:eastAsia="Calibri" w:hAnsi="Tahoma" w:cs="Tahoma"/>
      <w:sz w:val="16"/>
      <w:szCs w:val="16"/>
    </w:rPr>
  </w:style>
  <w:style w:type="character" w:customStyle="1" w:styleId="affff2">
    <w:name w:val="Приложение_НАЗВАНИЕ Знак"/>
    <w:rsid w:val="00356A51"/>
    <w:rPr>
      <w:rFonts w:eastAsia="Calibri"/>
      <w:b/>
      <w:sz w:val="28"/>
      <w:szCs w:val="28"/>
      <w:lang w:val="ru-RU" w:bidi="ar-SA"/>
    </w:rPr>
  </w:style>
  <w:style w:type="character" w:customStyle="1" w:styleId="affff3">
    <w:name w:val="Приложение_НОМЕР Знак"/>
    <w:rsid w:val="00356A51"/>
    <w:rPr>
      <w:rFonts w:eastAsia="Calibri"/>
      <w:sz w:val="28"/>
      <w:szCs w:val="28"/>
      <w:lang w:val="ru-RU" w:bidi="ar-SA"/>
    </w:rPr>
  </w:style>
  <w:style w:type="character" w:customStyle="1" w:styleId="affff4">
    <w:name w:val="Приложение_РАЗДЕЛ Знак"/>
    <w:rsid w:val="00356A51"/>
    <w:rPr>
      <w:rFonts w:eastAsia="Calibri"/>
      <w:b/>
      <w:sz w:val="36"/>
      <w:szCs w:val="28"/>
      <w:lang w:val="ru-RU" w:bidi="ar-SA"/>
    </w:rPr>
  </w:style>
  <w:style w:type="character" w:customStyle="1" w:styleId="affff5">
    <w:name w:val="Приложение_НОМЕР Продолжение Знак"/>
    <w:rsid w:val="00356A51"/>
    <w:rPr>
      <w:rFonts w:eastAsia="Calibri"/>
      <w:sz w:val="28"/>
      <w:szCs w:val="28"/>
      <w:lang w:val="ru-RU" w:eastAsia="en-US" w:bidi="ar-SA"/>
    </w:rPr>
  </w:style>
  <w:style w:type="character" w:customStyle="1" w:styleId="affff6">
    <w:name w:val="Таблица_НОМЕР Продолжение Знак"/>
    <w:rsid w:val="00356A51"/>
    <w:rPr>
      <w:rFonts w:eastAsia="Calibri"/>
      <w:sz w:val="28"/>
      <w:szCs w:val="28"/>
      <w:lang w:val="ru-RU" w:bidi="ar-SA"/>
    </w:rPr>
  </w:style>
  <w:style w:type="character" w:customStyle="1" w:styleId="affff7">
    <w:name w:val="Выделение главного Знак"/>
    <w:rsid w:val="00356A51"/>
    <w:rPr>
      <w:rFonts w:eastAsia="Calibri"/>
      <w:b/>
      <w:i/>
      <w:sz w:val="28"/>
      <w:szCs w:val="24"/>
      <w:lang w:val="ru-RU" w:bidi="ar-SA"/>
    </w:rPr>
  </w:style>
  <w:style w:type="character" w:customStyle="1" w:styleId="affff8">
    <w:name w:val="Примечание Знак"/>
    <w:rsid w:val="00356A51"/>
    <w:rPr>
      <w:sz w:val="24"/>
      <w:szCs w:val="28"/>
      <w:lang w:val="ru-RU" w:bidi="ar-SA"/>
    </w:rPr>
  </w:style>
  <w:style w:type="character" w:customStyle="1" w:styleId="2f2">
    <w:name w:val="Подзаголовок 2 Знак"/>
    <w:rsid w:val="00356A51"/>
    <w:rPr>
      <w:rFonts w:eastAsia="Calibri"/>
      <w:i/>
      <w:sz w:val="28"/>
      <w:szCs w:val="28"/>
      <w:u w:val="single"/>
      <w:lang w:val="ru-RU" w:bidi="ar-SA"/>
    </w:rPr>
  </w:style>
  <w:style w:type="character" w:customStyle="1" w:styleId="1f8">
    <w:name w:val="Знак примечания1"/>
    <w:rsid w:val="00356A51"/>
    <w:rPr>
      <w:rFonts w:cs="Times New Roman"/>
      <w:sz w:val="16"/>
      <w:szCs w:val="16"/>
    </w:rPr>
  </w:style>
  <w:style w:type="character" w:customStyle="1" w:styleId="affff9">
    <w:name w:val="Текст примечания Знак"/>
    <w:aliases w:val=" Знак Знак Знак Знак"/>
    <w:rsid w:val="00356A51"/>
    <w:rPr>
      <w:rFonts w:eastAsia="Calibri"/>
      <w:lang w:val="ru-RU" w:bidi="ar-SA"/>
    </w:rPr>
  </w:style>
  <w:style w:type="character" w:customStyle="1" w:styleId="affffa">
    <w:name w:val="Тема примечания Знак"/>
    <w:rsid w:val="00356A51"/>
    <w:rPr>
      <w:rFonts w:eastAsia="Calibri"/>
      <w:b/>
      <w:bCs/>
      <w:lang w:val="ru-RU" w:bidi="ar-SA"/>
    </w:rPr>
  </w:style>
  <w:style w:type="character" w:customStyle="1" w:styleId="affffb">
    <w:name w:val="Текст Знак"/>
    <w:aliases w:val="Текст Знак2 Знак,Текст Знак1 Знак,Текст Знак2 Знак1 Знак Знак Знак,Знак2 Знак Знак Знак4,Знак2 Знак Знак Знак Знак Знак,Знак2 Знак Знак Знак Знак Знак Знак Знак,Текст Dos Знак,Знак Знак Знак Знак Знак Знак Знак Знак Знак1"/>
    <w:rsid w:val="00356A51"/>
    <w:rPr>
      <w:rFonts w:ascii="Courier New" w:eastAsia="Calibri" w:hAnsi="Courier New" w:cs="Courier New"/>
      <w:lang w:val="ru-RU" w:bidi="ar-SA"/>
    </w:rPr>
  </w:style>
  <w:style w:type="character" w:customStyle="1" w:styleId="HTML">
    <w:name w:val="Стандартный HTML Знак"/>
    <w:rsid w:val="00356A51"/>
    <w:rPr>
      <w:rFonts w:ascii="Courier New" w:eastAsia="Calibri" w:hAnsi="Courier New" w:cs="Courier New"/>
      <w:lang w:val="ru-RU" w:bidi="ar-SA"/>
    </w:rPr>
  </w:style>
  <w:style w:type="character" w:customStyle="1" w:styleId="2f3">
    <w:name w:val="Красная строка 2 Знак"/>
    <w:link w:val="2f4"/>
    <w:rsid w:val="00356A51"/>
    <w:rPr>
      <w:rFonts w:eastAsia="Calibri"/>
      <w:sz w:val="24"/>
      <w:szCs w:val="24"/>
    </w:rPr>
  </w:style>
  <w:style w:type="character" w:customStyle="1" w:styleId="affffc">
    <w:name w:val="Гипертекстовая ссылка"/>
    <w:uiPriority w:val="99"/>
    <w:rsid w:val="00356A51"/>
    <w:rPr>
      <w:rFonts w:cs="Times New Roman"/>
      <w:b/>
      <w:bCs/>
      <w:color w:val="008000"/>
    </w:rPr>
  </w:style>
  <w:style w:type="character" w:customStyle="1" w:styleId="affffd">
    <w:name w:val="Текст макроса Знак"/>
    <w:link w:val="affffe"/>
    <w:rsid w:val="00356A51"/>
    <w:rPr>
      <w:rFonts w:ascii="Consolas" w:eastAsia="Calibri" w:hAnsi="Consolas" w:cs="Consolas"/>
      <w:sz w:val="16"/>
    </w:rPr>
  </w:style>
  <w:style w:type="character" w:customStyle="1" w:styleId="1f9">
    <w:name w:val="Основной текст с отступом.об1 Знак"/>
    <w:rsid w:val="00356A51"/>
    <w:rPr>
      <w:rFonts w:eastAsia="Calibri"/>
      <w:sz w:val="28"/>
      <w:lang w:val="en-US" w:bidi="ar-SA"/>
    </w:rPr>
  </w:style>
  <w:style w:type="character" w:customStyle="1" w:styleId="1fa">
    <w:name w:val="Основной шрифт абзаца1"/>
    <w:rsid w:val="00356A51"/>
    <w:rPr>
      <w:rFonts w:ascii="Arial" w:hAnsi="Arial" w:cs="Arial"/>
      <w:sz w:val="26"/>
    </w:rPr>
  </w:style>
  <w:style w:type="character" w:customStyle="1" w:styleId="z-converterresult">
    <w:name w:val="z-converter__result"/>
    <w:rsid w:val="00356A51"/>
    <w:rPr>
      <w:rFonts w:cs="Times New Roman"/>
    </w:rPr>
  </w:style>
  <w:style w:type="character" w:customStyle="1" w:styleId="FontStyle177">
    <w:name w:val="Font Style177"/>
    <w:rsid w:val="00356A51"/>
    <w:rPr>
      <w:rFonts w:ascii="Times New Roman" w:hAnsi="Times New Roman" w:cs="Times New Roman"/>
      <w:sz w:val="30"/>
      <w:szCs w:val="30"/>
    </w:rPr>
  </w:style>
  <w:style w:type="character" w:customStyle="1" w:styleId="st1">
    <w:name w:val="st1"/>
    <w:rsid w:val="00356A51"/>
    <w:rPr>
      <w:rFonts w:cs="Times New Roman"/>
    </w:rPr>
  </w:style>
  <w:style w:type="character" w:customStyle="1" w:styleId="FontStyle50">
    <w:name w:val="Font Style50"/>
    <w:rsid w:val="00356A51"/>
    <w:rPr>
      <w:rFonts w:ascii="Times New Roman" w:hAnsi="Times New Roman" w:cs="Times New Roman"/>
      <w:sz w:val="26"/>
      <w:szCs w:val="26"/>
    </w:rPr>
  </w:style>
  <w:style w:type="character" w:customStyle="1" w:styleId="afffff">
    <w:name w:val="Название_текст Знак"/>
    <w:rsid w:val="00356A51"/>
    <w:rPr>
      <w:rFonts w:ascii="Arial" w:hAnsi="Arial" w:cs="Arial"/>
      <w:b/>
      <w:sz w:val="28"/>
      <w:lang w:val="en-US"/>
    </w:rPr>
  </w:style>
  <w:style w:type="character" w:customStyle="1" w:styleId="afffff0">
    <w:name w:val="Текст таблицы Знак"/>
    <w:rsid w:val="00356A51"/>
    <w:rPr>
      <w:rFonts w:ascii="Arial" w:hAnsi="Arial" w:cs="Arial"/>
      <w:sz w:val="24"/>
      <w:lang w:val="en-US"/>
    </w:rPr>
  </w:style>
  <w:style w:type="character" w:customStyle="1" w:styleId="afffff1">
    <w:name w:val="Абзац списка Знак"/>
    <w:aliases w:val="Bullet_IRAO Знак,Мой Список Знак,List Paragraph Знак,Табл_гор Знак,название Знак,Абзац списка ПОС Знак,Маркированный Знак,Нумерованные списки Знак,основной диплом Знак,заголовок I Знак,List Paragraph_0 Знак,А Знак,AC List 01 Знак"/>
    <w:uiPriority w:val="99"/>
    <w:qFormat/>
    <w:rsid w:val="00356A51"/>
    <w:rPr>
      <w:sz w:val="28"/>
    </w:rPr>
  </w:style>
  <w:style w:type="character" w:customStyle="1" w:styleId="afffff2">
    <w:name w:val="Текст сноски Знак"/>
    <w:rsid w:val="00356A51"/>
    <w:rPr>
      <w:kern w:val="2"/>
      <w:lang w:val="en-US"/>
    </w:rPr>
  </w:style>
  <w:style w:type="character" w:customStyle="1" w:styleId="3e">
    <w:name w:val="Основной текст 3 Знак"/>
    <w:link w:val="3f"/>
    <w:uiPriority w:val="99"/>
    <w:rsid w:val="00356A51"/>
    <w:rPr>
      <w:sz w:val="16"/>
      <w:szCs w:val="16"/>
      <w:lang w:val="en-US"/>
    </w:rPr>
  </w:style>
  <w:style w:type="character" w:customStyle="1" w:styleId="1fb">
    <w:name w:val="Основной текст Знак1"/>
    <w:aliases w:val="Абзац Знак1,Абзац1 Знак1,Абзац2 Знак1,Абзац3 Знак1,Абзац4 Знак1,Абзац5 Знак1,Абзац6 Знак1,Абзац7 Знак1,Абзац8 Знак1,Абзац9 Знак1,Абзац11 Знак1,Абзац21 Знак1,Абзац31 Знак1,Абзац41 Знак1,Абзац51 Знак1,Абзац61 Знак1,Абзац71 Знак1"/>
    <w:rsid w:val="00356A51"/>
    <w:rPr>
      <w:rFonts w:ascii="Arial" w:hAnsi="Arial" w:cs="Arial"/>
      <w:sz w:val="22"/>
      <w:szCs w:val="22"/>
      <w:u w:val="none"/>
    </w:rPr>
  </w:style>
  <w:style w:type="character" w:customStyle="1" w:styleId="afffff3">
    <w:name w:val="Колонтитул"/>
    <w:rsid w:val="00356A51"/>
    <w:rPr>
      <w:rFonts w:ascii="Arial" w:hAnsi="Arial" w:cs="Arial"/>
      <w:b/>
      <w:bCs/>
      <w:sz w:val="22"/>
      <w:szCs w:val="22"/>
      <w:u w:val="none"/>
    </w:rPr>
  </w:style>
  <w:style w:type="character" w:customStyle="1" w:styleId="afffff4">
    <w:name w:val="Основной текст + Полужирный"/>
    <w:rsid w:val="00356A51"/>
    <w:rPr>
      <w:rFonts w:ascii="Arial" w:hAnsi="Arial" w:cs="Arial"/>
      <w:b/>
      <w:bCs/>
      <w:sz w:val="22"/>
      <w:szCs w:val="22"/>
      <w:u w:val="none"/>
    </w:rPr>
  </w:style>
  <w:style w:type="character" w:customStyle="1" w:styleId="2f5">
    <w:name w:val="Текст Знак2"/>
    <w:rsid w:val="00356A51"/>
    <w:rPr>
      <w:rFonts w:ascii="Courier New" w:hAnsi="Courier New" w:cs="Courier New"/>
      <w:lang w:val="ru-RU" w:bidi="ar-SA"/>
    </w:rPr>
  </w:style>
  <w:style w:type="character" w:customStyle="1" w:styleId="afffff5">
    <w:name w:val="Красная строка Знак"/>
    <w:link w:val="afffff6"/>
    <w:rsid w:val="00356A51"/>
    <w:rPr>
      <w:color w:val="000000"/>
      <w:sz w:val="26"/>
    </w:rPr>
  </w:style>
  <w:style w:type="character" w:customStyle="1" w:styleId="afffff7">
    <w:name w:val="Текст Записки Знак"/>
    <w:rsid w:val="00356A51"/>
    <w:rPr>
      <w:rFonts w:ascii="Arial" w:hAnsi="Arial" w:cs="Arial"/>
      <w:sz w:val="24"/>
      <w:szCs w:val="24"/>
    </w:rPr>
  </w:style>
  <w:style w:type="character" w:customStyle="1" w:styleId="2f6">
    <w:name w:val="Заголовок 2_текст Знак"/>
    <w:rsid w:val="00356A51"/>
    <w:rPr>
      <w:rFonts w:ascii="Arial" w:hAnsi="Arial" w:cs="Arial"/>
      <w:b/>
      <w:kern w:val="2"/>
      <w:sz w:val="24"/>
      <w:szCs w:val="22"/>
      <w:lang w:val="en-US"/>
    </w:rPr>
  </w:style>
  <w:style w:type="character" w:customStyle="1" w:styleId="1fc">
    <w:name w:val="Заголовок 1_текст Знак Знак"/>
    <w:rsid w:val="00356A51"/>
    <w:rPr>
      <w:rFonts w:ascii="Arial" w:hAnsi="Arial" w:cs="Arial"/>
      <w:b/>
      <w:kern w:val="2"/>
      <w:sz w:val="28"/>
      <w:szCs w:val="26"/>
      <w:lang w:val="en-US" w:eastAsia="en-US"/>
    </w:rPr>
  </w:style>
  <w:style w:type="character" w:customStyle="1" w:styleId="3f0">
    <w:name w:val="Осн. текст Знак3"/>
    <w:rsid w:val="00356A51"/>
    <w:rPr>
      <w:sz w:val="24"/>
    </w:rPr>
  </w:style>
  <w:style w:type="character" w:customStyle="1" w:styleId="afffff8">
    <w:name w:val="Рисунок Знак"/>
    <w:rsid w:val="00356A51"/>
    <w:rPr>
      <w:sz w:val="28"/>
      <w:szCs w:val="22"/>
    </w:rPr>
  </w:style>
  <w:style w:type="character" w:customStyle="1" w:styleId="apple-converted-space">
    <w:name w:val="apple-converted-space"/>
    <w:rsid w:val="00356A51"/>
  </w:style>
  <w:style w:type="character" w:customStyle="1" w:styleId="afffff9">
    <w:name w:val="Приложение Знак"/>
    <w:rsid w:val="00356A51"/>
    <w:rPr>
      <w:rFonts w:ascii="Arial" w:hAnsi="Arial" w:cs="Arial"/>
      <w:b/>
      <w:kern w:val="2"/>
      <w:sz w:val="24"/>
    </w:rPr>
  </w:style>
  <w:style w:type="character" w:customStyle="1" w:styleId="FontStyle12">
    <w:name w:val="Font Style12"/>
    <w:uiPriority w:val="99"/>
    <w:rsid w:val="00356A51"/>
    <w:rPr>
      <w:rFonts w:ascii="Franklin Gothic Medium Cond" w:hAnsi="Franklin Gothic Medium Cond" w:cs="Franklin Gothic Medium Cond"/>
      <w:i/>
      <w:iCs/>
      <w:sz w:val="24"/>
      <w:szCs w:val="24"/>
    </w:rPr>
  </w:style>
  <w:style w:type="character" w:customStyle="1" w:styleId="afffffa">
    <w:name w:val="Основной Знак"/>
    <w:rsid w:val="00356A51"/>
    <w:rPr>
      <w:sz w:val="24"/>
      <w:szCs w:val="24"/>
      <w:lang w:val="ru-RU" w:bidi="ar-SA"/>
    </w:rPr>
  </w:style>
  <w:style w:type="character" w:customStyle="1" w:styleId="wmi-callto">
    <w:name w:val="wmi-callto"/>
    <w:rsid w:val="00356A51"/>
  </w:style>
  <w:style w:type="character" w:customStyle="1" w:styleId="spelle">
    <w:name w:val="spelle"/>
    <w:rsid w:val="00356A51"/>
  </w:style>
  <w:style w:type="character" w:customStyle="1" w:styleId="2f7">
    <w:name w:val="Основной текст 2 Знак"/>
    <w:link w:val="2f8"/>
    <w:uiPriority w:val="99"/>
    <w:rsid w:val="00356A51"/>
  </w:style>
  <w:style w:type="character" w:customStyle="1" w:styleId="w">
    <w:name w:val="w"/>
    <w:rsid w:val="00356A51"/>
  </w:style>
  <w:style w:type="character" w:styleId="afffffb">
    <w:name w:val="FollowedHyperlink"/>
    <w:rsid w:val="00356A51"/>
    <w:rPr>
      <w:color w:val="800080"/>
      <w:u w:val="single"/>
    </w:rPr>
  </w:style>
  <w:style w:type="character" w:customStyle="1" w:styleId="ConsPlusNormal">
    <w:name w:val="ConsPlusNormal Знак"/>
    <w:rsid w:val="00356A51"/>
    <w:rPr>
      <w:rFonts w:ascii="Arial" w:hAnsi="Arial" w:cs="Arial"/>
    </w:rPr>
  </w:style>
  <w:style w:type="character" w:customStyle="1" w:styleId="FontStyle67">
    <w:name w:val="Font Style67"/>
    <w:rsid w:val="00356A51"/>
    <w:rPr>
      <w:rFonts w:ascii="Times New Roman" w:hAnsi="Times New Roman" w:cs="Times New Roman"/>
      <w:b/>
      <w:bCs/>
      <w:sz w:val="20"/>
      <w:szCs w:val="20"/>
    </w:rPr>
  </w:style>
  <w:style w:type="character" w:customStyle="1" w:styleId="afffffc">
    <w:name w:val="П_Обычный Знак"/>
    <w:rsid w:val="00356A51"/>
    <w:rPr>
      <w:sz w:val="24"/>
      <w:szCs w:val="24"/>
      <w:lang w:val="en-US"/>
    </w:rPr>
  </w:style>
  <w:style w:type="character" w:customStyle="1" w:styleId="blk">
    <w:name w:val="blk"/>
    <w:rsid w:val="00356A51"/>
  </w:style>
  <w:style w:type="character" w:customStyle="1" w:styleId="afffffd">
    <w:name w:val="Осн. текст Знак"/>
    <w:rsid w:val="00356A51"/>
    <w:rPr>
      <w:rFonts w:ascii="Times New Roman" w:eastAsia="Times New Roman" w:hAnsi="Times New Roman" w:cs="Times New Roman"/>
      <w:sz w:val="24"/>
      <w:szCs w:val="24"/>
    </w:rPr>
  </w:style>
  <w:style w:type="character" w:customStyle="1" w:styleId="55">
    <w:name w:val="Основной текст (5)"/>
    <w:rsid w:val="00356A51"/>
    <w:rPr>
      <w:sz w:val="24"/>
      <w:szCs w:val="24"/>
      <w:shd w:val="clear" w:color="auto" w:fill="FFFFFF"/>
    </w:rPr>
  </w:style>
  <w:style w:type="character" w:customStyle="1" w:styleId="-4">
    <w:name w:val="ТНГП - Основной текст Знак"/>
    <w:rsid w:val="00356A51"/>
    <w:rPr>
      <w:b/>
      <w:bCs/>
      <w:sz w:val="24"/>
      <w:szCs w:val="24"/>
    </w:rPr>
  </w:style>
  <w:style w:type="character" w:customStyle="1" w:styleId="EndnoteCharacters">
    <w:name w:val="Endnote Characters"/>
    <w:rsid w:val="00356A51"/>
    <w:rPr>
      <w:vertAlign w:val="superscript"/>
    </w:rPr>
  </w:style>
  <w:style w:type="character" w:customStyle="1" w:styleId="afffffe">
    <w:name w:val="Текст концевой сноски Знак"/>
    <w:basedOn w:val="2f"/>
    <w:rsid w:val="00356A51"/>
  </w:style>
  <w:style w:type="character" w:customStyle="1" w:styleId="affffff">
    <w:name w:val="Обычный Т Знак"/>
    <w:rsid w:val="00356A51"/>
    <w:rPr>
      <w:rFonts w:ascii="Arial" w:hAnsi="Arial" w:cs="Arial"/>
      <w:sz w:val="22"/>
    </w:rPr>
  </w:style>
  <w:style w:type="character" w:customStyle="1" w:styleId="affffff0">
    <w:name w:val="основной текст Знак"/>
    <w:rsid w:val="00356A51"/>
    <w:rPr>
      <w:rFonts w:ascii="Arial" w:hAnsi="Arial" w:cs="Arial"/>
      <w:sz w:val="28"/>
    </w:rPr>
  </w:style>
  <w:style w:type="character" w:customStyle="1" w:styleId="S">
    <w:name w:val="S_Обычный Знак"/>
    <w:rsid w:val="00356A51"/>
    <w:rPr>
      <w:sz w:val="24"/>
      <w:szCs w:val="24"/>
    </w:rPr>
  </w:style>
  <w:style w:type="character" w:customStyle="1" w:styleId="affffff1">
    <w:name w:val="Основной тескт Знак"/>
    <w:rsid w:val="00356A51"/>
    <w:rPr>
      <w:sz w:val="24"/>
      <w:lang w:val="en-US"/>
    </w:rPr>
  </w:style>
  <w:style w:type="character" w:customStyle="1" w:styleId="56">
    <w:name w:val="Текст (ИОС5) Знак"/>
    <w:rsid w:val="00356A51"/>
    <w:rPr>
      <w:rFonts w:ascii="Arial" w:eastAsia="Calibri" w:hAnsi="Arial" w:cs="Arial"/>
      <w:sz w:val="22"/>
      <w:szCs w:val="24"/>
    </w:rPr>
  </w:style>
  <w:style w:type="character" w:customStyle="1" w:styleId="2f9">
    <w:name w:val="Основной текст Знак2"/>
    <w:aliases w:val="Основной текст Знак Знак,Основной текст Знак1 Знак Знак,Основной текст Знак1 Знак Знак Знак Знак,Основной текст документа Знак Знак Знак Знак Знак,Основной текст Знак Знак Знак Знак Знак Знак,Основной текст Знак1 Знак1"/>
    <w:rsid w:val="00356A51"/>
    <w:rPr>
      <w:rFonts w:ascii="Arial" w:eastAsia="Times New Roman" w:hAnsi="Arial" w:cs="Arial"/>
      <w:sz w:val="22"/>
      <w:szCs w:val="24"/>
      <w:lang w:val="en-US"/>
    </w:rPr>
  </w:style>
  <w:style w:type="character" w:customStyle="1" w:styleId="apple-style-span">
    <w:name w:val="apple-style-span"/>
    <w:rsid w:val="00356A51"/>
  </w:style>
  <w:style w:type="character" w:styleId="affffff2">
    <w:name w:val="Placeholder Text"/>
    <w:uiPriority w:val="99"/>
    <w:rsid w:val="00356A51"/>
    <w:rPr>
      <w:color w:val="808080"/>
    </w:rPr>
  </w:style>
  <w:style w:type="character" w:customStyle="1" w:styleId="IG">
    <w:name w:val="Обычный_IG Знак"/>
    <w:rsid w:val="00356A51"/>
    <w:rPr>
      <w:sz w:val="28"/>
      <w:szCs w:val="28"/>
      <w:lang w:val="en-US"/>
    </w:rPr>
  </w:style>
  <w:style w:type="character" w:customStyle="1" w:styleId="130">
    <w:name w:val="Заголовок 1 Знак3"/>
    <w:rsid w:val="00356A51"/>
    <w:rPr>
      <w:rFonts w:ascii="Cambria" w:eastAsia="Times New Roman" w:hAnsi="Cambria" w:cs="Times New Roman"/>
      <w:b/>
      <w:bCs/>
      <w:color w:val="365F91"/>
      <w:sz w:val="28"/>
      <w:szCs w:val="28"/>
    </w:rPr>
  </w:style>
  <w:style w:type="character" w:customStyle="1" w:styleId="410">
    <w:name w:val="Заголовок 4 Знак1"/>
    <w:aliases w:val="Заголовок 4 подпункт УГТП Знак1,- 1.1.1.1 Знак1,EIA H4 Знак1,- 11 Знак1,11 Знак1,- 13 Знак1,13 Знак1,- 14 Знак1,14 Знак1,OG Heading 4 Знак1,Map Title Знак1,Заголовок 4 ОРД Знак,Знак2 Знак Знак Знак2,Знак2 Знак Знак Знак Знак1,H4 Знак"/>
    <w:rsid w:val="00356A51"/>
    <w:rPr>
      <w:rFonts w:ascii="Cambria" w:eastAsia="Times New Roman" w:hAnsi="Cambria" w:cs="Times New Roman"/>
      <w:b/>
      <w:bCs/>
      <w:i/>
      <w:iCs/>
      <w:color w:val="4F81BD"/>
      <w:sz w:val="22"/>
      <w:szCs w:val="22"/>
    </w:rPr>
  </w:style>
  <w:style w:type="character" w:customStyle="1" w:styleId="510">
    <w:name w:val="Заголовок 5 Знак1"/>
    <w:aliases w:val="наимен. табл Знак1,Bold Знак1,Block Label Знак1,Underline Знак1,Block Label1 Знак1,Block Label2 Знак1,Block Label3 Знак1,Block Label11 Знак1,Block Label21 Знак1,Block Label4 Знак1,Block Label12 Знак1,Block Label22 Знак1"/>
    <w:uiPriority w:val="99"/>
    <w:rsid w:val="00356A51"/>
    <w:rPr>
      <w:rFonts w:ascii="Cambria" w:eastAsia="Times New Roman" w:hAnsi="Cambria" w:cs="Times New Roman"/>
      <w:color w:val="243F60"/>
      <w:sz w:val="22"/>
      <w:szCs w:val="22"/>
    </w:rPr>
  </w:style>
  <w:style w:type="character" w:customStyle="1" w:styleId="810">
    <w:name w:val="Заголовок 8 Знак1"/>
    <w:aliases w:val="not In use Знак1,Heading 8 NOT IN USE Знак1,GFDSN H Знак1,Знак8 Знак1,Знак4 Знак1,@Заголовок 8 Знак1,RNGP8 Знак1,Знак811 Знак1,Appendix Знак1,1) список с цифрами Знак1,Текст подпункта после пункта Знак1,Заголовок 0 Знак,Heading 8 Знак"/>
    <w:rsid w:val="00356A51"/>
    <w:rPr>
      <w:rFonts w:ascii="Cambria" w:eastAsia="Times New Roman" w:hAnsi="Cambria" w:cs="Times New Roman"/>
      <w:color w:val="404040"/>
    </w:rPr>
  </w:style>
  <w:style w:type="character" w:customStyle="1" w:styleId="910">
    <w:name w:val="Заголовок 9 Знак1"/>
    <w:aliases w:val="Not in use Знак1,Heading 9 NOT IN USE Знак1,Знак3 Знак,Заголовок 90 Знак1,примечание Знак1,Heading 9 Знак1,Заголовок 9 Знак Знак Знак2,Заголовок 9 Знак Знак Знак Знак1,@Заголовок 9 Знак1,RNGP9 Знак1,Table 1 Знак1"/>
    <w:rsid w:val="00356A51"/>
    <w:rPr>
      <w:rFonts w:ascii="Cambria" w:eastAsia="Times New Roman" w:hAnsi="Cambria" w:cs="Times New Roman"/>
      <w:i/>
      <w:iCs/>
      <w:color w:val="404040"/>
    </w:rPr>
  </w:style>
  <w:style w:type="character" w:customStyle="1" w:styleId="1fd">
    <w:name w:val="Верхний колонтитул Знак1"/>
    <w:aliases w:val="h Знак1,??????? ?????????? Знак2,??????? ?????????? Знак Знак1,??????? ??????????1 Знак1,??????? ??????????2 Знак1,??????? ??????????3 Знак1,??????? ??????????11 Знак1,??????? ??????????21 Знак1,??????? ??????????4 Знак1"/>
    <w:uiPriority w:val="99"/>
    <w:rsid w:val="00356A51"/>
    <w:rPr>
      <w:rFonts w:ascii="Arial" w:hAnsi="Arial" w:cs="Arial"/>
      <w:sz w:val="22"/>
      <w:szCs w:val="22"/>
    </w:rPr>
  </w:style>
  <w:style w:type="character" w:customStyle="1" w:styleId="1fe">
    <w:name w:val="Название Знак1"/>
    <w:aliases w:val="Название Знак Знак1,Название Знак Знак Знак Знак,Название Знак Знак Знак1,Название Знак Знак Знак2,Табл.назв Знак,Заголовок Знак1,Название Знак Знак Знак Знак1,Название Знак Знак Знак Знак2,Табл.назв Знак1"/>
    <w:rsid w:val="00356A51"/>
    <w:rPr>
      <w:rFonts w:ascii="Cambria" w:eastAsia="Times New Roman" w:hAnsi="Cambria" w:cs="Times New Roman"/>
      <w:color w:val="17365D"/>
      <w:spacing w:val="5"/>
      <w:kern w:val="2"/>
      <w:sz w:val="52"/>
      <w:szCs w:val="52"/>
    </w:rPr>
  </w:style>
  <w:style w:type="character" w:customStyle="1" w:styleId="jdname">
    <w:name w:val="j_dname"/>
    <w:rsid w:val="00356A51"/>
  </w:style>
  <w:style w:type="character" w:customStyle="1" w:styleId="-10">
    <w:name w:val="УГТП-Текст Знак1"/>
    <w:rsid w:val="00356A51"/>
    <w:rPr>
      <w:rFonts w:ascii="Arial" w:hAnsi="Arial" w:cs="Arial"/>
      <w:sz w:val="24"/>
      <w:szCs w:val="24"/>
      <w:lang w:val="en-US"/>
    </w:rPr>
  </w:style>
  <w:style w:type="character" w:customStyle="1" w:styleId="-11">
    <w:name w:val="УГТП-Текст Знак1 Знак Знак Знак Знак Знак Знак Знак Знак Знак Знак Знак Знак Знак Знак Знак Знак Знак Знак Знак1"/>
    <w:rsid w:val="00356A51"/>
    <w:rPr>
      <w:rFonts w:ascii="Arial" w:hAnsi="Arial" w:cs="Arial"/>
      <w:sz w:val="24"/>
      <w:szCs w:val="24"/>
      <w:lang w:val="ru-RU" w:bidi="ar-SA"/>
    </w:rPr>
  </w:style>
  <w:style w:type="character" w:customStyle="1" w:styleId="190">
    <w:name w:val="Знак Знак19"/>
    <w:rsid w:val="00356A51"/>
    <w:rPr>
      <w:rFonts w:ascii="Arial" w:hAnsi="Arial" w:cs="Arial"/>
      <w:sz w:val="24"/>
      <w:szCs w:val="24"/>
      <w:u w:val="single"/>
    </w:rPr>
  </w:style>
  <w:style w:type="character" w:customStyle="1" w:styleId="170">
    <w:name w:val="Знак Знак17"/>
    <w:rsid w:val="00356A51"/>
    <w:rPr>
      <w:rFonts w:ascii="Arial" w:hAnsi="Arial" w:cs="Arial"/>
      <w:b/>
      <w:sz w:val="22"/>
      <w:szCs w:val="24"/>
    </w:rPr>
  </w:style>
  <w:style w:type="character" w:customStyle="1" w:styleId="161">
    <w:name w:val="Знак Знак16"/>
    <w:rsid w:val="00356A51"/>
    <w:rPr>
      <w:rFonts w:ascii="Arial" w:hAnsi="Arial" w:cs="Arial"/>
      <w:b/>
      <w:sz w:val="22"/>
      <w:szCs w:val="24"/>
    </w:rPr>
  </w:style>
  <w:style w:type="character" w:customStyle="1" w:styleId="150">
    <w:name w:val="Знак Знак15"/>
    <w:rsid w:val="00356A51"/>
    <w:rPr>
      <w:rFonts w:ascii="Arial" w:hAnsi="Arial" w:cs="Arial"/>
      <w:b/>
      <w:iCs/>
      <w:sz w:val="24"/>
      <w:szCs w:val="24"/>
    </w:rPr>
  </w:style>
  <w:style w:type="character" w:customStyle="1" w:styleId="140">
    <w:name w:val="Знак Знак14"/>
    <w:rsid w:val="00356A51"/>
    <w:rPr>
      <w:rFonts w:ascii="Arial" w:hAnsi="Arial" w:cs="Arial"/>
      <w:b/>
      <w:iCs/>
      <w:sz w:val="22"/>
      <w:szCs w:val="24"/>
    </w:rPr>
  </w:style>
  <w:style w:type="character" w:customStyle="1" w:styleId="01">
    <w:name w:val="Заголовок 01 Знак"/>
    <w:rsid w:val="00356A51"/>
    <w:rPr>
      <w:rFonts w:ascii="Arial" w:hAnsi="Arial" w:cs="Arial"/>
      <w:b/>
      <w:bCs/>
      <w:kern w:val="2"/>
      <w:sz w:val="24"/>
      <w:szCs w:val="32"/>
    </w:rPr>
  </w:style>
  <w:style w:type="character" w:customStyle="1" w:styleId="180">
    <w:name w:val="Знак Знак18"/>
    <w:rsid w:val="00356A51"/>
    <w:rPr>
      <w:rFonts w:ascii="Arial" w:hAnsi="Arial" w:cs="Arial"/>
      <w:b/>
      <w:sz w:val="22"/>
    </w:rPr>
  </w:style>
  <w:style w:type="character" w:customStyle="1" w:styleId="131">
    <w:name w:val="Знак Знак13"/>
    <w:rsid w:val="00356A51"/>
    <w:rPr>
      <w:sz w:val="24"/>
      <w:szCs w:val="24"/>
    </w:rPr>
  </w:style>
  <w:style w:type="character" w:customStyle="1" w:styleId="111">
    <w:name w:val="Знак Знак11"/>
    <w:rsid w:val="00356A51"/>
    <w:rPr>
      <w:rFonts w:ascii="Tahoma" w:hAnsi="Tahoma" w:cs="Tahoma"/>
      <w:sz w:val="16"/>
      <w:szCs w:val="16"/>
    </w:rPr>
  </w:style>
  <w:style w:type="character" w:customStyle="1" w:styleId="93">
    <w:name w:val="Знак Знак9"/>
    <w:rsid w:val="00356A51"/>
    <w:rPr>
      <w:rFonts w:ascii="GOST type A" w:hAnsi="GOST type A" w:cs="GOST type A"/>
      <w:sz w:val="24"/>
      <w:szCs w:val="24"/>
    </w:rPr>
  </w:style>
  <w:style w:type="character" w:customStyle="1" w:styleId="73">
    <w:name w:val="Знак Знак7"/>
    <w:rsid w:val="00356A51"/>
    <w:rPr>
      <w:rFonts w:ascii="Journal" w:hAnsi="Journal" w:cs="Journal"/>
      <w:sz w:val="24"/>
      <w:lang w:val="uk-UA"/>
    </w:rPr>
  </w:style>
  <w:style w:type="character" w:customStyle="1" w:styleId="-5">
    <w:name w:val="УГТП-Текст Знак"/>
    <w:rsid w:val="00356A51"/>
    <w:rPr>
      <w:rFonts w:cs="Arial"/>
      <w:sz w:val="24"/>
      <w:szCs w:val="24"/>
    </w:rPr>
  </w:style>
  <w:style w:type="character" w:customStyle="1" w:styleId="1ff">
    <w:name w:val="НЕФТЕТЕХПРОЕКТ Знак1"/>
    <w:rsid w:val="00356A51"/>
    <w:rPr>
      <w:rFonts w:ascii="Arial" w:eastAsia="SimSun" w:hAnsi="Arial" w:cs="Arial"/>
      <w:sz w:val="24"/>
      <w:szCs w:val="24"/>
    </w:rPr>
  </w:style>
  <w:style w:type="character" w:customStyle="1" w:styleId="NoSpacingChar">
    <w:name w:val="No Spacing Char"/>
    <w:rsid w:val="00356A51"/>
    <w:rPr>
      <w:rFonts w:ascii="Calibri" w:hAnsi="Calibri" w:cs="Calibri"/>
      <w:sz w:val="22"/>
      <w:szCs w:val="22"/>
    </w:rPr>
  </w:style>
  <w:style w:type="character" w:customStyle="1" w:styleId="1ff0">
    <w:name w:val="Нумерованный список1 Знак"/>
    <w:rsid w:val="00356A51"/>
    <w:rPr>
      <w:rFonts w:ascii="Arial" w:hAnsi="Arial" w:cs="Arial"/>
      <w:sz w:val="24"/>
      <w:szCs w:val="24"/>
      <w:lang w:val="ru-RU"/>
    </w:rPr>
  </w:style>
  <w:style w:type="character" w:customStyle="1" w:styleId="rvts7">
    <w:name w:val="rvts7"/>
    <w:rsid w:val="00356A51"/>
    <w:rPr>
      <w:rFonts w:cs="Times New Roman"/>
    </w:rPr>
  </w:style>
  <w:style w:type="character" w:customStyle="1" w:styleId="affffff3">
    <w:name w:val="Маркированный список СамНИПИ Знак"/>
    <w:rsid w:val="00356A51"/>
    <w:rPr>
      <w:rFonts w:ascii="Arial" w:hAnsi="Arial" w:cs="Arial"/>
      <w:sz w:val="24"/>
      <w:szCs w:val="24"/>
      <w:lang w:eastAsia="ja-JP"/>
    </w:rPr>
  </w:style>
  <w:style w:type="character" w:customStyle="1" w:styleId="affffff4">
    <w:name w:val="Таблица_Строка_СамНИПИ Знак"/>
    <w:rsid w:val="00356A51"/>
    <w:rPr>
      <w:rFonts w:ascii="Arial" w:hAnsi="Arial" w:cs="Arial"/>
    </w:rPr>
  </w:style>
  <w:style w:type="character" w:customStyle="1" w:styleId="1ff1">
    <w:name w:val="Основной текст СамНИПИ Знак1"/>
    <w:rsid w:val="00356A51"/>
    <w:rPr>
      <w:rFonts w:ascii="Arial" w:hAnsi="Arial" w:cs="Arial"/>
      <w:bCs/>
    </w:rPr>
  </w:style>
  <w:style w:type="character" w:customStyle="1" w:styleId="affffff5">
    <w:name w:val="Таблица_Номер_СамНИПИ Знак"/>
    <w:rsid w:val="00356A51"/>
    <w:rPr>
      <w:rFonts w:ascii="Arial" w:hAnsi="Arial" w:cs="Arial"/>
      <w:b/>
    </w:rPr>
  </w:style>
  <w:style w:type="character" w:customStyle="1" w:styleId="affffff6">
    <w:name w:val="Основной текст СамНИПИ Знак Знак Знак"/>
    <w:rsid w:val="00356A51"/>
    <w:rPr>
      <w:rFonts w:ascii="Arial" w:hAnsi="Arial" w:cs="Arial"/>
      <w:bCs/>
    </w:rPr>
  </w:style>
  <w:style w:type="character" w:customStyle="1" w:styleId="affffff7">
    <w:name w:val="Основной текст СамНИПИ Знак"/>
    <w:rsid w:val="00356A51"/>
    <w:rPr>
      <w:sz w:val="22"/>
      <w:szCs w:val="22"/>
      <w:lang w:val="ru-RU" w:bidi="ar-SA"/>
    </w:rPr>
  </w:style>
  <w:style w:type="character" w:customStyle="1" w:styleId="affffff8">
    <w:name w:val="Таблица_Строка Знак"/>
    <w:rsid w:val="00356A51"/>
    <w:rPr>
      <w:rFonts w:ascii="Arial" w:hAnsi="Arial" w:cs="Arial"/>
      <w:lang w:val="en-US"/>
    </w:rPr>
  </w:style>
  <w:style w:type="character" w:customStyle="1" w:styleId="affffff9">
    <w:name w:val="Приложение СамНИПИ Знак"/>
    <w:rsid w:val="00356A51"/>
    <w:rPr>
      <w:rFonts w:ascii="Arial" w:hAnsi="Arial" w:cs="Arial"/>
      <w:b/>
      <w:sz w:val="28"/>
    </w:rPr>
  </w:style>
  <w:style w:type="character" w:customStyle="1" w:styleId="affffffa">
    <w:name w:val="НумТабСтрока Знак"/>
    <w:rsid w:val="00356A51"/>
    <w:rPr>
      <w:rFonts w:ascii="Arial" w:hAnsi="Arial" w:cs="Arial"/>
      <w:lang w:val="en-US"/>
    </w:rPr>
  </w:style>
  <w:style w:type="character" w:customStyle="1" w:styleId="affffffb">
    <w:name w:val="Таблица_Шапка_СамНИПИ Знак"/>
    <w:rsid w:val="00356A51"/>
    <w:rPr>
      <w:rFonts w:ascii="Arial" w:hAnsi="Arial" w:cs="Arial"/>
      <w:b/>
      <w:lang w:val="ru-RU" w:bidi="ar-SA"/>
    </w:rPr>
  </w:style>
  <w:style w:type="character" w:customStyle="1" w:styleId="1ff2">
    <w:name w:val="Маркированный список Знак1"/>
    <w:aliases w:val="Маркированный список Знак Знак,EIA Bullet 1 Знак1,Маркированный список Знак Знак Знак Знак1"/>
    <w:link w:val="afa"/>
    <w:rsid w:val="00356A51"/>
    <w:rPr>
      <w:rFonts w:ascii="Arial" w:hAnsi="Arial" w:cs="Arial"/>
    </w:rPr>
  </w:style>
  <w:style w:type="character" w:customStyle="1" w:styleId="affffffc">
    <w:name w:val="Название объекта Знак"/>
    <w:aliases w:val="Название объектаТаблица Знак1,Название объекта+12.5 Знак,Название объекта Знак1 Знак Знак2,Название объекта Знак Знак1 Знак Знак2,Название объекта Знак Знак Знак Знак Знак Знак2,Название объекта Знак Знак Знак1 Знак Знак2"/>
    <w:rsid w:val="00356A51"/>
    <w:rPr>
      <w:rFonts w:ascii="Arial" w:hAnsi="Arial" w:cs="Arial"/>
      <w:b/>
      <w:szCs w:val="24"/>
      <w:lang w:val="ru-RU" w:bidi="ar-SA"/>
    </w:rPr>
  </w:style>
  <w:style w:type="character" w:customStyle="1" w:styleId="112">
    <w:name w:val="Заголовок 11"/>
    <w:rsid w:val="00356A51"/>
    <w:rPr>
      <w:rFonts w:ascii="Arial" w:hAnsi="Arial" w:cs="Arial"/>
      <w:b/>
      <w:bCs/>
      <w:caps/>
      <w:kern w:val="2"/>
      <w:sz w:val="28"/>
      <w:szCs w:val="28"/>
      <w:lang w:val="ru-RU" w:bidi="ar-SA"/>
    </w:rPr>
  </w:style>
  <w:style w:type="character" w:customStyle="1" w:styleId="affffffd">
    <w:name w:val="Основной текст.Абзац Знак"/>
    <w:rsid w:val="00356A51"/>
    <w:rPr>
      <w:rFonts w:ascii="Arial" w:hAnsi="Arial" w:cs="Arial"/>
      <w:szCs w:val="24"/>
      <w:lang w:val="en-US"/>
    </w:rPr>
  </w:style>
  <w:style w:type="character" w:styleId="affffffe">
    <w:name w:val="Book Title"/>
    <w:qFormat/>
    <w:rsid w:val="00356A51"/>
    <w:rPr>
      <w:b/>
      <w:bCs/>
      <w:smallCaps/>
      <w:spacing w:val="5"/>
    </w:rPr>
  </w:style>
  <w:style w:type="character" w:customStyle="1" w:styleId="afffffff">
    <w:name w:val="Таблица_Шапка Знак"/>
    <w:rsid w:val="00356A51"/>
    <w:rPr>
      <w:rFonts w:ascii="Arial" w:hAnsi="Arial" w:cs="Arial"/>
      <w:b/>
      <w:szCs w:val="24"/>
      <w:lang w:val="en-US"/>
    </w:rPr>
  </w:style>
  <w:style w:type="character" w:customStyle="1" w:styleId="1110">
    <w:name w:val="Знак1 Знак Знак1 Знак1"/>
    <w:rsid w:val="00356A51"/>
    <w:rPr>
      <w:sz w:val="24"/>
      <w:szCs w:val="24"/>
    </w:rPr>
  </w:style>
  <w:style w:type="character" w:customStyle="1" w:styleId="afffffff0">
    <w:name w:val="НЕФТЕТЕХПРОЕКТ Знак"/>
    <w:rsid w:val="00356A51"/>
    <w:rPr>
      <w:rFonts w:ascii="Arial" w:eastAsia="SimSun" w:hAnsi="Arial" w:cs="Arial"/>
      <w:sz w:val="24"/>
      <w:szCs w:val="24"/>
    </w:rPr>
  </w:style>
  <w:style w:type="character" w:customStyle="1" w:styleId="-20">
    <w:name w:val="УГТП-Текст Знак Знак2"/>
    <w:rsid w:val="00356A51"/>
    <w:rPr>
      <w:rFonts w:ascii="Arial" w:hAnsi="Arial" w:cs="Arial"/>
      <w:bCs/>
      <w:sz w:val="22"/>
      <w:szCs w:val="22"/>
      <w:lang w:val="ru-RU" w:bidi="ar-SA"/>
    </w:rPr>
  </w:style>
  <w:style w:type="character" w:customStyle="1" w:styleId="1ff3">
    <w:name w:val="Заголовок 1 Знак Знак Знак Знак Знак Знак Знак"/>
    <w:rsid w:val="00356A51"/>
    <w:rPr>
      <w:rFonts w:ascii="Arial" w:hAnsi="Arial" w:cs="Arial"/>
      <w:b/>
      <w:bCs/>
      <w:kern w:val="2"/>
      <w:sz w:val="28"/>
      <w:szCs w:val="32"/>
      <w:lang w:val="ru-RU" w:bidi="ar-SA"/>
    </w:rPr>
  </w:style>
  <w:style w:type="character" w:customStyle="1" w:styleId="mw-headline">
    <w:name w:val="mw-headline"/>
    <w:rsid w:val="00356A51"/>
  </w:style>
  <w:style w:type="character" w:customStyle="1" w:styleId="afffffff1">
    <w:name w:val="текст Знак"/>
    <w:rsid w:val="00356A51"/>
    <w:rPr>
      <w:rFonts w:ascii="Arial" w:hAnsi="Arial" w:cs="Arial"/>
      <w:sz w:val="22"/>
    </w:rPr>
  </w:style>
  <w:style w:type="character" w:customStyle="1" w:styleId="afffffff2">
    <w:name w:val="Обычный (веб) Знак"/>
    <w:rsid w:val="00356A51"/>
    <w:rPr>
      <w:sz w:val="24"/>
      <w:szCs w:val="24"/>
    </w:rPr>
  </w:style>
  <w:style w:type="character" w:customStyle="1" w:styleId="s03">
    <w:name w:val="s03 Пункт Знак"/>
    <w:rsid w:val="00356A51"/>
    <w:rPr>
      <w:rFonts w:ascii="Arial" w:hAnsi="Arial" w:cs="Arial"/>
      <w:bCs/>
      <w:sz w:val="22"/>
      <w:szCs w:val="28"/>
      <w:lang w:val="en-US"/>
    </w:rPr>
  </w:style>
  <w:style w:type="character" w:customStyle="1" w:styleId="211">
    <w:name w:val="заг2 (1.1) Знак"/>
    <w:rsid w:val="00356A51"/>
    <w:rPr>
      <w:rFonts w:ascii="Arial" w:hAnsi="Arial" w:cs="Arial"/>
      <w:b/>
      <w:sz w:val="24"/>
    </w:rPr>
  </w:style>
  <w:style w:type="character" w:customStyle="1" w:styleId="Heading2Char5">
    <w:name w:val="Heading 2 Char5"/>
    <w:rsid w:val="00356A51"/>
    <w:rPr>
      <w:rFonts w:ascii="Cambria" w:hAnsi="Cambria" w:cs="Times New Roman"/>
      <w:b/>
      <w:bCs/>
      <w:i/>
      <w:iCs/>
      <w:sz w:val="28"/>
      <w:szCs w:val="28"/>
    </w:rPr>
  </w:style>
  <w:style w:type="character" w:customStyle="1" w:styleId="1ff4">
    <w:name w:val="Оглавление 1 Знак"/>
    <w:aliases w:val="Оглавление 1 Знак1 Знак1,Оглавление 1 Знак Знак Знак1,Знак1 Знак Знак Знак4"/>
    <w:uiPriority w:val="39"/>
    <w:rsid w:val="00356A51"/>
    <w:rPr>
      <w:rFonts w:eastAsia="Calibri"/>
      <w:sz w:val="28"/>
      <w:szCs w:val="24"/>
    </w:rPr>
  </w:style>
  <w:style w:type="character" w:customStyle="1" w:styleId="afffffff3">
    <w:name w:val="Башнефть_текст Знак"/>
    <w:rsid w:val="00356A51"/>
    <w:rPr>
      <w:rFonts w:ascii="Arial" w:hAnsi="Arial" w:cs="Arial"/>
      <w:sz w:val="24"/>
      <w:szCs w:val="24"/>
      <w:lang w:val="en-US"/>
    </w:rPr>
  </w:style>
  <w:style w:type="character" w:customStyle="1" w:styleId="113">
    <w:name w:val="11 Знак"/>
    <w:rsid w:val="00356A51"/>
    <w:rPr>
      <w:rFonts w:ascii="Arial" w:hAnsi="Arial" w:cs="Arial"/>
      <w:sz w:val="24"/>
      <w:szCs w:val="24"/>
    </w:rPr>
  </w:style>
  <w:style w:type="character" w:customStyle="1" w:styleId="610">
    <w:name w:val="Заголовок 6 Знак1"/>
    <w:aliases w:val="наимен. рис Знак1,Italic Знак1,OG Distribution Знак1,Heading 6 Char Знак1,Heading 6 NOT IN USE Знак1,Bold heading Знак1,Знак6 Знак1,Заголовок 6_старый Знак1,Heading 6 Знак1,Таблица_Автомат Знак1,H6 Знак1,@Заголовок 6 Знак1,RNGP6 Знак1"/>
    <w:rsid w:val="00356A51"/>
    <w:rPr>
      <w:rFonts w:ascii="Arial" w:hAnsi="Arial" w:cs="Arial"/>
      <w:b/>
      <w:bCs/>
      <w:i/>
      <w:sz w:val="26"/>
      <w:szCs w:val="22"/>
    </w:rPr>
  </w:style>
  <w:style w:type="character" w:customStyle="1" w:styleId="1ff5">
    <w:name w:val="Текст сноски Знак1"/>
    <w:rsid w:val="00356A51"/>
  </w:style>
  <w:style w:type="character" w:customStyle="1" w:styleId="FootnoteCharacters">
    <w:name w:val="Footnote Characters"/>
    <w:rsid w:val="00356A51"/>
    <w:rPr>
      <w:vertAlign w:val="superscript"/>
    </w:rPr>
  </w:style>
  <w:style w:type="character" w:customStyle="1" w:styleId="1ff6">
    <w:name w:val="Основной текст с отступом Знак1"/>
    <w:aliases w:val="Основной текст лево Знак1,Основной текст 1 Знак1,ПГС-абзац Знак1,Iniiaiie oaeno 1 Знак1,Îñíîâíîé òåêñò 1 Знак1,Основной текст лево1 Знак1,Body Text 2 Знак1,Основной текст с отступом1 Знак Знак Знак"/>
    <w:rsid w:val="00356A51"/>
    <w:rPr>
      <w:sz w:val="26"/>
    </w:rPr>
  </w:style>
  <w:style w:type="character" w:customStyle="1" w:styleId="1ff7">
    <w:name w:val="Текст выноски Знак1"/>
    <w:uiPriority w:val="99"/>
    <w:rsid w:val="00356A51"/>
    <w:rPr>
      <w:rFonts w:ascii="Tahoma" w:hAnsi="Tahoma" w:cs="Tahoma"/>
      <w:sz w:val="16"/>
      <w:szCs w:val="16"/>
    </w:rPr>
  </w:style>
  <w:style w:type="character" w:customStyle="1" w:styleId="Normal1">
    <w:name w:val="Normal Знак Знак1"/>
    <w:rsid w:val="00356A51"/>
    <w:rPr>
      <w:sz w:val="22"/>
    </w:rPr>
  </w:style>
  <w:style w:type="character" w:customStyle="1" w:styleId="ptitle">
    <w:name w:val="ptitle"/>
    <w:rsid w:val="00356A51"/>
    <w:rPr>
      <w:rFonts w:cs="Times New Roman"/>
    </w:rPr>
  </w:style>
  <w:style w:type="character" w:customStyle="1" w:styleId="FontStyle18">
    <w:name w:val="Font Style18"/>
    <w:rsid w:val="00356A51"/>
    <w:rPr>
      <w:rFonts w:ascii="Arial" w:hAnsi="Arial" w:cs="Arial"/>
      <w:sz w:val="22"/>
      <w:szCs w:val="22"/>
    </w:rPr>
  </w:style>
  <w:style w:type="character" w:customStyle="1" w:styleId="FontStyle139">
    <w:name w:val="Font Style139"/>
    <w:rsid w:val="00356A51"/>
    <w:rPr>
      <w:rFonts w:ascii="Times New Roman" w:hAnsi="Times New Roman" w:cs="Times New Roman"/>
      <w:b/>
      <w:bCs/>
      <w:sz w:val="16"/>
      <w:szCs w:val="16"/>
    </w:rPr>
  </w:style>
  <w:style w:type="character" w:customStyle="1" w:styleId="afffffff4">
    <w:name w:val="Абзац списка Знак Знак"/>
    <w:rsid w:val="00356A51"/>
    <w:rPr>
      <w:sz w:val="24"/>
    </w:rPr>
  </w:style>
  <w:style w:type="character" w:customStyle="1" w:styleId="212">
    <w:name w:val="Основной текст 2 Знак1"/>
    <w:uiPriority w:val="99"/>
    <w:rsid w:val="00356A51"/>
    <w:rPr>
      <w:sz w:val="26"/>
    </w:rPr>
  </w:style>
  <w:style w:type="character" w:customStyle="1" w:styleId="114">
    <w:name w:val="Знак11"/>
    <w:rsid w:val="00356A51"/>
    <w:rPr>
      <w:rFonts w:cs="Times New Roman"/>
      <w:b/>
      <w:sz w:val="22"/>
      <w:szCs w:val="22"/>
      <w:lang w:val="ru-RU" w:bidi="ar-SA"/>
    </w:rPr>
  </w:style>
  <w:style w:type="character" w:customStyle="1" w:styleId="ntext1">
    <w:name w:val="ntext1"/>
    <w:rsid w:val="00356A51"/>
    <w:rPr>
      <w:rFonts w:ascii="Verdana" w:hAnsi="Verdana" w:cs="Times New Roman"/>
      <w:color w:val="000000"/>
      <w:sz w:val="18"/>
      <w:szCs w:val="18"/>
      <w:u w:val="none"/>
    </w:rPr>
  </w:style>
  <w:style w:type="character" w:customStyle="1" w:styleId="100">
    <w:name w:val="Знак10"/>
    <w:rsid w:val="00356A51"/>
    <w:rPr>
      <w:rFonts w:ascii="Arial" w:hAnsi="Arial" w:cs="Arial"/>
      <w:b/>
      <w:bCs/>
      <w:i/>
      <w:iCs/>
      <w:sz w:val="28"/>
      <w:szCs w:val="28"/>
    </w:rPr>
  </w:style>
  <w:style w:type="character" w:customStyle="1" w:styleId="2fa">
    <w:name w:val="Стиль2 Знак Знак"/>
    <w:rsid w:val="00356A51"/>
    <w:rPr>
      <w:bCs/>
      <w:color w:val="0000FF"/>
      <w:sz w:val="28"/>
      <w:szCs w:val="28"/>
      <w:lang w:val="en-US"/>
    </w:rPr>
  </w:style>
  <w:style w:type="character" w:customStyle="1" w:styleId="Normal10">
    <w:name w:val="Normal Знак Знак Знак1"/>
    <w:rsid w:val="00356A51"/>
    <w:rPr>
      <w:rFonts w:cs="Times New Roman"/>
      <w:sz w:val="22"/>
      <w:lang w:val="ru-RU" w:bidi="ar-SA"/>
    </w:rPr>
  </w:style>
  <w:style w:type="character" w:customStyle="1" w:styleId="Normal">
    <w:name w:val="Normal Знак Знак"/>
    <w:rsid w:val="00356A51"/>
    <w:rPr>
      <w:rFonts w:cs="Times New Roman"/>
      <w:sz w:val="22"/>
      <w:lang w:val="ru-RU" w:bidi="ar-SA"/>
    </w:rPr>
  </w:style>
  <w:style w:type="character" w:customStyle="1" w:styleId="FontStyle15">
    <w:name w:val="Font Style15"/>
    <w:rsid w:val="00356A51"/>
    <w:rPr>
      <w:rFonts w:ascii="Times New Roman" w:hAnsi="Times New Roman" w:cs="Times New Roman"/>
      <w:sz w:val="22"/>
      <w:szCs w:val="22"/>
    </w:rPr>
  </w:style>
  <w:style w:type="character" w:customStyle="1" w:styleId="FontStyle30">
    <w:name w:val="Font Style30"/>
    <w:rsid w:val="00356A51"/>
    <w:rPr>
      <w:rFonts w:ascii="Bookman Old Style" w:hAnsi="Bookman Old Style" w:cs="Bookman Old Style"/>
      <w:sz w:val="24"/>
      <w:szCs w:val="24"/>
    </w:rPr>
  </w:style>
  <w:style w:type="character" w:customStyle="1" w:styleId="FontStyle394">
    <w:name w:val="Font Style394"/>
    <w:rsid w:val="00356A51"/>
    <w:rPr>
      <w:rFonts w:ascii="Times New Roman" w:hAnsi="Times New Roman" w:cs="Times New Roman"/>
      <w:spacing w:val="-10"/>
      <w:sz w:val="18"/>
      <w:szCs w:val="18"/>
    </w:rPr>
  </w:style>
  <w:style w:type="character" w:customStyle="1" w:styleId="FontStyle524">
    <w:name w:val="Font Style524"/>
    <w:rsid w:val="00356A51"/>
    <w:rPr>
      <w:rFonts w:ascii="Times New Roman" w:hAnsi="Times New Roman" w:cs="Times New Roman"/>
      <w:b/>
      <w:bCs/>
      <w:sz w:val="18"/>
      <w:szCs w:val="18"/>
    </w:rPr>
  </w:style>
  <w:style w:type="character" w:customStyle="1" w:styleId="FontStyle79">
    <w:name w:val="Font Style79"/>
    <w:rsid w:val="00356A51"/>
    <w:rPr>
      <w:rFonts w:ascii="Times New Roman" w:hAnsi="Times New Roman" w:cs="Times New Roman"/>
      <w:sz w:val="26"/>
      <w:szCs w:val="26"/>
    </w:rPr>
  </w:style>
  <w:style w:type="character" w:customStyle="1" w:styleId="FontStyle155">
    <w:name w:val="Font Style155"/>
    <w:rsid w:val="00356A51"/>
    <w:rPr>
      <w:rFonts w:ascii="Times New Roman" w:hAnsi="Times New Roman" w:cs="Times New Roman"/>
      <w:sz w:val="20"/>
      <w:szCs w:val="20"/>
    </w:rPr>
  </w:style>
  <w:style w:type="character" w:customStyle="1" w:styleId="FontStyle114">
    <w:name w:val="Font Style114"/>
    <w:rsid w:val="00356A51"/>
    <w:rPr>
      <w:rFonts w:ascii="Times New Roman" w:hAnsi="Times New Roman" w:cs="Times New Roman"/>
      <w:sz w:val="22"/>
      <w:szCs w:val="22"/>
    </w:rPr>
  </w:style>
  <w:style w:type="character" w:customStyle="1" w:styleId="WW8Num8z7">
    <w:name w:val="WW8Num8z7"/>
    <w:rsid w:val="00356A51"/>
    <w:rPr>
      <w:b/>
    </w:rPr>
  </w:style>
  <w:style w:type="character" w:customStyle="1" w:styleId="Absatz-Standardschriftart">
    <w:name w:val="Absatz-Standardschriftart"/>
    <w:rsid w:val="00356A51"/>
  </w:style>
  <w:style w:type="character" w:customStyle="1" w:styleId="WW-Absatz-Standardschriftart">
    <w:name w:val="WW-Absatz-Standardschriftart"/>
    <w:rsid w:val="00356A51"/>
  </w:style>
  <w:style w:type="character" w:customStyle="1" w:styleId="WW-Absatz-Standardschriftart1">
    <w:name w:val="WW-Absatz-Standardschriftart1"/>
    <w:rsid w:val="00356A51"/>
  </w:style>
  <w:style w:type="character" w:customStyle="1" w:styleId="WW-Absatz-Standardschriftart11">
    <w:name w:val="WW-Absatz-Standardschriftart11"/>
    <w:rsid w:val="00356A51"/>
  </w:style>
  <w:style w:type="character" w:customStyle="1" w:styleId="WW-Absatz-Standardschriftart111">
    <w:name w:val="WW-Absatz-Standardschriftart111"/>
    <w:rsid w:val="00356A51"/>
  </w:style>
  <w:style w:type="character" w:customStyle="1" w:styleId="WW-Absatz-Standardschriftart1111">
    <w:name w:val="WW-Absatz-Standardschriftart1111"/>
    <w:rsid w:val="00356A51"/>
  </w:style>
  <w:style w:type="character" w:customStyle="1" w:styleId="afffffff5">
    <w:name w:val="Символ нумерации"/>
    <w:rsid w:val="00356A51"/>
    <w:rPr>
      <w:rFonts w:ascii="Arial" w:hAnsi="Arial" w:cs="Arial"/>
      <w:b/>
    </w:rPr>
  </w:style>
  <w:style w:type="character" w:customStyle="1" w:styleId="afffffff6">
    <w:name w:val="Маркеры списка"/>
    <w:rsid w:val="00356A51"/>
    <w:rPr>
      <w:rFonts w:ascii="StarSymbol" w:eastAsia="StarSymbol" w:hAnsi="StarSymbol" w:cs="StarSymbol"/>
      <w:sz w:val="18"/>
    </w:rPr>
  </w:style>
  <w:style w:type="character" w:customStyle="1" w:styleId="WW-Absatz-Standardschriftart11111">
    <w:name w:val="WW-Absatz-Standardschriftart11111"/>
    <w:rsid w:val="00356A51"/>
  </w:style>
  <w:style w:type="character" w:customStyle="1" w:styleId="WW8Num7z4">
    <w:name w:val="WW8Num7z4"/>
    <w:rsid w:val="00356A51"/>
    <w:rPr>
      <w:rFonts w:ascii="Courier New" w:hAnsi="Courier New" w:cs="Courier New"/>
    </w:rPr>
  </w:style>
  <w:style w:type="character" w:customStyle="1" w:styleId="WW8Num10z7">
    <w:name w:val="WW8Num10z7"/>
    <w:rsid w:val="00356A51"/>
    <w:rPr>
      <w:b/>
    </w:rPr>
  </w:style>
  <w:style w:type="character" w:customStyle="1" w:styleId="WW-Absatz-Standardschriftart111111">
    <w:name w:val="WW-Absatz-Standardschriftart111111"/>
    <w:rsid w:val="00356A51"/>
  </w:style>
  <w:style w:type="character" w:customStyle="1" w:styleId="WW8Num8z4">
    <w:name w:val="WW8Num8z4"/>
    <w:rsid w:val="00356A51"/>
    <w:rPr>
      <w:rFonts w:ascii="Courier New" w:hAnsi="Courier New" w:cs="Courier New"/>
    </w:rPr>
  </w:style>
  <w:style w:type="character" w:customStyle="1" w:styleId="WW-Absatz-Standardschriftart1111111">
    <w:name w:val="WW-Absatz-Standardschriftart1111111"/>
    <w:rsid w:val="00356A51"/>
  </w:style>
  <w:style w:type="character" w:customStyle="1" w:styleId="WW-Absatz-Standardschriftart11111111">
    <w:name w:val="WW-Absatz-Standardschriftart11111111"/>
    <w:rsid w:val="00356A51"/>
  </w:style>
  <w:style w:type="character" w:customStyle="1" w:styleId="WW-Absatz-Standardschriftart111111111">
    <w:name w:val="WW-Absatz-Standardschriftart111111111"/>
    <w:rsid w:val="00356A51"/>
  </w:style>
  <w:style w:type="character" w:customStyle="1" w:styleId="WW-Absatz-Standardschriftart1111111111">
    <w:name w:val="WW-Absatz-Standardschriftart1111111111"/>
    <w:rsid w:val="00356A51"/>
  </w:style>
  <w:style w:type="character" w:customStyle="1" w:styleId="WW8Num2z1">
    <w:name w:val="WW8Num2z1"/>
    <w:rsid w:val="00356A51"/>
    <w:rPr>
      <w:rFonts w:ascii="Courier New" w:hAnsi="Courier New" w:cs="Courier New"/>
    </w:rPr>
  </w:style>
  <w:style w:type="character" w:customStyle="1" w:styleId="WW8Num2z3">
    <w:name w:val="WW8Num2z3"/>
    <w:rsid w:val="00356A51"/>
    <w:rPr>
      <w:rFonts w:ascii="Symbol" w:hAnsi="Symbol" w:cs="Symbol"/>
    </w:rPr>
  </w:style>
  <w:style w:type="character" w:customStyle="1" w:styleId="WW8Num3z1">
    <w:name w:val="WW8Num3z1"/>
    <w:rsid w:val="00356A51"/>
    <w:rPr>
      <w:rFonts w:ascii="Courier New" w:hAnsi="Courier New" w:cs="Courier New"/>
    </w:rPr>
  </w:style>
  <w:style w:type="character" w:customStyle="1" w:styleId="WW8Num3z3">
    <w:name w:val="WW8Num3z3"/>
    <w:rsid w:val="00356A51"/>
    <w:rPr>
      <w:rFonts w:ascii="Symbol" w:hAnsi="Symbol" w:cs="Symbol"/>
    </w:rPr>
  </w:style>
  <w:style w:type="character" w:customStyle="1" w:styleId="WW8Num4z1">
    <w:name w:val="WW8Num4z1"/>
    <w:rsid w:val="00356A51"/>
    <w:rPr>
      <w:rFonts w:ascii="Courier New" w:hAnsi="Courier New" w:cs="Courier New"/>
    </w:rPr>
  </w:style>
  <w:style w:type="character" w:customStyle="1" w:styleId="WW8Num4z2">
    <w:name w:val="WW8Num4z2"/>
    <w:rsid w:val="00356A51"/>
    <w:rPr>
      <w:rFonts w:ascii="Wingdings" w:hAnsi="Wingdings" w:cs="Wingdings"/>
    </w:rPr>
  </w:style>
  <w:style w:type="character" w:customStyle="1" w:styleId="WW8Num4z3">
    <w:name w:val="WW8Num4z3"/>
    <w:rsid w:val="00356A51"/>
    <w:rPr>
      <w:rFonts w:ascii="Symbol" w:hAnsi="Symbol" w:cs="Symbol"/>
    </w:rPr>
  </w:style>
  <w:style w:type="character" w:customStyle="1" w:styleId="WW8Num11z1">
    <w:name w:val="WW8Num11z1"/>
    <w:rsid w:val="00356A51"/>
    <w:rPr>
      <w:rFonts w:ascii="Courier New" w:hAnsi="Courier New" w:cs="Courier New"/>
    </w:rPr>
  </w:style>
  <w:style w:type="character" w:customStyle="1" w:styleId="WW8Num11z2">
    <w:name w:val="WW8Num11z2"/>
    <w:rsid w:val="00356A51"/>
    <w:rPr>
      <w:rFonts w:ascii="Wingdings" w:hAnsi="Wingdings" w:cs="Wingdings"/>
    </w:rPr>
  </w:style>
  <w:style w:type="character" w:customStyle="1" w:styleId="WW8Num11z3">
    <w:name w:val="WW8Num11z3"/>
    <w:rsid w:val="00356A51"/>
    <w:rPr>
      <w:rFonts w:ascii="Symbol" w:hAnsi="Symbol" w:cs="Symbol"/>
    </w:rPr>
  </w:style>
  <w:style w:type="character" w:customStyle="1" w:styleId="WW8Num12z3">
    <w:name w:val="WW8Num12z3"/>
    <w:rsid w:val="00356A51"/>
    <w:rPr>
      <w:rFonts w:ascii="Symbol" w:hAnsi="Symbol" w:cs="Symbol"/>
    </w:rPr>
  </w:style>
  <w:style w:type="character" w:customStyle="1" w:styleId="WW8Num15z3">
    <w:name w:val="WW8Num15z3"/>
    <w:rsid w:val="00356A51"/>
    <w:rPr>
      <w:rFonts w:ascii="Symbol" w:hAnsi="Symbol" w:cs="Symbol"/>
    </w:rPr>
  </w:style>
  <w:style w:type="character" w:customStyle="1" w:styleId="WW8Num18z4">
    <w:name w:val="WW8Num18z4"/>
    <w:rsid w:val="00356A51"/>
    <w:rPr>
      <w:rFonts w:ascii="Courier New" w:hAnsi="Courier New" w:cs="Courier New"/>
    </w:rPr>
  </w:style>
  <w:style w:type="character" w:customStyle="1" w:styleId="WW8Num20z2">
    <w:name w:val="WW8Num20z2"/>
    <w:rsid w:val="00356A51"/>
    <w:rPr>
      <w:rFonts w:ascii="Wingdings" w:hAnsi="Wingdings" w:cs="Wingdings"/>
    </w:rPr>
  </w:style>
  <w:style w:type="character" w:customStyle="1" w:styleId="WW8Num20z4">
    <w:name w:val="WW8Num20z4"/>
    <w:rsid w:val="00356A51"/>
    <w:rPr>
      <w:rFonts w:ascii="Courier New" w:hAnsi="Courier New" w:cs="Courier New"/>
    </w:rPr>
  </w:style>
  <w:style w:type="character" w:customStyle="1" w:styleId="WW8Num27z2">
    <w:name w:val="WW8Num27z2"/>
    <w:rsid w:val="00356A51"/>
    <w:rPr>
      <w:rFonts w:ascii="Wingdings" w:hAnsi="Wingdings" w:cs="Wingdings"/>
    </w:rPr>
  </w:style>
  <w:style w:type="character" w:customStyle="1" w:styleId="WW8Num31z2">
    <w:name w:val="WW8Num31z2"/>
    <w:rsid w:val="00356A51"/>
    <w:rPr>
      <w:rFonts w:ascii="Wingdings" w:hAnsi="Wingdings" w:cs="Wingdings"/>
    </w:rPr>
  </w:style>
  <w:style w:type="character" w:customStyle="1" w:styleId="WW8Num33z1">
    <w:name w:val="WW8Num33z1"/>
    <w:rsid w:val="00356A51"/>
    <w:rPr>
      <w:rFonts w:ascii="Courier New" w:hAnsi="Courier New" w:cs="Courier New"/>
    </w:rPr>
  </w:style>
  <w:style w:type="character" w:customStyle="1" w:styleId="WW8Num33z2">
    <w:name w:val="WW8Num33z2"/>
    <w:rsid w:val="00356A51"/>
    <w:rPr>
      <w:rFonts w:ascii="Wingdings" w:hAnsi="Wingdings" w:cs="Wingdings"/>
    </w:rPr>
  </w:style>
  <w:style w:type="character" w:customStyle="1" w:styleId="1ff8">
    <w:name w:val="Стиль1 Знак"/>
    <w:rsid w:val="00356A51"/>
    <w:rPr>
      <w:rFonts w:eastAsia="Calibri"/>
      <w:b/>
      <w:bCs/>
      <w:sz w:val="28"/>
      <w:szCs w:val="22"/>
    </w:rPr>
  </w:style>
  <w:style w:type="character" w:customStyle="1" w:styleId="T1">
    <w:name w:val="T1"/>
    <w:uiPriority w:val="99"/>
    <w:rsid w:val="00356A51"/>
    <w:rPr>
      <w:b/>
      <w:sz w:val="28"/>
    </w:rPr>
  </w:style>
  <w:style w:type="character" w:customStyle="1" w:styleId="paragraph">
    <w:name w:val="paragraph"/>
    <w:rsid w:val="00356A51"/>
    <w:rPr>
      <w:rFonts w:cs="Times New Roman"/>
    </w:rPr>
  </w:style>
  <w:style w:type="character" w:customStyle="1" w:styleId="2fb">
    <w:name w:val="Цитата 2 Знак"/>
    <w:rsid w:val="00356A51"/>
    <w:rPr>
      <w:rFonts w:ascii="Calibri" w:hAnsi="Calibri" w:cs="Calibri"/>
      <w:i/>
      <w:iCs/>
      <w:color w:val="000000"/>
      <w:sz w:val="22"/>
      <w:szCs w:val="22"/>
      <w:lang w:val="en-US"/>
    </w:rPr>
  </w:style>
  <w:style w:type="character" w:customStyle="1" w:styleId="1111">
    <w:name w:val="Знак111"/>
    <w:rsid w:val="00356A51"/>
    <w:rPr>
      <w:rFonts w:cs="Times New Roman"/>
      <w:b/>
      <w:sz w:val="22"/>
      <w:szCs w:val="22"/>
      <w:lang w:val="ru-RU" w:bidi="ar-SA"/>
    </w:rPr>
  </w:style>
  <w:style w:type="character" w:customStyle="1" w:styleId="101">
    <w:name w:val="Знак101"/>
    <w:rsid w:val="00356A51"/>
    <w:rPr>
      <w:rFonts w:ascii="Arial" w:hAnsi="Arial" w:cs="Arial"/>
      <w:b/>
      <w:bCs/>
      <w:i/>
      <w:iCs/>
      <w:sz w:val="28"/>
      <w:szCs w:val="28"/>
    </w:rPr>
  </w:style>
  <w:style w:type="character" w:customStyle="1" w:styleId="Normal0">
    <w:name w:val="Normal Знак Знак Знак"/>
    <w:rsid w:val="00356A51"/>
    <w:rPr>
      <w:rFonts w:cs="Times New Roman"/>
      <w:sz w:val="22"/>
      <w:lang w:val="ru-RU" w:bidi="ar-SA"/>
    </w:rPr>
  </w:style>
  <w:style w:type="character" w:customStyle="1" w:styleId="black">
    <w:name w:val="black"/>
    <w:rsid w:val="00356A51"/>
  </w:style>
  <w:style w:type="character" w:customStyle="1" w:styleId="grame">
    <w:name w:val="grame"/>
    <w:rsid w:val="00356A51"/>
  </w:style>
  <w:style w:type="character" w:customStyle="1" w:styleId="120">
    <w:name w:val="Основной текст (12)_"/>
    <w:rsid w:val="00356A51"/>
    <w:rPr>
      <w:shd w:val="clear" w:color="auto" w:fill="FFFFFF"/>
      <w:lang w:val="en-US" w:eastAsia="en-US"/>
    </w:rPr>
  </w:style>
  <w:style w:type="character" w:customStyle="1" w:styleId="171">
    <w:name w:val="Основной текст (17)_"/>
    <w:rsid w:val="00356A51"/>
    <w:rPr>
      <w:shd w:val="clear" w:color="auto" w:fill="FFFFFF"/>
      <w:lang w:val="en-US" w:eastAsia="en-US"/>
    </w:rPr>
  </w:style>
  <w:style w:type="character" w:customStyle="1" w:styleId="201">
    <w:name w:val="Основной текст (20)_"/>
    <w:rsid w:val="00356A51"/>
    <w:rPr>
      <w:shd w:val="clear" w:color="auto" w:fill="FFFFFF"/>
      <w:lang w:val="en-US" w:eastAsia="en-US"/>
    </w:rPr>
  </w:style>
  <w:style w:type="character" w:customStyle="1" w:styleId="65">
    <w:name w:val="Основной текст (65)_"/>
    <w:rsid w:val="00356A51"/>
    <w:rPr>
      <w:shd w:val="clear" w:color="auto" w:fill="FFFFFF"/>
      <w:lang w:val="en-US" w:eastAsia="en-US"/>
    </w:rPr>
  </w:style>
  <w:style w:type="character" w:customStyle="1" w:styleId="87">
    <w:name w:val="Основной текст (87)_"/>
    <w:rsid w:val="00356A51"/>
    <w:rPr>
      <w:shd w:val="clear" w:color="auto" w:fill="FFFFFF"/>
      <w:lang w:val="en-US" w:eastAsia="en-US"/>
    </w:rPr>
  </w:style>
  <w:style w:type="character" w:customStyle="1" w:styleId="1ff9">
    <w:name w:val="Заголовок №1_"/>
    <w:rsid w:val="00356A51"/>
    <w:rPr>
      <w:rFonts w:ascii="Arial Narrow" w:hAnsi="Arial Narrow" w:cs="Arial Narrow"/>
      <w:spacing w:val="40"/>
      <w:sz w:val="27"/>
      <w:szCs w:val="27"/>
      <w:shd w:val="clear" w:color="auto" w:fill="FFFFFF"/>
    </w:rPr>
  </w:style>
  <w:style w:type="character" w:customStyle="1" w:styleId="0pt">
    <w:name w:val="Основной текст + Интервал 0 pt"/>
    <w:rsid w:val="00356A51"/>
    <w:rPr>
      <w:rFonts w:ascii="Arial Narrow" w:hAnsi="Arial Narrow" w:cs="Arial Narrow"/>
      <w:spacing w:val="10"/>
      <w:w w:val="100"/>
      <w:sz w:val="23"/>
      <w:szCs w:val="23"/>
    </w:rPr>
  </w:style>
  <w:style w:type="character" w:customStyle="1" w:styleId="alinks2">
    <w:name w:val="alinks2"/>
    <w:rsid w:val="00356A51"/>
  </w:style>
  <w:style w:type="character" w:customStyle="1" w:styleId="style">
    <w:name w:val="style"/>
    <w:rsid w:val="00356A51"/>
  </w:style>
  <w:style w:type="character" w:customStyle="1" w:styleId="v12">
    <w:name w:val="v12"/>
    <w:rsid w:val="00356A51"/>
    <w:rPr>
      <w:rFonts w:cs="Times New Roman"/>
    </w:rPr>
  </w:style>
  <w:style w:type="character" w:customStyle="1" w:styleId="afffffff7">
    <w:name w:val="Вставка"/>
    <w:rsid w:val="00356A51"/>
    <w:rPr>
      <w:rFonts w:ascii="Arial" w:hAnsi="Arial" w:cs="Arial"/>
      <w:color w:val="FF00FF"/>
      <w:sz w:val="26"/>
    </w:rPr>
  </w:style>
  <w:style w:type="character" w:customStyle="1" w:styleId="afffffff8">
    <w:name w:val="Список Знак"/>
    <w:rsid w:val="00356A51"/>
    <w:rPr>
      <w:rFonts w:eastAsia="Calibri"/>
      <w:sz w:val="28"/>
      <w:szCs w:val="24"/>
    </w:rPr>
  </w:style>
  <w:style w:type="character" w:customStyle="1" w:styleId="afffffff9">
    <w:name w:val="Без интервала Знак"/>
    <w:aliases w:val="главный текст Знак"/>
    <w:uiPriority w:val="1"/>
    <w:rsid w:val="00356A51"/>
    <w:rPr>
      <w:rFonts w:ascii="Calibri" w:eastAsia="Calibri" w:hAnsi="Calibri" w:cs="Calibri"/>
      <w:sz w:val="22"/>
      <w:szCs w:val="22"/>
    </w:rPr>
  </w:style>
  <w:style w:type="character" w:customStyle="1" w:styleId="button-search">
    <w:name w:val="button-search"/>
    <w:rsid w:val="00356A51"/>
  </w:style>
  <w:style w:type="character" w:customStyle="1" w:styleId="copytarget">
    <w:name w:val="copy_target"/>
    <w:rsid w:val="00356A51"/>
  </w:style>
  <w:style w:type="character" w:customStyle="1" w:styleId="fontstyle01">
    <w:name w:val="fontstyle01"/>
    <w:rsid w:val="00356A51"/>
    <w:rPr>
      <w:rFonts w:ascii="Times New Roman" w:hAnsi="Times New Roman" w:cs="Times New Roman"/>
      <w:b w:val="0"/>
      <w:bCs w:val="0"/>
      <w:i w:val="0"/>
      <w:iCs w:val="0"/>
      <w:color w:val="000000"/>
      <w:sz w:val="24"/>
      <w:szCs w:val="24"/>
    </w:rPr>
  </w:style>
  <w:style w:type="character" w:customStyle="1" w:styleId="S0">
    <w:name w:val="S_Обычный жирный Знак"/>
    <w:rsid w:val="00356A51"/>
    <w:rPr>
      <w:sz w:val="28"/>
      <w:szCs w:val="24"/>
    </w:rPr>
  </w:style>
  <w:style w:type="character" w:customStyle="1" w:styleId="ListLabel1">
    <w:name w:val="ListLabel 1"/>
    <w:rsid w:val="00356A51"/>
    <w:rPr>
      <w:rFonts w:cs="Symbol"/>
    </w:rPr>
  </w:style>
  <w:style w:type="character" w:customStyle="1" w:styleId="ListLabel2">
    <w:name w:val="ListLabel 2"/>
    <w:rsid w:val="00356A51"/>
    <w:rPr>
      <w:rFonts w:cs="Courier New"/>
    </w:rPr>
  </w:style>
  <w:style w:type="character" w:customStyle="1" w:styleId="ListLabel3">
    <w:name w:val="ListLabel 3"/>
    <w:rsid w:val="00356A51"/>
    <w:rPr>
      <w:rFonts w:cs="Wingdings"/>
    </w:rPr>
  </w:style>
  <w:style w:type="character" w:customStyle="1" w:styleId="ListLabel4">
    <w:name w:val="ListLabel 4"/>
    <w:rsid w:val="00356A51"/>
    <w:rPr>
      <w:rFonts w:cs="Symbol"/>
    </w:rPr>
  </w:style>
  <w:style w:type="character" w:customStyle="1" w:styleId="ListLabel5">
    <w:name w:val="ListLabel 5"/>
    <w:rsid w:val="00356A51"/>
    <w:rPr>
      <w:rFonts w:cs="Courier New"/>
    </w:rPr>
  </w:style>
  <w:style w:type="character" w:customStyle="1" w:styleId="ListLabel6">
    <w:name w:val="ListLabel 6"/>
    <w:rsid w:val="00356A51"/>
    <w:rPr>
      <w:rFonts w:cs="Wingdings"/>
    </w:rPr>
  </w:style>
  <w:style w:type="character" w:customStyle="1" w:styleId="ListLabel7">
    <w:name w:val="ListLabel 7"/>
    <w:rsid w:val="00356A51"/>
    <w:rPr>
      <w:rFonts w:cs="Symbol"/>
    </w:rPr>
  </w:style>
  <w:style w:type="character" w:customStyle="1" w:styleId="ListLabel8">
    <w:name w:val="ListLabel 8"/>
    <w:rsid w:val="00356A51"/>
    <w:rPr>
      <w:rFonts w:cs="Courier New"/>
    </w:rPr>
  </w:style>
  <w:style w:type="character" w:customStyle="1" w:styleId="ListLabel9">
    <w:name w:val="ListLabel 9"/>
    <w:rsid w:val="00356A51"/>
    <w:rPr>
      <w:rFonts w:cs="Wingdings"/>
    </w:rPr>
  </w:style>
  <w:style w:type="character" w:customStyle="1" w:styleId="ListLabel10">
    <w:name w:val="ListLabel 10"/>
    <w:rsid w:val="00356A51"/>
    <w:rPr>
      <w:rFonts w:cs="Symbol"/>
    </w:rPr>
  </w:style>
  <w:style w:type="character" w:customStyle="1" w:styleId="ListLabel11">
    <w:name w:val="ListLabel 11"/>
    <w:rsid w:val="00356A51"/>
    <w:rPr>
      <w:rFonts w:cs="Symbol"/>
    </w:rPr>
  </w:style>
  <w:style w:type="character" w:customStyle="1" w:styleId="ListLabel12">
    <w:name w:val="ListLabel 12"/>
    <w:rsid w:val="00356A51"/>
    <w:rPr>
      <w:rFonts w:cs="Times New Roman"/>
    </w:rPr>
  </w:style>
  <w:style w:type="character" w:customStyle="1" w:styleId="ListLabel13">
    <w:name w:val="ListLabel 13"/>
    <w:rsid w:val="00356A51"/>
    <w:rPr>
      <w:rFonts w:cs="Symbol"/>
    </w:rPr>
  </w:style>
  <w:style w:type="character" w:customStyle="1" w:styleId="ListLabel14">
    <w:name w:val="ListLabel 14"/>
    <w:rsid w:val="00356A51"/>
    <w:rPr>
      <w:rFonts w:ascii="Times New Roman" w:hAnsi="Times New Roman" w:cs="Times New Roman"/>
      <w:b w:val="0"/>
      <w:i w:val="0"/>
      <w:caps w:val="0"/>
      <w:smallCaps w:val="0"/>
      <w:strike w:val="0"/>
      <w:dstrike w:val="0"/>
      <w:vanish w:val="0"/>
      <w:color w:val="000000"/>
      <w:spacing w:val="0"/>
      <w:w w:val="100"/>
      <w:kern w:val="0"/>
      <w:position w:val="0"/>
      <w:sz w:val="24"/>
      <w:u w:val="none"/>
      <w:vertAlign w:val="baseline"/>
    </w:rPr>
  </w:style>
  <w:style w:type="character" w:customStyle="1" w:styleId="ListLabel15">
    <w:name w:val="ListLabel 15"/>
    <w:rsid w:val="00356A51"/>
    <w:rPr>
      <w:rFonts w:ascii="Times New Roman" w:hAnsi="Times New Roman" w:cs="Times New Roman"/>
      <w:b w:val="0"/>
      <w:i w:val="0"/>
      <w:caps w:val="0"/>
      <w:smallCaps w:val="0"/>
      <w:strike w:val="0"/>
      <w:dstrike w:val="0"/>
      <w:vanish w:val="0"/>
      <w:color w:val="000000"/>
      <w:spacing w:val="0"/>
      <w:w w:val="100"/>
      <w:kern w:val="0"/>
      <w:position w:val="0"/>
      <w:sz w:val="24"/>
      <w:u w:val="none"/>
      <w:vertAlign w:val="baseline"/>
    </w:rPr>
  </w:style>
  <w:style w:type="character" w:customStyle="1" w:styleId="ListLabel16">
    <w:name w:val="ListLabel 16"/>
    <w:rsid w:val="00356A51"/>
    <w:rPr>
      <w:rFonts w:ascii="Times New Roman" w:hAnsi="Times New Roman" w:cs="Times New Roman"/>
      <w:b w:val="0"/>
      <w:i w:val="0"/>
      <w:caps w:val="0"/>
      <w:smallCaps w:val="0"/>
      <w:strike w:val="0"/>
      <w:dstrike w:val="0"/>
      <w:vanish w:val="0"/>
      <w:color w:val="000000"/>
      <w:spacing w:val="0"/>
      <w:w w:val="100"/>
      <w:kern w:val="0"/>
      <w:position w:val="0"/>
      <w:sz w:val="24"/>
      <w:u w:val="none"/>
      <w:vertAlign w:val="baseline"/>
    </w:rPr>
  </w:style>
  <w:style w:type="character" w:customStyle="1" w:styleId="ListLabel17">
    <w:name w:val="ListLabel 17"/>
    <w:rsid w:val="00356A51"/>
    <w:rPr>
      <w:rFonts w:ascii="Times New Roman" w:hAnsi="Times New Roman" w:cs="Times New Roman"/>
      <w:b w:val="0"/>
      <w:i w:val="0"/>
      <w:caps w:val="0"/>
      <w:smallCaps w:val="0"/>
      <w:strike w:val="0"/>
      <w:dstrike w:val="0"/>
      <w:vanish w:val="0"/>
      <w:color w:val="000000"/>
      <w:spacing w:val="0"/>
      <w:w w:val="100"/>
      <w:kern w:val="0"/>
      <w:position w:val="0"/>
      <w:sz w:val="24"/>
      <w:u w:val="none"/>
      <w:vertAlign w:val="baseline"/>
    </w:rPr>
  </w:style>
  <w:style w:type="character" w:customStyle="1" w:styleId="ListLabel18">
    <w:name w:val="ListLabel 18"/>
    <w:rsid w:val="00356A51"/>
    <w:rPr>
      <w:rFonts w:ascii="Times New Roman" w:hAnsi="Times New Roman" w:cs="Times New Roman"/>
      <w:b w:val="0"/>
      <w:i w:val="0"/>
      <w:caps w:val="0"/>
      <w:smallCaps w:val="0"/>
      <w:strike w:val="0"/>
      <w:dstrike w:val="0"/>
      <w:vanish w:val="0"/>
      <w:color w:val="000000"/>
      <w:spacing w:val="0"/>
      <w:w w:val="100"/>
      <w:kern w:val="0"/>
      <w:position w:val="0"/>
      <w:sz w:val="24"/>
      <w:u w:val="none"/>
      <w:vertAlign w:val="baseline"/>
    </w:rPr>
  </w:style>
  <w:style w:type="character" w:customStyle="1" w:styleId="ListLabel19">
    <w:name w:val="ListLabel 19"/>
    <w:rsid w:val="00356A51"/>
    <w:rPr>
      <w:rFonts w:ascii="Times New Roman" w:hAnsi="Times New Roman" w:cs="Times New Roman"/>
      <w:b w:val="0"/>
      <w:i w:val="0"/>
      <w:caps w:val="0"/>
      <w:smallCaps w:val="0"/>
      <w:strike w:val="0"/>
      <w:dstrike w:val="0"/>
      <w:vanish w:val="0"/>
      <w:color w:val="000000"/>
      <w:spacing w:val="0"/>
      <w:w w:val="100"/>
      <w:kern w:val="0"/>
      <w:position w:val="0"/>
      <w:sz w:val="24"/>
      <w:u w:val="none"/>
      <w:vertAlign w:val="baseline"/>
    </w:rPr>
  </w:style>
  <w:style w:type="character" w:customStyle="1" w:styleId="ListLabel20">
    <w:name w:val="ListLabel 20"/>
    <w:rsid w:val="00356A51"/>
    <w:rPr>
      <w:rFonts w:ascii="Times New Roman" w:hAnsi="Times New Roman" w:cs="Times New Roman"/>
      <w:b w:val="0"/>
      <w:i w:val="0"/>
      <w:caps w:val="0"/>
      <w:smallCaps w:val="0"/>
      <w:strike w:val="0"/>
      <w:dstrike w:val="0"/>
      <w:vanish w:val="0"/>
      <w:color w:val="000000"/>
      <w:spacing w:val="0"/>
      <w:w w:val="100"/>
      <w:kern w:val="0"/>
      <w:position w:val="0"/>
      <w:sz w:val="24"/>
      <w:u w:val="none"/>
      <w:vertAlign w:val="baseline"/>
    </w:rPr>
  </w:style>
  <w:style w:type="character" w:customStyle="1" w:styleId="ListLabel21">
    <w:name w:val="ListLabel 21"/>
    <w:rsid w:val="00356A51"/>
    <w:rPr>
      <w:rFonts w:ascii="Times New Roman" w:hAnsi="Times New Roman" w:cs="Times New Roman"/>
      <w:b w:val="0"/>
      <w:i w:val="0"/>
      <w:caps w:val="0"/>
      <w:smallCaps w:val="0"/>
      <w:strike w:val="0"/>
      <w:dstrike w:val="0"/>
      <w:vanish w:val="0"/>
      <w:color w:val="000000"/>
      <w:spacing w:val="0"/>
      <w:w w:val="100"/>
      <w:kern w:val="0"/>
      <w:position w:val="0"/>
      <w:sz w:val="24"/>
      <w:u w:val="none"/>
      <w:vertAlign w:val="baseline"/>
    </w:rPr>
  </w:style>
  <w:style w:type="character" w:customStyle="1" w:styleId="ListLabel22">
    <w:name w:val="ListLabel 22"/>
    <w:rsid w:val="00356A51"/>
    <w:rPr>
      <w:rFonts w:ascii="Times New Roman" w:hAnsi="Times New Roman" w:cs="Times New Roman"/>
      <w:b w:val="0"/>
      <w:i w:val="0"/>
      <w:caps w:val="0"/>
      <w:smallCaps w:val="0"/>
      <w:strike w:val="0"/>
      <w:dstrike w:val="0"/>
      <w:vanish w:val="0"/>
      <w:color w:val="000000"/>
      <w:spacing w:val="0"/>
      <w:w w:val="100"/>
      <w:kern w:val="0"/>
      <w:position w:val="0"/>
      <w:sz w:val="24"/>
      <w:u w:val="none"/>
      <w:vertAlign w:val="baseline"/>
    </w:rPr>
  </w:style>
  <w:style w:type="character" w:customStyle="1" w:styleId="ListLabel23">
    <w:name w:val="ListLabel 23"/>
    <w:rsid w:val="00356A51"/>
    <w:rPr>
      <w:b/>
      <w:color w:val="000000"/>
    </w:rPr>
  </w:style>
  <w:style w:type="character" w:customStyle="1" w:styleId="ListLabel24">
    <w:name w:val="ListLabel 24"/>
    <w:rsid w:val="00356A51"/>
    <w:rPr>
      <w:rFonts w:cs="Symbol"/>
    </w:rPr>
  </w:style>
  <w:style w:type="character" w:customStyle="1" w:styleId="ListLabel25">
    <w:name w:val="ListLabel 25"/>
    <w:rsid w:val="00356A51"/>
    <w:rPr>
      <w:rFonts w:ascii="Times New Roman" w:hAnsi="Times New Roman" w:cs="Times New Roman"/>
    </w:rPr>
  </w:style>
  <w:style w:type="character" w:customStyle="1" w:styleId="ListLabel26">
    <w:name w:val="ListLabel 26"/>
    <w:rsid w:val="00356A51"/>
    <w:rPr>
      <w:rFonts w:cs="Symbol"/>
    </w:rPr>
  </w:style>
  <w:style w:type="character" w:customStyle="1" w:styleId="ListLabel27">
    <w:name w:val="ListLabel 27"/>
    <w:rsid w:val="00356A51"/>
    <w:rPr>
      <w:b/>
    </w:rPr>
  </w:style>
  <w:style w:type="character" w:customStyle="1" w:styleId="ListLabel28">
    <w:name w:val="ListLabel 28"/>
    <w:rsid w:val="00356A51"/>
    <w:rPr>
      <w:b/>
    </w:rPr>
  </w:style>
  <w:style w:type="character" w:customStyle="1" w:styleId="ListLabel29">
    <w:name w:val="ListLabel 29"/>
    <w:rsid w:val="00356A51"/>
    <w:rPr>
      <w:rFonts w:ascii="Times New Roman" w:eastAsia="Times New Roman" w:hAnsi="Times New Roman" w:cs="Times New Roman"/>
      <w:szCs w:val="28"/>
    </w:rPr>
  </w:style>
  <w:style w:type="character" w:customStyle="1" w:styleId="ListLabel30">
    <w:name w:val="ListLabel 30"/>
    <w:rsid w:val="00356A51"/>
    <w:rPr>
      <w:rFonts w:cs="Times New Roman"/>
      <w:b w:val="0"/>
      <w:bCs w:val="0"/>
      <w:i w:val="0"/>
      <w:iCs w:val="0"/>
    </w:rPr>
  </w:style>
  <w:style w:type="character" w:customStyle="1" w:styleId="ListLabel31">
    <w:name w:val="ListLabel 31"/>
    <w:rsid w:val="00356A51"/>
    <w:rPr>
      <w:rFonts w:cs="Times New Roman"/>
    </w:rPr>
  </w:style>
  <w:style w:type="character" w:customStyle="1" w:styleId="ListLabel32">
    <w:name w:val="ListLabel 32"/>
    <w:rsid w:val="00356A51"/>
    <w:rPr>
      <w:rFonts w:cs="Times New Roman"/>
    </w:rPr>
  </w:style>
  <w:style w:type="character" w:customStyle="1" w:styleId="ListLabel33">
    <w:name w:val="ListLabel 33"/>
    <w:rsid w:val="00356A51"/>
    <w:rPr>
      <w:rFonts w:cs="Times New Roman"/>
    </w:rPr>
  </w:style>
  <w:style w:type="character" w:customStyle="1" w:styleId="ListLabel34">
    <w:name w:val="ListLabel 34"/>
    <w:rsid w:val="00356A51"/>
    <w:rPr>
      <w:rFonts w:cs="Times New Roman"/>
    </w:rPr>
  </w:style>
  <w:style w:type="character" w:customStyle="1" w:styleId="ListLabel35">
    <w:name w:val="ListLabel 35"/>
    <w:rsid w:val="00356A51"/>
    <w:rPr>
      <w:rFonts w:cs="Times New Roman"/>
    </w:rPr>
  </w:style>
  <w:style w:type="character" w:customStyle="1" w:styleId="ListLabel36">
    <w:name w:val="ListLabel 36"/>
    <w:rsid w:val="00356A51"/>
    <w:rPr>
      <w:rFonts w:cs="Times New Roman"/>
    </w:rPr>
  </w:style>
  <w:style w:type="character" w:customStyle="1" w:styleId="ListLabel37">
    <w:name w:val="ListLabel 37"/>
    <w:rsid w:val="00356A51"/>
    <w:rPr>
      <w:rFonts w:cs="Times New Roman"/>
    </w:rPr>
  </w:style>
  <w:style w:type="character" w:customStyle="1" w:styleId="ListLabel38">
    <w:name w:val="ListLabel 38"/>
    <w:rsid w:val="00356A51"/>
    <w:rPr>
      <w:rFonts w:cs="Times New Roman"/>
    </w:rPr>
  </w:style>
  <w:style w:type="character" w:customStyle="1" w:styleId="ListLabel39">
    <w:name w:val="ListLabel 39"/>
    <w:rsid w:val="00356A51"/>
    <w:rPr>
      <w:rFonts w:cs="Symbol"/>
    </w:rPr>
  </w:style>
  <w:style w:type="character" w:customStyle="1" w:styleId="ListLabel40">
    <w:name w:val="ListLabel 40"/>
    <w:rsid w:val="00356A51"/>
    <w:rPr>
      <w:b w:val="0"/>
    </w:rPr>
  </w:style>
  <w:style w:type="character" w:customStyle="1" w:styleId="ListLabel41">
    <w:name w:val="ListLabel 41"/>
    <w:rsid w:val="00356A51"/>
    <w:rPr>
      <w:rFonts w:cs="Arial"/>
    </w:rPr>
  </w:style>
  <w:style w:type="character" w:customStyle="1" w:styleId="ListLabel42">
    <w:name w:val="ListLabel 42"/>
    <w:rsid w:val="00356A51"/>
    <w:rPr>
      <w:rFonts w:cs="Courier New"/>
    </w:rPr>
  </w:style>
  <w:style w:type="character" w:customStyle="1" w:styleId="ListLabel43">
    <w:name w:val="ListLabel 43"/>
    <w:rsid w:val="00356A51"/>
    <w:rPr>
      <w:rFonts w:cs="Wingdings"/>
    </w:rPr>
  </w:style>
  <w:style w:type="character" w:customStyle="1" w:styleId="ListLabel44">
    <w:name w:val="ListLabel 44"/>
    <w:rsid w:val="00356A51"/>
    <w:rPr>
      <w:rFonts w:cs="Symbol"/>
    </w:rPr>
  </w:style>
  <w:style w:type="character" w:customStyle="1" w:styleId="ListLabel45">
    <w:name w:val="ListLabel 45"/>
    <w:rsid w:val="00356A51"/>
    <w:rPr>
      <w:rFonts w:cs="Courier New"/>
    </w:rPr>
  </w:style>
  <w:style w:type="character" w:customStyle="1" w:styleId="ListLabel46">
    <w:name w:val="ListLabel 46"/>
    <w:rsid w:val="00356A51"/>
    <w:rPr>
      <w:rFonts w:cs="Wingdings"/>
    </w:rPr>
  </w:style>
  <w:style w:type="character" w:customStyle="1" w:styleId="ListLabel47">
    <w:name w:val="ListLabel 47"/>
    <w:rsid w:val="00356A51"/>
    <w:rPr>
      <w:rFonts w:cs="Symbol"/>
    </w:rPr>
  </w:style>
  <w:style w:type="character" w:customStyle="1" w:styleId="ListLabel48">
    <w:name w:val="ListLabel 48"/>
    <w:rsid w:val="00356A51"/>
    <w:rPr>
      <w:rFonts w:cs="Courier New"/>
    </w:rPr>
  </w:style>
  <w:style w:type="character" w:customStyle="1" w:styleId="ListLabel49">
    <w:name w:val="ListLabel 49"/>
    <w:rsid w:val="00356A51"/>
    <w:rPr>
      <w:rFonts w:cs="Wingdings"/>
    </w:rPr>
  </w:style>
  <w:style w:type="character" w:customStyle="1" w:styleId="ListLabel50">
    <w:name w:val="ListLabel 50"/>
    <w:rsid w:val="00356A51"/>
    <w:rPr>
      <w:rFonts w:cs="Symbol"/>
    </w:rPr>
  </w:style>
  <w:style w:type="character" w:customStyle="1" w:styleId="ListLabel51">
    <w:name w:val="ListLabel 51"/>
    <w:rsid w:val="00356A51"/>
    <w:rPr>
      <w:rFonts w:cs="Symbol"/>
    </w:rPr>
  </w:style>
  <w:style w:type="character" w:customStyle="1" w:styleId="ListLabel52">
    <w:name w:val="ListLabel 52"/>
    <w:rsid w:val="00356A51"/>
    <w:rPr>
      <w:rFonts w:cs="Times New Roman"/>
    </w:rPr>
  </w:style>
  <w:style w:type="character" w:customStyle="1" w:styleId="ListLabel53">
    <w:name w:val="ListLabel 53"/>
    <w:rsid w:val="00356A51"/>
    <w:rPr>
      <w:rFonts w:cs="Arial"/>
    </w:rPr>
  </w:style>
  <w:style w:type="paragraph" w:customStyle="1" w:styleId="Heading">
    <w:name w:val="Heading"/>
    <w:basedOn w:val="affb"/>
    <w:next w:val="afffffffa"/>
    <w:qFormat/>
    <w:rsid w:val="00356A51"/>
    <w:pPr>
      <w:suppressAutoHyphens/>
      <w:spacing w:after="0" w:line="240" w:lineRule="auto"/>
      <w:jc w:val="center"/>
    </w:pPr>
    <w:rPr>
      <w:rFonts w:ascii="Times New Roman" w:eastAsia="Times New Roman" w:hAnsi="Times New Roman" w:cs="Times New Roman"/>
      <w:b/>
      <w:bCs/>
      <w:sz w:val="32"/>
      <w:szCs w:val="20"/>
      <w:lang w:eastAsia="zh-CN"/>
    </w:rPr>
  </w:style>
  <w:style w:type="paragraph" w:styleId="afffffffa">
    <w:name w:val="Body Text"/>
    <w:aliases w:val="Табличный,Табличный1,Табличный2,Табличный3,Табличный4,Табличный5,Табличный11,Табличный21,Табличный31,Табличный41,Òàáëè÷íûé,Òàáëè÷íûé1,Òàáëè÷íûé2,Òàáëè÷íûé3,Òàáëè÷íûé4,Òàáëè÷íûé5,Òàáëè÷íûé11,Òàáëè÷íûé21,Òàáëè÷íûé31,Òàáëè÷íûé41,Табличный6,b"/>
    <w:basedOn w:val="affb"/>
    <w:link w:val="3f1"/>
    <w:qFormat/>
    <w:rsid w:val="00356A51"/>
    <w:pPr>
      <w:widowControl w:val="0"/>
      <w:suppressAutoHyphens/>
      <w:spacing w:after="0" w:line="240" w:lineRule="auto"/>
      <w:jc w:val="both"/>
    </w:pPr>
    <w:rPr>
      <w:rFonts w:ascii="Times New Roman" w:eastAsia="Times New Roman" w:hAnsi="Times New Roman" w:cs="Times New Roman"/>
      <w:color w:val="000000"/>
      <w:sz w:val="26"/>
      <w:lang w:eastAsia="zh-CN"/>
    </w:rPr>
  </w:style>
  <w:style w:type="character" w:customStyle="1" w:styleId="3f1">
    <w:name w:val="Основной текст Знак3"/>
    <w:aliases w:val="Табличный Знак1,Табличный1 Знак1,Табличный2 Знак1,Табличный3 Знак1,Табличный4 Знак1,Табличный5 Знак1,Табличный11 Знак1,Табличный21 Знак1,Табличный31 Знак1,Табличный41 Знак1,Òàáëè÷íûé Знак1,Òàáëè÷íûé1 Знак1,Òàáëè÷íûé2 Знак1,b Знак1"/>
    <w:basedOn w:val="affc"/>
    <w:link w:val="afffffffa"/>
    <w:rsid w:val="00356A51"/>
    <w:rPr>
      <w:rFonts w:ascii="Times New Roman" w:eastAsia="Times New Roman" w:hAnsi="Times New Roman" w:cs="Times New Roman"/>
      <w:color w:val="000000"/>
      <w:sz w:val="26"/>
      <w:lang w:eastAsia="zh-CN"/>
    </w:rPr>
  </w:style>
  <w:style w:type="paragraph" w:styleId="afffffffb">
    <w:name w:val="List"/>
    <w:aliases w:val="- список"/>
    <w:basedOn w:val="affb"/>
    <w:qFormat/>
    <w:rsid w:val="00356A51"/>
    <w:pPr>
      <w:suppressAutoHyphens/>
      <w:spacing w:after="0" w:line="240" w:lineRule="auto"/>
      <w:ind w:left="283" w:hanging="283"/>
      <w:contextualSpacing/>
      <w:jc w:val="both"/>
    </w:pPr>
    <w:rPr>
      <w:rFonts w:ascii="Times New Roman" w:eastAsia="Calibri" w:hAnsi="Times New Roman" w:cs="Times New Roman"/>
      <w:sz w:val="28"/>
      <w:szCs w:val="24"/>
      <w:lang w:eastAsia="zh-CN"/>
    </w:rPr>
  </w:style>
  <w:style w:type="paragraph" w:styleId="afffffffc">
    <w:name w:val="caption"/>
    <w:aliases w:val="Название объектаТаблица,Название объекта+12.5,Название объекта Знак1 Знак,Название объекта Знак Знак1 Знак,Название объекта Знак Знак Знак Знак Знак,Название объекта Знак Знак Знак1 Знак,Название объекта Знак Знак1"/>
    <w:basedOn w:val="affb"/>
    <w:qFormat/>
    <w:rsid w:val="00356A51"/>
    <w:pPr>
      <w:suppressLineNumbers/>
      <w:suppressAutoHyphens/>
      <w:spacing w:before="120" w:after="120" w:line="240" w:lineRule="auto"/>
    </w:pPr>
    <w:rPr>
      <w:rFonts w:ascii="Times New Roman" w:eastAsia="Times New Roman" w:hAnsi="Times New Roman" w:cs="Times New Roman"/>
      <w:i/>
      <w:iCs/>
      <w:sz w:val="24"/>
      <w:szCs w:val="24"/>
      <w:lang w:eastAsia="zh-CN"/>
    </w:rPr>
  </w:style>
  <w:style w:type="paragraph" w:customStyle="1" w:styleId="Index">
    <w:name w:val="Index"/>
    <w:basedOn w:val="affb"/>
    <w:rsid w:val="00356A51"/>
    <w:pPr>
      <w:suppressLineNumbers/>
      <w:suppressAutoHyphens/>
      <w:spacing w:after="0" w:line="240" w:lineRule="auto"/>
    </w:pPr>
    <w:rPr>
      <w:rFonts w:ascii="Times New Roman" w:eastAsia="Times New Roman" w:hAnsi="Times New Roman" w:cs="Times New Roman"/>
      <w:sz w:val="28"/>
      <w:szCs w:val="20"/>
      <w:lang w:eastAsia="zh-CN"/>
    </w:rPr>
  </w:style>
  <w:style w:type="paragraph" w:styleId="afffffffd">
    <w:name w:val="Balloon Text"/>
    <w:basedOn w:val="affb"/>
    <w:link w:val="2fc"/>
    <w:uiPriority w:val="99"/>
    <w:rsid w:val="00356A51"/>
    <w:pPr>
      <w:suppressAutoHyphens/>
      <w:spacing w:after="0" w:line="240" w:lineRule="auto"/>
    </w:pPr>
    <w:rPr>
      <w:rFonts w:ascii="Tahoma" w:eastAsia="Times New Roman" w:hAnsi="Tahoma" w:cs="Tahoma"/>
      <w:sz w:val="16"/>
      <w:szCs w:val="16"/>
      <w:lang w:eastAsia="zh-CN"/>
    </w:rPr>
  </w:style>
  <w:style w:type="character" w:customStyle="1" w:styleId="2fc">
    <w:name w:val="Текст выноски Знак2"/>
    <w:basedOn w:val="affc"/>
    <w:link w:val="afffffffd"/>
    <w:uiPriority w:val="99"/>
    <w:rsid w:val="00356A51"/>
    <w:rPr>
      <w:rFonts w:ascii="Tahoma" w:eastAsia="Times New Roman" w:hAnsi="Tahoma" w:cs="Tahoma"/>
      <w:sz w:val="16"/>
      <w:szCs w:val="16"/>
      <w:lang w:eastAsia="zh-CN"/>
    </w:rPr>
  </w:style>
  <w:style w:type="paragraph" w:customStyle="1" w:styleId="ConsPlusNormal0">
    <w:name w:val="ConsPlusNormal"/>
    <w:qFormat/>
    <w:rsid w:val="00356A51"/>
    <w:pPr>
      <w:widowControl w:val="0"/>
      <w:suppressAutoHyphens/>
      <w:spacing w:after="0" w:line="240" w:lineRule="auto"/>
      <w:ind w:firstLine="720"/>
    </w:pPr>
    <w:rPr>
      <w:rFonts w:ascii="Arial" w:eastAsia="Times New Roman" w:hAnsi="Arial" w:cs="Arial"/>
      <w:sz w:val="20"/>
      <w:szCs w:val="20"/>
      <w:lang w:eastAsia="zh-CN"/>
    </w:rPr>
  </w:style>
  <w:style w:type="paragraph" w:customStyle="1" w:styleId="ConsPlusTitle">
    <w:name w:val="ConsPlusTitle"/>
    <w:qFormat/>
    <w:rsid w:val="00356A51"/>
    <w:pPr>
      <w:widowControl w:val="0"/>
      <w:suppressAutoHyphens/>
      <w:spacing w:after="0" w:line="240" w:lineRule="auto"/>
    </w:pPr>
    <w:rPr>
      <w:rFonts w:ascii="Arial" w:eastAsia="Times New Roman" w:hAnsi="Arial" w:cs="Arial"/>
      <w:b/>
      <w:bCs/>
      <w:sz w:val="20"/>
      <w:szCs w:val="20"/>
      <w:lang w:eastAsia="zh-CN"/>
    </w:rPr>
  </w:style>
  <w:style w:type="paragraph" w:customStyle="1" w:styleId="HeaderandFooter">
    <w:name w:val="Header and Footer"/>
    <w:basedOn w:val="affb"/>
    <w:rsid w:val="00356A51"/>
    <w:pPr>
      <w:suppressLineNumbers/>
      <w:tabs>
        <w:tab w:val="center" w:pos="4819"/>
        <w:tab w:val="right" w:pos="9638"/>
      </w:tabs>
      <w:suppressAutoHyphens/>
      <w:spacing w:after="0" w:line="240" w:lineRule="auto"/>
    </w:pPr>
    <w:rPr>
      <w:rFonts w:ascii="Times New Roman" w:eastAsia="Times New Roman" w:hAnsi="Times New Roman" w:cs="Times New Roman"/>
      <w:sz w:val="28"/>
      <w:szCs w:val="20"/>
      <w:lang w:eastAsia="zh-CN"/>
    </w:rPr>
  </w:style>
  <w:style w:type="paragraph" w:styleId="afffffffe">
    <w:name w:val="header"/>
    <w:aliases w:val="??????? ??????????,Верхний колонтитул Знак1 Знак,Верхний колонтитул Знак Знак Знак, Знак7,ВерхКолонтитул,header-first,HeaderPort,Знак7,h,??????? ??????????1,??????? ??????????2,??????? ??????????3,??????? ??????????11,I.L.T."/>
    <w:basedOn w:val="affb"/>
    <w:link w:val="2fd"/>
    <w:uiPriority w:val="99"/>
    <w:qFormat/>
    <w:rsid w:val="00356A51"/>
    <w:pPr>
      <w:tabs>
        <w:tab w:val="center" w:pos="4677"/>
        <w:tab w:val="right" w:pos="9355"/>
      </w:tabs>
      <w:suppressAutoHyphens/>
      <w:spacing w:after="0" w:line="240" w:lineRule="auto"/>
    </w:pPr>
    <w:rPr>
      <w:rFonts w:ascii="Times New Roman" w:eastAsia="Times New Roman" w:hAnsi="Times New Roman" w:cs="Times New Roman"/>
      <w:sz w:val="28"/>
      <w:szCs w:val="20"/>
      <w:lang w:eastAsia="zh-CN"/>
    </w:rPr>
  </w:style>
  <w:style w:type="character" w:customStyle="1" w:styleId="2fd">
    <w:name w:val="Верхний колонтитул Знак2"/>
    <w:aliases w:val="??????? ?????????? Знак3,Верхний колонтитул Знак1 Знак Знак1,Верхний колонтитул Знак Знак Знак Знак1, Знак7 Знак1,ВерхКолонтитул Знак1,header-first Знак1,HeaderPort Знак1,Знак7 Знак1,h Знак2,??????? ??????????1 Знак,I.L.T. Знак"/>
    <w:basedOn w:val="affc"/>
    <w:link w:val="afffffffe"/>
    <w:uiPriority w:val="99"/>
    <w:rsid w:val="00356A51"/>
    <w:rPr>
      <w:rFonts w:ascii="Times New Roman" w:eastAsia="Times New Roman" w:hAnsi="Times New Roman" w:cs="Times New Roman"/>
      <w:sz w:val="28"/>
      <w:szCs w:val="20"/>
      <w:lang w:eastAsia="zh-CN"/>
    </w:rPr>
  </w:style>
  <w:style w:type="paragraph" w:styleId="affffffff">
    <w:name w:val="footer"/>
    <w:aliases w:val="Title Down"/>
    <w:basedOn w:val="affb"/>
    <w:link w:val="1ffa"/>
    <w:uiPriority w:val="99"/>
    <w:qFormat/>
    <w:rsid w:val="00356A51"/>
    <w:pPr>
      <w:tabs>
        <w:tab w:val="center" w:pos="4677"/>
        <w:tab w:val="right" w:pos="9355"/>
      </w:tabs>
      <w:suppressAutoHyphens/>
      <w:spacing w:after="0" w:line="240" w:lineRule="auto"/>
    </w:pPr>
    <w:rPr>
      <w:rFonts w:ascii="Times New Roman" w:eastAsia="Times New Roman" w:hAnsi="Times New Roman" w:cs="Times New Roman"/>
      <w:sz w:val="28"/>
      <w:szCs w:val="20"/>
      <w:lang w:eastAsia="zh-CN"/>
    </w:rPr>
  </w:style>
  <w:style w:type="character" w:customStyle="1" w:styleId="1ffa">
    <w:name w:val="Нижний колонтитул Знак1"/>
    <w:aliases w:val="Title Down Знак1"/>
    <w:basedOn w:val="affc"/>
    <w:link w:val="affffffff"/>
    <w:uiPriority w:val="99"/>
    <w:rsid w:val="00356A51"/>
    <w:rPr>
      <w:rFonts w:ascii="Times New Roman" w:eastAsia="Times New Roman" w:hAnsi="Times New Roman" w:cs="Times New Roman"/>
      <w:sz w:val="28"/>
      <w:szCs w:val="20"/>
      <w:lang w:eastAsia="zh-CN"/>
    </w:rPr>
  </w:style>
  <w:style w:type="paragraph" w:styleId="affffffff0">
    <w:name w:val="List Paragraph"/>
    <w:aliases w:val="Bullet_IRAO,Мой Список,Табл_гор,название,Абзац списка ПОС,Маркированный,Нумерованные списки,основной диплом,заголовок I,List Paragraph_0,А,AC List 01,Подпись рисунка,Table-Normal,RSHB_Table-Normal,List Paragraph1,lp1,Индексы,List Paragraph"/>
    <w:basedOn w:val="affb"/>
    <w:uiPriority w:val="99"/>
    <w:qFormat/>
    <w:rsid w:val="00356A51"/>
    <w:pPr>
      <w:suppressAutoHyphens/>
      <w:spacing w:after="0" w:line="240" w:lineRule="auto"/>
      <w:ind w:left="708"/>
    </w:pPr>
    <w:rPr>
      <w:rFonts w:ascii="Times New Roman" w:eastAsia="Times New Roman" w:hAnsi="Times New Roman" w:cs="Times New Roman"/>
      <w:sz w:val="28"/>
      <w:szCs w:val="20"/>
      <w:lang w:eastAsia="zh-CN"/>
    </w:rPr>
  </w:style>
  <w:style w:type="paragraph" w:customStyle="1" w:styleId="affffffff1">
    <w:name w:val="ООО  «Институт Территориального Планирования"/>
    <w:basedOn w:val="affb"/>
    <w:rsid w:val="00356A51"/>
    <w:pPr>
      <w:suppressAutoHyphens/>
      <w:spacing w:after="0" w:line="360" w:lineRule="auto"/>
      <w:ind w:left="709"/>
      <w:jc w:val="right"/>
    </w:pPr>
    <w:rPr>
      <w:rFonts w:ascii="Times New Roman" w:eastAsia="Times New Roman" w:hAnsi="Times New Roman" w:cs="Times New Roman"/>
      <w:sz w:val="24"/>
      <w:szCs w:val="24"/>
      <w:lang w:val="en-US" w:eastAsia="zh-CN"/>
    </w:rPr>
  </w:style>
  <w:style w:type="paragraph" w:customStyle="1" w:styleId="affffffff2">
    <w:name w:val="Таблица_Текст_ЦЕНТР"/>
    <w:rsid w:val="00356A51"/>
    <w:pPr>
      <w:suppressAutoHyphens/>
      <w:spacing w:after="0" w:line="240" w:lineRule="auto"/>
      <w:jc w:val="center"/>
    </w:pPr>
    <w:rPr>
      <w:rFonts w:ascii="Times New Roman" w:eastAsia="Times New Roman" w:hAnsi="Times New Roman" w:cs="Times New Roman"/>
      <w:sz w:val="24"/>
      <w:szCs w:val="28"/>
      <w:lang w:eastAsia="zh-CN"/>
    </w:rPr>
  </w:style>
  <w:style w:type="paragraph" w:customStyle="1" w:styleId="affffffff3">
    <w:name w:val="Таблица_ШАПКА"/>
    <w:next w:val="affb"/>
    <w:rsid w:val="00356A51"/>
    <w:pPr>
      <w:keepNext/>
      <w:suppressAutoHyphens/>
      <w:spacing w:after="0" w:line="240" w:lineRule="auto"/>
      <w:jc w:val="center"/>
    </w:pPr>
    <w:rPr>
      <w:rFonts w:ascii="Times New Roman" w:eastAsia="Times New Roman" w:hAnsi="Times New Roman" w:cs="Times New Roman"/>
      <w:b/>
      <w:sz w:val="24"/>
      <w:szCs w:val="24"/>
      <w:lang w:eastAsia="zh-CN"/>
    </w:rPr>
  </w:style>
  <w:style w:type="paragraph" w:customStyle="1" w:styleId="affffffff4">
    <w:name w:val="Таблица_НОМЕР СТОЛБ"/>
    <w:basedOn w:val="affffffff2"/>
    <w:rsid w:val="00356A51"/>
    <w:pPr>
      <w:keepNext/>
    </w:pPr>
    <w:rPr>
      <w:rFonts w:eastAsia="Calibri" w:cs="Courier New"/>
      <w:sz w:val="16"/>
      <w:szCs w:val="16"/>
    </w:rPr>
  </w:style>
  <w:style w:type="paragraph" w:customStyle="1" w:styleId="affffffff5">
    <w:name w:val="Таблица_Текст_ЛЕВО"/>
    <w:basedOn w:val="affffffff2"/>
    <w:rsid w:val="00356A51"/>
    <w:pPr>
      <w:ind w:left="28"/>
      <w:jc w:val="left"/>
    </w:pPr>
    <w:rPr>
      <w:rFonts w:eastAsia="Calibri" w:cs="Courier New"/>
      <w:szCs w:val="20"/>
    </w:rPr>
  </w:style>
  <w:style w:type="paragraph" w:customStyle="1" w:styleId="1ffb">
    <w:name w:val="Заголовок записки1"/>
    <w:basedOn w:val="affb"/>
    <w:next w:val="affb"/>
    <w:rsid w:val="00356A51"/>
    <w:pPr>
      <w:suppressAutoHyphens/>
      <w:spacing w:after="0" w:line="240" w:lineRule="auto"/>
      <w:jc w:val="center"/>
    </w:pPr>
    <w:rPr>
      <w:rFonts w:ascii="Arial" w:eastAsia="Calibri" w:hAnsi="Arial" w:cs="Arial"/>
      <w:b/>
      <w:sz w:val="32"/>
      <w:szCs w:val="24"/>
      <w:lang w:eastAsia="zh-CN"/>
    </w:rPr>
  </w:style>
  <w:style w:type="paragraph" w:customStyle="1" w:styleId="1ffc">
    <w:name w:val="Цитата1"/>
    <w:basedOn w:val="affb"/>
    <w:qFormat/>
    <w:rsid w:val="00356A51"/>
    <w:pPr>
      <w:suppressAutoHyphens/>
      <w:spacing w:after="0" w:line="240" w:lineRule="auto"/>
      <w:ind w:left="-57" w:right="-284" w:firstLine="709"/>
      <w:jc w:val="both"/>
    </w:pPr>
    <w:rPr>
      <w:rFonts w:ascii="Times New Roman" w:eastAsia="Calibri" w:hAnsi="Times New Roman" w:cs="Times New Roman"/>
      <w:bCs/>
      <w:sz w:val="28"/>
      <w:szCs w:val="24"/>
      <w:lang w:eastAsia="zh-CN"/>
    </w:rPr>
  </w:style>
  <w:style w:type="paragraph" w:customStyle="1" w:styleId="ConsNormal">
    <w:name w:val="ConsNormal"/>
    <w:qFormat/>
    <w:rsid w:val="00356A51"/>
    <w:pPr>
      <w:widowControl w:val="0"/>
      <w:suppressAutoHyphens/>
      <w:spacing w:after="0" w:line="240" w:lineRule="auto"/>
      <w:ind w:right="19772" w:firstLine="720"/>
    </w:pPr>
    <w:rPr>
      <w:rFonts w:ascii="Arial" w:eastAsia="Times New Roman" w:hAnsi="Arial" w:cs="Arial"/>
      <w:sz w:val="20"/>
      <w:szCs w:val="20"/>
      <w:lang w:eastAsia="zh-CN"/>
    </w:rPr>
  </w:style>
  <w:style w:type="paragraph" w:customStyle="1" w:styleId="ConsNonformat">
    <w:name w:val="ConsNonformat"/>
    <w:qFormat/>
    <w:rsid w:val="00356A51"/>
    <w:pPr>
      <w:widowControl w:val="0"/>
      <w:suppressAutoHyphens/>
      <w:spacing w:after="0" w:line="240" w:lineRule="auto"/>
      <w:ind w:right="19772"/>
    </w:pPr>
    <w:rPr>
      <w:rFonts w:ascii="Courier New" w:eastAsia="Times New Roman" w:hAnsi="Courier New" w:cs="Courier New"/>
      <w:sz w:val="20"/>
      <w:szCs w:val="20"/>
      <w:lang w:eastAsia="zh-CN"/>
    </w:rPr>
  </w:style>
  <w:style w:type="paragraph" w:customStyle="1" w:styleId="ConsTitle">
    <w:name w:val="ConsTitle"/>
    <w:qFormat/>
    <w:rsid w:val="00356A51"/>
    <w:pPr>
      <w:widowControl w:val="0"/>
      <w:suppressAutoHyphens/>
      <w:spacing w:after="0" w:line="240" w:lineRule="auto"/>
      <w:ind w:right="19772"/>
    </w:pPr>
    <w:rPr>
      <w:rFonts w:ascii="Arial" w:eastAsia="Times New Roman" w:hAnsi="Arial" w:cs="Arial"/>
      <w:b/>
      <w:sz w:val="20"/>
      <w:szCs w:val="20"/>
      <w:lang w:eastAsia="zh-CN"/>
    </w:rPr>
  </w:style>
  <w:style w:type="paragraph" w:customStyle="1" w:styleId="240">
    <w:name w:val="Основной текст 24"/>
    <w:basedOn w:val="affb"/>
    <w:qFormat/>
    <w:rsid w:val="00356A51"/>
    <w:pPr>
      <w:suppressAutoHyphens/>
      <w:spacing w:after="120" w:line="480" w:lineRule="auto"/>
    </w:pPr>
    <w:rPr>
      <w:rFonts w:ascii="Times New Roman" w:eastAsia="Times New Roman" w:hAnsi="Times New Roman" w:cs="Times New Roman"/>
      <w:sz w:val="20"/>
      <w:szCs w:val="20"/>
      <w:lang w:eastAsia="zh-CN"/>
    </w:rPr>
  </w:style>
  <w:style w:type="paragraph" w:styleId="affffffff6">
    <w:name w:val="Body Text Indent"/>
    <w:aliases w:val="Основной текст лево,Основной текст 1,ПГС-абзац,Iniiaiie oaeno 1,Îñíîâíîé òåêñò 1,Основной текст лево1,Body Text 2,Основной текст с отступом1 Знак Знак,Основной текст с отступом1 Знак Знак Знак Знак Знак Знак"/>
    <w:basedOn w:val="affb"/>
    <w:link w:val="2fe"/>
    <w:qFormat/>
    <w:rsid w:val="00356A51"/>
    <w:pPr>
      <w:suppressAutoHyphens/>
      <w:spacing w:after="120" w:line="240" w:lineRule="auto"/>
      <w:ind w:left="283"/>
    </w:pPr>
    <w:rPr>
      <w:rFonts w:ascii="Times New Roman" w:eastAsia="Times New Roman" w:hAnsi="Times New Roman" w:cs="Times New Roman"/>
      <w:sz w:val="20"/>
      <w:szCs w:val="20"/>
      <w:lang w:eastAsia="zh-CN"/>
    </w:rPr>
  </w:style>
  <w:style w:type="character" w:customStyle="1" w:styleId="2fe">
    <w:name w:val="Основной текст с отступом Знак2"/>
    <w:aliases w:val="Основной текст лево Знак2,Основной текст 1 Знак2,ПГС-абзац Знак2,Iniiaiie oaeno 1 Знак2,Îñíîâíîé òåêñò 1 Знак2,Основной текст лево1 Знак2,Body Text 2 Знак2,Основной текст с отступом1 Знак Знак Знак2"/>
    <w:basedOn w:val="affc"/>
    <w:link w:val="affffffff6"/>
    <w:rsid w:val="00356A51"/>
    <w:rPr>
      <w:rFonts w:ascii="Times New Roman" w:eastAsia="Times New Roman" w:hAnsi="Times New Roman" w:cs="Times New Roman"/>
      <w:sz w:val="20"/>
      <w:szCs w:val="20"/>
      <w:lang w:eastAsia="zh-CN"/>
    </w:rPr>
  </w:style>
  <w:style w:type="paragraph" w:customStyle="1" w:styleId="affffffff7">
    <w:name w:val="a"/>
    <w:basedOn w:val="affb"/>
    <w:qFormat/>
    <w:rsid w:val="00356A51"/>
    <w:pPr>
      <w:suppressAutoHyphens/>
      <w:spacing w:before="100" w:after="100" w:line="240" w:lineRule="auto"/>
    </w:pPr>
    <w:rPr>
      <w:rFonts w:ascii="Times New Roman" w:eastAsia="Times New Roman" w:hAnsi="Times New Roman" w:cs="Times New Roman"/>
      <w:sz w:val="24"/>
      <w:szCs w:val="20"/>
      <w:lang w:eastAsia="zh-CN"/>
    </w:rPr>
  </w:style>
  <w:style w:type="paragraph" w:customStyle="1" w:styleId="220">
    <w:name w:val="Основной текст с отступом 22"/>
    <w:basedOn w:val="affb"/>
    <w:qFormat/>
    <w:rsid w:val="00356A51"/>
    <w:pPr>
      <w:shd w:val="clear" w:color="auto" w:fill="FFFFFF"/>
      <w:tabs>
        <w:tab w:val="left" w:pos="3435"/>
      </w:tabs>
      <w:suppressAutoHyphens/>
      <w:spacing w:before="274" w:after="0" w:line="274" w:lineRule="exact"/>
      <w:ind w:left="3435" w:hanging="3435"/>
      <w:jc w:val="both"/>
    </w:pPr>
    <w:rPr>
      <w:rFonts w:ascii="Times New Roman" w:eastAsia="Times New Roman" w:hAnsi="Times New Roman" w:cs="Times New Roman"/>
      <w:sz w:val="26"/>
      <w:szCs w:val="20"/>
      <w:lang w:eastAsia="zh-CN"/>
    </w:rPr>
  </w:style>
  <w:style w:type="paragraph" w:styleId="affffffff8">
    <w:name w:val="Normal (Web)"/>
    <w:aliases w:val="Обычный (веб) Знак1,Обычный (веб) Знак Знак,Обычный (веб) Знак2 Знак Знак,Обычный (веб) Знак1 Знак1 Знак Знак,Обычный (веб) Знак2 Знак Знак Знак Знак,Обычный (веб) Знак1 Знак1 Знак1 Знак Знак Знак"/>
    <w:basedOn w:val="affb"/>
    <w:link w:val="2ff"/>
    <w:qFormat/>
    <w:rsid w:val="00356A51"/>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affffffff9">
    <w:name w:val="Знак"/>
    <w:basedOn w:val="affb"/>
    <w:rsid w:val="00356A51"/>
    <w:pPr>
      <w:suppressAutoHyphens/>
      <w:spacing w:line="240" w:lineRule="exact"/>
    </w:pPr>
    <w:rPr>
      <w:rFonts w:ascii="Verdana" w:eastAsia="Times New Roman" w:hAnsi="Verdana" w:cs="Verdana"/>
      <w:sz w:val="20"/>
      <w:szCs w:val="20"/>
      <w:lang w:val="en-US" w:eastAsia="zh-CN"/>
    </w:rPr>
  </w:style>
  <w:style w:type="paragraph" w:customStyle="1" w:styleId="1ffd">
    <w:name w:val="Абзац списка1"/>
    <w:basedOn w:val="affb"/>
    <w:rsid w:val="00356A51"/>
    <w:pPr>
      <w:suppressAutoHyphens/>
      <w:spacing w:after="200" w:line="276" w:lineRule="auto"/>
      <w:ind w:left="720" w:firstLine="851"/>
      <w:contextualSpacing/>
      <w:jc w:val="both"/>
    </w:pPr>
    <w:rPr>
      <w:rFonts w:ascii="Calibri" w:eastAsia="Times New Roman" w:hAnsi="Calibri" w:cs="Calibri"/>
      <w:lang w:eastAsia="zh-CN"/>
    </w:rPr>
  </w:style>
  <w:style w:type="paragraph" w:styleId="1ffe">
    <w:name w:val="toc 1"/>
    <w:aliases w:val="Оглавление 1 Знак1,Оглавление 1 Знак Знак,Знак1 Знак Знак"/>
    <w:basedOn w:val="affb"/>
    <w:next w:val="affb"/>
    <w:uiPriority w:val="39"/>
    <w:qFormat/>
    <w:rsid w:val="00356A51"/>
    <w:pPr>
      <w:tabs>
        <w:tab w:val="right" w:leader="dot" w:pos="9923"/>
      </w:tabs>
      <w:suppressAutoHyphens/>
      <w:spacing w:before="240" w:after="0" w:line="240" w:lineRule="auto"/>
      <w:ind w:right="567" w:firstLine="567"/>
      <w:jc w:val="both"/>
    </w:pPr>
    <w:rPr>
      <w:rFonts w:ascii="Times New Roman" w:eastAsia="Calibri" w:hAnsi="Times New Roman" w:cs="Times New Roman"/>
      <w:sz w:val="28"/>
      <w:szCs w:val="24"/>
      <w:lang w:eastAsia="zh-CN"/>
    </w:rPr>
  </w:style>
  <w:style w:type="paragraph" w:styleId="2ff0">
    <w:name w:val="toc 2"/>
    <w:basedOn w:val="affb"/>
    <w:next w:val="affb"/>
    <w:link w:val="2ff1"/>
    <w:uiPriority w:val="39"/>
    <w:qFormat/>
    <w:rsid w:val="00356A51"/>
    <w:pPr>
      <w:suppressAutoHyphens/>
      <w:spacing w:after="0" w:line="240" w:lineRule="auto"/>
      <w:ind w:left="280"/>
    </w:pPr>
    <w:rPr>
      <w:rFonts w:ascii="Times New Roman" w:eastAsia="Times New Roman" w:hAnsi="Times New Roman" w:cs="Times New Roman"/>
      <w:sz w:val="28"/>
      <w:szCs w:val="20"/>
      <w:lang w:eastAsia="zh-CN"/>
    </w:rPr>
  </w:style>
  <w:style w:type="paragraph" w:styleId="3f2">
    <w:name w:val="toc 3"/>
    <w:basedOn w:val="affb"/>
    <w:next w:val="affb"/>
    <w:link w:val="3f3"/>
    <w:uiPriority w:val="39"/>
    <w:qFormat/>
    <w:rsid w:val="00356A51"/>
    <w:pPr>
      <w:suppressAutoHyphens/>
      <w:spacing w:after="0" w:line="240" w:lineRule="auto"/>
      <w:ind w:left="560"/>
    </w:pPr>
    <w:rPr>
      <w:rFonts w:ascii="Times New Roman" w:eastAsia="Times New Roman" w:hAnsi="Times New Roman" w:cs="Times New Roman"/>
      <w:sz w:val="28"/>
      <w:szCs w:val="20"/>
      <w:lang w:eastAsia="zh-CN"/>
    </w:rPr>
  </w:style>
  <w:style w:type="paragraph" w:styleId="45">
    <w:name w:val="toc 4"/>
    <w:basedOn w:val="affb"/>
    <w:next w:val="affb"/>
    <w:uiPriority w:val="39"/>
    <w:rsid w:val="00356A51"/>
    <w:pPr>
      <w:suppressAutoHyphens/>
      <w:spacing w:after="0" w:line="240" w:lineRule="auto"/>
      <w:ind w:left="840"/>
    </w:pPr>
    <w:rPr>
      <w:rFonts w:ascii="Times New Roman" w:eastAsia="Times New Roman" w:hAnsi="Times New Roman" w:cs="Times New Roman"/>
      <w:sz w:val="28"/>
      <w:szCs w:val="20"/>
      <w:lang w:eastAsia="zh-CN"/>
    </w:rPr>
  </w:style>
  <w:style w:type="paragraph" w:styleId="affffffffa">
    <w:name w:val="Subtitle"/>
    <w:aliases w:val="рис.подп."/>
    <w:basedOn w:val="affb"/>
    <w:next w:val="afffffffa"/>
    <w:link w:val="1fff"/>
    <w:qFormat/>
    <w:rsid w:val="00356A51"/>
    <w:pPr>
      <w:suppressAutoHyphens/>
      <w:spacing w:after="0" w:line="240" w:lineRule="auto"/>
      <w:ind w:firstLine="851"/>
      <w:jc w:val="center"/>
    </w:pPr>
    <w:rPr>
      <w:rFonts w:ascii="Times New Roman" w:eastAsia="Calibri" w:hAnsi="Times New Roman" w:cs="Times New Roman"/>
      <w:sz w:val="28"/>
      <w:szCs w:val="20"/>
      <w:lang w:eastAsia="zh-CN"/>
    </w:rPr>
  </w:style>
  <w:style w:type="character" w:customStyle="1" w:styleId="1fff">
    <w:name w:val="Подзаголовок Знак1"/>
    <w:aliases w:val="рис.подп. Знак1"/>
    <w:basedOn w:val="affc"/>
    <w:link w:val="affffffffa"/>
    <w:rsid w:val="00356A51"/>
    <w:rPr>
      <w:rFonts w:ascii="Times New Roman" w:eastAsia="Calibri" w:hAnsi="Times New Roman" w:cs="Times New Roman"/>
      <w:sz w:val="28"/>
      <w:szCs w:val="20"/>
      <w:lang w:eastAsia="zh-CN"/>
    </w:rPr>
  </w:style>
  <w:style w:type="paragraph" w:customStyle="1" w:styleId="330">
    <w:name w:val="Основной текст с отступом 33"/>
    <w:basedOn w:val="affb"/>
    <w:qFormat/>
    <w:rsid w:val="00356A51"/>
    <w:pPr>
      <w:suppressAutoHyphens/>
      <w:spacing w:after="120" w:line="240" w:lineRule="auto"/>
      <w:ind w:left="283" w:firstLine="851"/>
      <w:jc w:val="both"/>
    </w:pPr>
    <w:rPr>
      <w:rFonts w:ascii="Times New Roman" w:eastAsia="Calibri" w:hAnsi="Times New Roman" w:cs="Times New Roman"/>
      <w:sz w:val="16"/>
      <w:szCs w:val="16"/>
      <w:lang w:eastAsia="zh-CN"/>
    </w:rPr>
  </w:style>
  <w:style w:type="paragraph" w:customStyle="1" w:styleId="affffffffb">
    <w:name w:val="Приложение_РИСУНОК"/>
    <w:rsid w:val="00356A51"/>
    <w:pPr>
      <w:suppressAutoHyphens/>
      <w:spacing w:after="0" w:line="240" w:lineRule="auto"/>
      <w:jc w:val="center"/>
    </w:pPr>
    <w:rPr>
      <w:rFonts w:ascii="Times New Roman" w:eastAsia="Times New Roman" w:hAnsi="Times New Roman" w:cs="Times New Roman"/>
      <w:sz w:val="28"/>
      <w:szCs w:val="28"/>
    </w:rPr>
  </w:style>
  <w:style w:type="paragraph" w:customStyle="1" w:styleId="affffffffc">
    <w:name w:val="Таблица_НОМЕР"/>
    <w:basedOn w:val="affb"/>
    <w:next w:val="affb"/>
    <w:rsid w:val="00356A51"/>
    <w:pPr>
      <w:keepNext/>
      <w:suppressAutoHyphens/>
      <w:spacing w:before="240" w:after="60" w:line="240" w:lineRule="auto"/>
      <w:ind w:firstLine="851"/>
      <w:jc w:val="right"/>
    </w:pPr>
    <w:rPr>
      <w:rFonts w:ascii="Times New Roman" w:eastAsia="Times New Roman" w:hAnsi="Times New Roman" w:cs="Times New Roman"/>
      <w:sz w:val="28"/>
      <w:szCs w:val="28"/>
      <w:lang w:eastAsia="zh-CN"/>
    </w:rPr>
  </w:style>
  <w:style w:type="paragraph" w:customStyle="1" w:styleId="affffffffd">
    <w:name w:val="Таблица_НАЗВАНИЕ"/>
    <w:next w:val="affb"/>
    <w:rsid w:val="00356A51"/>
    <w:pPr>
      <w:keepNext/>
      <w:keepLines/>
      <w:suppressAutoHyphens/>
      <w:spacing w:after="120" w:line="240" w:lineRule="auto"/>
      <w:jc w:val="center"/>
    </w:pPr>
    <w:rPr>
      <w:rFonts w:ascii="Times New Roman" w:eastAsia="Times New Roman" w:hAnsi="Times New Roman" w:cs="Times New Roman"/>
      <w:b/>
      <w:sz w:val="28"/>
      <w:szCs w:val="28"/>
      <w:lang w:eastAsia="zh-CN"/>
    </w:rPr>
  </w:style>
  <w:style w:type="paragraph" w:customStyle="1" w:styleId="1fff0">
    <w:name w:val="Подзаголовок 1"/>
    <w:basedOn w:val="affb"/>
    <w:next w:val="affb"/>
    <w:rsid w:val="00356A51"/>
    <w:pPr>
      <w:keepNext/>
      <w:keepLines/>
      <w:suppressAutoHyphens/>
      <w:spacing w:before="360" w:after="120" w:line="240" w:lineRule="auto"/>
      <w:ind w:firstLine="851"/>
      <w:jc w:val="both"/>
    </w:pPr>
    <w:rPr>
      <w:rFonts w:ascii="Times New Roman" w:eastAsia="Times New Roman" w:hAnsi="Times New Roman" w:cs="Times New Roman"/>
      <w:b/>
      <w:sz w:val="28"/>
      <w:szCs w:val="28"/>
      <w:u w:val="single"/>
      <w:lang w:eastAsia="zh-CN"/>
    </w:rPr>
  </w:style>
  <w:style w:type="paragraph" w:customStyle="1" w:styleId="affffffffe">
    <w:name w:val="Абзац"/>
    <w:basedOn w:val="affb"/>
    <w:rsid w:val="00356A51"/>
    <w:pPr>
      <w:suppressAutoHyphens/>
      <w:spacing w:before="120" w:after="60" w:line="240" w:lineRule="auto"/>
      <w:ind w:firstLine="567"/>
      <w:jc w:val="both"/>
    </w:pPr>
    <w:rPr>
      <w:rFonts w:ascii="Times New Roman" w:eastAsia="Times New Roman" w:hAnsi="Times New Roman" w:cs="Times New Roman"/>
      <w:sz w:val="24"/>
      <w:szCs w:val="20"/>
      <w:lang w:eastAsia="zh-CN"/>
    </w:rPr>
  </w:style>
  <w:style w:type="paragraph" w:customStyle="1" w:styleId="1fff1">
    <w:name w:val="Схема документа1"/>
    <w:basedOn w:val="affb"/>
    <w:qFormat/>
    <w:rsid w:val="00356A51"/>
    <w:pPr>
      <w:suppressAutoHyphens/>
      <w:spacing w:after="0" w:line="240" w:lineRule="auto"/>
      <w:ind w:firstLine="851"/>
      <w:jc w:val="both"/>
    </w:pPr>
    <w:rPr>
      <w:rFonts w:ascii="Tahoma" w:eastAsia="Calibri" w:hAnsi="Tahoma" w:cs="Tahoma"/>
      <w:sz w:val="16"/>
      <w:szCs w:val="16"/>
      <w:lang w:eastAsia="zh-CN"/>
    </w:rPr>
  </w:style>
  <w:style w:type="paragraph" w:customStyle="1" w:styleId="afffffffff">
    <w:name w:val="Приложение_НОМЕР"/>
    <w:next w:val="afffffffff0"/>
    <w:rsid w:val="00356A51"/>
    <w:pPr>
      <w:keepNext/>
      <w:pageBreakBefore/>
      <w:suppressAutoHyphens/>
      <w:spacing w:after="120" w:line="240" w:lineRule="auto"/>
      <w:jc w:val="right"/>
    </w:pPr>
    <w:rPr>
      <w:rFonts w:ascii="Times New Roman" w:eastAsia="Calibri" w:hAnsi="Times New Roman" w:cs="Times New Roman"/>
      <w:sz w:val="28"/>
      <w:szCs w:val="28"/>
      <w:lang w:eastAsia="zh-CN"/>
    </w:rPr>
  </w:style>
  <w:style w:type="paragraph" w:customStyle="1" w:styleId="afffffffff0">
    <w:name w:val="Приложение_НАЗВАНИЕ"/>
    <w:basedOn w:val="affb"/>
    <w:next w:val="affffffffb"/>
    <w:rsid w:val="00356A51"/>
    <w:pPr>
      <w:keepNext/>
      <w:suppressAutoHyphens/>
      <w:spacing w:after="120" w:line="240" w:lineRule="auto"/>
      <w:jc w:val="center"/>
    </w:pPr>
    <w:rPr>
      <w:rFonts w:ascii="Times New Roman" w:eastAsia="Calibri" w:hAnsi="Times New Roman" w:cs="Times New Roman"/>
      <w:b/>
      <w:sz w:val="28"/>
      <w:szCs w:val="28"/>
      <w:lang w:eastAsia="zh-CN"/>
    </w:rPr>
  </w:style>
  <w:style w:type="paragraph" w:customStyle="1" w:styleId="afffffffff1">
    <w:name w:val="Приложение_РАЗДЕЛ"/>
    <w:basedOn w:val="afffffffff"/>
    <w:next w:val="afffffffff"/>
    <w:rsid w:val="00356A51"/>
    <w:pPr>
      <w:pageBreakBefore w:val="0"/>
      <w:jc w:val="center"/>
    </w:pPr>
    <w:rPr>
      <w:b/>
      <w:sz w:val="36"/>
    </w:rPr>
  </w:style>
  <w:style w:type="paragraph" w:customStyle="1" w:styleId="afffffffff2">
    <w:name w:val="Приложение_НОМЕР Продолжение"/>
    <w:next w:val="affffffffb"/>
    <w:rsid w:val="00356A51"/>
    <w:pPr>
      <w:keepNext/>
      <w:pageBreakBefore/>
      <w:suppressAutoHyphens/>
      <w:spacing w:after="120" w:line="240" w:lineRule="auto"/>
      <w:jc w:val="right"/>
    </w:pPr>
    <w:rPr>
      <w:rFonts w:ascii="Times New Roman" w:eastAsia="Calibri" w:hAnsi="Times New Roman" w:cs="Times New Roman"/>
      <w:sz w:val="28"/>
      <w:szCs w:val="28"/>
    </w:rPr>
  </w:style>
  <w:style w:type="paragraph" w:customStyle="1" w:styleId="afffffffff3">
    <w:name w:val="Таблица_НОМЕР Продолжение"/>
    <w:basedOn w:val="affb"/>
    <w:rsid w:val="00356A51"/>
    <w:pPr>
      <w:keepNext/>
      <w:pageBreakBefore/>
      <w:suppressAutoHyphens/>
      <w:spacing w:after="120" w:line="240" w:lineRule="auto"/>
      <w:jc w:val="right"/>
    </w:pPr>
    <w:rPr>
      <w:rFonts w:ascii="Times New Roman" w:eastAsia="Calibri" w:hAnsi="Times New Roman" w:cs="Times New Roman"/>
      <w:sz w:val="28"/>
      <w:szCs w:val="28"/>
      <w:lang w:eastAsia="zh-CN"/>
    </w:rPr>
  </w:style>
  <w:style w:type="paragraph" w:customStyle="1" w:styleId="afffffffff4">
    <w:name w:val="Рисунок"/>
    <w:next w:val="afffffffff5"/>
    <w:rsid w:val="00356A51"/>
    <w:pPr>
      <w:keepNext/>
      <w:suppressAutoHyphens/>
      <w:spacing w:after="0" w:line="240" w:lineRule="auto"/>
      <w:jc w:val="center"/>
    </w:pPr>
    <w:rPr>
      <w:rFonts w:ascii="Times New Roman" w:eastAsia="Times New Roman" w:hAnsi="Times New Roman" w:cs="Times New Roman"/>
      <w:sz w:val="28"/>
      <w:lang w:eastAsia="zh-CN"/>
    </w:rPr>
  </w:style>
  <w:style w:type="paragraph" w:customStyle="1" w:styleId="afffffffff5">
    <w:name w:val="Рисунок_НАЗВАНИЕ"/>
    <w:next w:val="affb"/>
    <w:rsid w:val="00356A51"/>
    <w:pPr>
      <w:keepLines/>
      <w:suppressAutoHyphens/>
      <w:spacing w:before="120" w:after="0" w:line="240" w:lineRule="auto"/>
      <w:jc w:val="center"/>
    </w:pPr>
    <w:rPr>
      <w:rFonts w:ascii="Times New Roman" w:eastAsia="Times New Roman" w:hAnsi="Times New Roman" w:cs="Times New Roman"/>
      <w:sz w:val="28"/>
      <w:lang w:eastAsia="zh-CN"/>
    </w:rPr>
  </w:style>
  <w:style w:type="paragraph" w:customStyle="1" w:styleId="afffffffff6">
    <w:name w:val="Выделение главного"/>
    <w:basedOn w:val="affb"/>
    <w:next w:val="affb"/>
    <w:rsid w:val="00356A51"/>
    <w:pPr>
      <w:suppressAutoHyphens/>
      <w:spacing w:before="240" w:after="240" w:line="240" w:lineRule="auto"/>
      <w:ind w:firstLine="851"/>
      <w:contextualSpacing/>
      <w:jc w:val="both"/>
    </w:pPr>
    <w:rPr>
      <w:rFonts w:ascii="Times New Roman" w:eastAsia="Calibri" w:hAnsi="Times New Roman" w:cs="Times New Roman"/>
      <w:b/>
      <w:i/>
      <w:sz w:val="28"/>
      <w:szCs w:val="24"/>
      <w:lang w:eastAsia="zh-CN"/>
    </w:rPr>
  </w:style>
  <w:style w:type="paragraph" w:customStyle="1" w:styleId="afffffffff7">
    <w:name w:val="Примечание"/>
    <w:qFormat/>
    <w:rsid w:val="00356A51"/>
    <w:pPr>
      <w:keepLines/>
      <w:suppressAutoHyphens/>
      <w:spacing w:before="120" w:after="0" w:line="240" w:lineRule="auto"/>
      <w:ind w:firstLine="851"/>
      <w:contextualSpacing/>
      <w:jc w:val="both"/>
    </w:pPr>
    <w:rPr>
      <w:rFonts w:ascii="Times New Roman" w:eastAsia="Times New Roman" w:hAnsi="Times New Roman" w:cs="Times New Roman"/>
      <w:sz w:val="24"/>
      <w:szCs w:val="28"/>
      <w:lang w:eastAsia="zh-CN"/>
    </w:rPr>
  </w:style>
  <w:style w:type="paragraph" w:customStyle="1" w:styleId="2ff2">
    <w:name w:val="Подзаголовок 2"/>
    <w:basedOn w:val="afffffffa"/>
    <w:next w:val="affb"/>
    <w:rsid w:val="00356A51"/>
    <w:pPr>
      <w:keepNext/>
      <w:widowControl/>
      <w:spacing w:before="300" w:after="120"/>
      <w:ind w:firstLine="851"/>
      <w:jc w:val="left"/>
    </w:pPr>
    <w:rPr>
      <w:rFonts w:eastAsia="Calibri"/>
      <w:i/>
      <w:sz w:val="28"/>
      <w:szCs w:val="28"/>
      <w:u w:val="single"/>
    </w:rPr>
  </w:style>
  <w:style w:type="paragraph" w:customStyle="1" w:styleId="3f4">
    <w:name w:val="Подзаголовок 3"/>
    <w:basedOn w:val="2ff2"/>
    <w:next w:val="affb"/>
    <w:rsid w:val="00356A51"/>
    <w:pPr>
      <w:keepLines/>
      <w:spacing w:before="240" w:after="60"/>
    </w:pPr>
    <w:rPr>
      <w:b/>
      <w:i w:val="0"/>
      <w:u w:val="none"/>
    </w:rPr>
  </w:style>
  <w:style w:type="paragraph" w:customStyle="1" w:styleId="46">
    <w:name w:val="Подзаголовок 4"/>
    <w:basedOn w:val="3f4"/>
    <w:next w:val="affb"/>
    <w:rsid w:val="00356A51"/>
    <w:pPr>
      <w:spacing w:before="180"/>
    </w:pPr>
    <w:rPr>
      <w:b w:val="0"/>
      <w:i/>
    </w:rPr>
  </w:style>
  <w:style w:type="paragraph" w:customStyle="1" w:styleId="2ff3">
    <w:name w:val="Текст примечания2"/>
    <w:basedOn w:val="affb"/>
    <w:rsid w:val="00356A51"/>
    <w:pPr>
      <w:suppressAutoHyphens/>
      <w:spacing w:after="0" w:line="240" w:lineRule="auto"/>
      <w:ind w:firstLine="851"/>
      <w:jc w:val="both"/>
    </w:pPr>
    <w:rPr>
      <w:rFonts w:ascii="Times New Roman" w:eastAsia="Calibri" w:hAnsi="Times New Roman" w:cs="Times New Roman"/>
      <w:sz w:val="20"/>
      <w:szCs w:val="20"/>
      <w:lang w:eastAsia="zh-CN"/>
    </w:rPr>
  </w:style>
  <w:style w:type="paragraph" w:styleId="afffffffff8">
    <w:name w:val="annotation text"/>
    <w:aliases w:val=" Знак Знак Знак"/>
    <w:basedOn w:val="affb"/>
    <w:link w:val="1fff2"/>
    <w:unhideWhenUsed/>
    <w:qFormat/>
    <w:rsid w:val="00356A51"/>
    <w:pPr>
      <w:spacing w:line="240" w:lineRule="auto"/>
    </w:pPr>
    <w:rPr>
      <w:sz w:val="20"/>
      <w:szCs w:val="20"/>
    </w:rPr>
  </w:style>
  <w:style w:type="character" w:customStyle="1" w:styleId="1fff2">
    <w:name w:val="Текст примечания Знак1"/>
    <w:aliases w:val=" Знак Знак Знак Знак1"/>
    <w:basedOn w:val="affc"/>
    <w:link w:val="afffffffff8"/>
    <w:rsid w:val="00356A51"/>
    <w:rPr>
      <w:sz w:val="20"/>
      <w:szCs w:val="20"/>
    </w:rPr>
  </w:style>
  <w:style w:type="paragraph" w:styleId="afffffffff9">
    <w:name w:val="annotation subject"/>
    <w:basedOn w:val="2ff3"/>
    <w:next w:val="2ff3"/>
    <w:link w:val="1fff3"/>
    <w:rsid w:val="00356A51"/>
    <w:rPr>
      <w:b/>
      <w:bCs/>
    </w:rPr>
  </w:style>
  <w:style w:type="character" w:customStyle="1" w:styleId="1fff3">
    <w:name w:val="Тема примечания Знак1"/>
    <w:basedOn w:val="1fff2"/>
    <w:link w:val="afffffffff9"/>
    <w:rsid w:val="00356A51"/>
    <w:rPr>
      <w:rFonts w:ascii="Times New Roman" w:eastAsia="Calibri" w:hAnsi="Times New Roman" w:cs="Times New Roman"/>
      <w:b/>
      <w:bCs/>
      <w:sz w:val="20"/>
      <w:szCs w:val="20"/>
      <w:lang w:eastAsia="zh-CN"/>
    </w:rPr>
  </w:style>
  <w:style w:type="paragraph" w:customStyle="1" w:styleId="310">
    <w:name w:val="Основной текст с отступом 31"/>
    <w:basedOn w:val="affb"/>
    <w:qFormat/>
    <w:rsid w:val="00356A51"/>
    <w:pPr>
      <w:suppressAutoHyphens/>
      <w:spacing w:after="120" w:line="240" w:lineRule="auto"/>
      <w:ind w:left="283" w:firstLine="851"/>
      <w:jc w:val="both"/>
    </w:pPr>
    <w:rPr>
      <w:rFonts w:ascii="Times New Roman" w:eastAsia="Calibri" w:hAnsi="Times New Roman" w:cs="Times New Roman"/>
      <w:sz w:val="16"/>
      <w:szCs w:val="16"/>
      <w:lang w:eastAsia="zh-CN"/>
    </w:rPr>
  </w:style>
  <w:style w:type="paragraph" w:customStyle="1" w:styleId="1fff4">
    <w:name w:val="Текст1"/>
    <w:aliases w:val="Текст Знак1,Текст Знак2 Знак1 Знак Знак,Знак2 Знак Знак,Знак2 Знак Знак Знак Знак,Знак2 Знак Знак Знак Знак Знак Знак,Текст Dos,Знак Знак Знак Знак Знак Знак Знак Знак,Знак Знак Знак Знак Знак Знак Знак Знак1"/>
    <w:basedOn w:val="affb"/>
    <w:qFormat/>
    <w:rsid w:val="00356A51"/>
    <w:pPr>
      <w:suppressAutoHyphens/>
      <w:spacing w:after="0" w:line="240" w:lineRule="auto"/>
      <w:ind w:firstLine="851"/>
      <w:jc w:val="both"/>
    </w:pPr>
    <w:rPr>
      <w:rFonts w:ascii="Courier New" w:eastAsia="Calibri" w:hAnsi="Courier New" w:cs="Courier New"/>
      <w:sz w:val="20"/>
      <w:szCs w:val="20"/>
      <w:lang w:eastAsia="zh-CN"/>
    </w:rPr>
  </w:style>
  <w:style w:type="paragraph" w:customStyle="1" w:styleId="213">
    <w:name w:val="Нумерованный список 21"/>
    <w:basedOn w:val="affb"/>
    <w:rsid w:val="00356A51"/>
    <w:pPr>
      <w:tabs>
        <w:tab w:val="left" w:pos="1287"/>
      </w:tabs>
      <w:suppressAutoHyphens/>
      <w:spacing w:after="0" w:line="240" w:lineRule="auto"/>
      <w:ind w:left="1287" w:hanging="360"/>
      <w:jc w:val="both"/>
    </w:pPr>
    <w:rPr>
      <w:rFonts w:ascii="Times New Roman" w:eastAsia="Calibri" w:hAnsi="Times New Roman" w:cs="Times New Roman"/>
      <w:sz w:val="28"/>
      <w:szCs w:val="24"/>
      <w:lang w:eastAsia="zh-CN"/>
    </w:rPr>
  </w:style>
  <w:style w:type="paragraph" w:customStyle="1" w:styleId="1fff5">
    <w:name w:val="Без интервала1"/>
    <w:rsid w:val="00356A51"/>
    <w:pPr>
      <w:suppressAutoHyphens/>
      <w:spacing w:after="0" w:line="240" w:lineRule="auto"/>
    </w:pPr>
    <w:rPr>
      <w:rFonts w:ascii="Calibri" w:eastAsia="Times New Roman" w:hAnsi="Calibri" w:cs="Calibri"/>
      <w:lang w:eastAsia="zh-CN"/>
    </w:rPr>
  </w:style>
  <w:style w:type="paragraph" w:customStyle="1" w:styleId="afffffffffa">
    <w:name w:val="Краткий обратный адрес"/>
    <w:basedOn w:val="affb"/>
    <w:qFormat/>
    <w:rsid w:val="00356A51"/>
    <w:pPr>
      <w:suppressAutoHyphens/>
      <w:spacing w:after="0" w:line="240" w:lineRule="auto"/>
      <w:ind w:firstLine="851"/>
      <w:jc w:val="both"/>
    </w:pPr>
    <w:rPr>
      <w:rFonts w:ascii="Times New Roman" w:eastAsia="Calibri" w:hAnsi="Times New Roman" w:cs="Times New Roman"/>
      <w:sz w:val="28"/>
      <w:szCs w:val="24"/>
      <w:lang w:eastAsia="zh-CN"/>
    </w:rPr>
  </w:style>
  <w:style w:type="paragraph" w:customStyle="1" w:styleId="afffffffffb">
    <w:name w:val="Заголовок таблицы"/>
    <w:basedOn w:val="affb"/>
    <w:link w:val="afffffffffc"/>
    <w:qFormat/>
    <w:rsid w:val="00356A51"/>
    <w:pPr>
      <w:widowControl w:val="0"/>
      <w:suppressLineNumbers/>
      <w:suppressAutoHyphens/>
      <w:spacing w:after="0" w:line="240" w:lineRule="auto"/>
      <w:ind w:firstLine="851"/>
      <w:jc w:val="center"/>
    </w:pPr>
    <w:rPr>
      <w:rFonts w:ascii="Nimbus Roman No9 L" w:eastAsia="Times New Roman" w:hAnsi="Nimbus Roman No9 L" w:cs="Nimbus Roman No9 L"/>
      <w:b/>
      <w:bCs/>
      <w:i/>
      <w:iCs/>
      <w:sz w:val="28"/>
      <w:szCs w:val="24"/>
      <w:lang w:eastAsia="zh-CN"/>
    </w:rPr>
  </w:style>
  <w:style w:type="paragraph" w:styleId="HTML0">
    <w:name w:val="HTML Preformatted"/>
    <w:basedOn w:val="affb"/>
    <w:link w:val="HTML1"/>
    <w:rsid w:val="00356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851"/>
      <w:jc w:val="both"/>
    </w:pPr>
    <w:rPr>
      <w:rFonts w:ascii="Courier New" w:eastAsia="Calibri" w:hAnsi="Courier New" w:cs="Courier New"/>
      <w:sz w:val="20"/>
      <w:szCs w:val="20"/>
      <w:lang w:eastAsia="zh-CN"/>
    </w:rPr>
  </w:style>
  <w:style w:type="character" w:customStyle="1" w:styleId="HTML1">
    <w:name w:val="Стандартный HTML Знак1"/>
    <w:basedOn w:val="affc"/>
    <w:link w:val="HTML0"/>
    <w:rsid w:val="00356A51"/>
    <w:rPr>
      <w:rFonts w:ascii="Courier New" w:eastAsia="Calibri" w:hAnsi="Courier New" w:cs="Courier New"/>
      <w:sz w:val="20"/>
      <w:szCs w:val="20"/>
      <w:lang w:eastAsia="zh-CN"/>
    </w:rPr>
  </w:style>
  <w:style w:type="paragraph" w:customStyle="1" w:styleId="1fff6">
    <w:name w:val="Абзац списка1"/>
    <w:basedOn w:val="affb"/>
    <w:qFormat/>
    <w:rsid w:val="00356A51"/>
    <w:pPr>
      <w:suppressAutoHyphens/>
      <w:spacing w:after="0" w:line="240" w:lineRule="auto"/>
      <w:ind w:left="720" w:firstLine="851"/>
      <w:jc w:val="both"/>
    </w:pPr>
    <w:rPr>
      <w:rFonts w:ascii="Times New Roman" w:eastAsia="Times New Roman" w:hAnsi="Times New Roman" w:cs="Times New Roman"/>
      <w:sz w:val="28"/>
      <w:szCs w:val="24"/>
      <w:lang w:eastAsia="zh-CN"/>
    </w:rPr>
  </w:style>
  <w:style w:type="paragraph" w:customStyle="1" w:styleId="214">
    <w:name w:val="Красная строка 21"/>
    <w:basedOn w:val="affffffff6"/>
    <w:rsid w:val="00356A51"/>
    <w:pPr>
      <w:ind w:firstLine="210"/>
    </w:pPr>
    <w:rPr>
      <w:rFonts w:eastAsia="Calibri"/>
      <w:sz w:val="24"/>
      <w:szCs w:val="24"/>
    </w:rPr>
  </w:style>
  <w:style w:type="paragraph" w:customStyle="1" w:styleId="1fff7">
    <w:name w:val="Текст макроса1"/>
    <w:rsid w:val="00356A51"/>
    <w:pPr>
      <w:tabs>
        <w:tab w:val="left" w:pos="480"/>
        <w:tab w:val="left" w:pos="960"/>
        <w:tab w:val="left" w:pos="1440"/>
        <w:tab w:val="left" w:pos="1920"/>
        <w:tab w:val="left" w:pos="2400"/>
        <w:tab w:val="left" w:pos="2880"/>
        <w:tab w:val="left" w:pos="3360"/>
        <w:tab w:val="left" w:pos="3840"/>
        <w:tab w:val="left" w:pos="4320"/>
      </w:tabs>
      <w:suppressAutoHyphens/>
      <w:spacing w:after="100" w:line="240" w:lineRule="auto"/>
      <w:ind w:left="568" w:right="567" w:hanging="284"/>
      <w:jc w:val="both"/>
    </w:pPr>
    <w:rPr>
      <w:rFonts w:ascii="Consolas" w:eastAsia="Calibri" w:hAnsi="Consolas" w:cs="Consolas"/>
      <w:sz w:val="16"/>
      <w:szCs w:val="20"/>
      <w:lang w:eastAsia="zh-CN"/>
    </w:rPr>
  </w:style>
  <w:style w:type="paragraph" w:customStyle="1" w:styleId="1fff8">
    <w:name w:val="Основной текст с отступом.об1"/>
    <w:basedOn w:val="affb"/>
    <w:rsid w:val="00356A51"/>
    <w:pPr>
      <w:suppressAutoHyphens/>
      <w:spacing w:after="0" w:line="240" w:lineRule="atLeast"/>
      <w:ind w:firstLine="709"/>
      <w:jc w:val="both"/>
    </w:pPr>
    <w:rPr>
      <w:rFonts w:ascii="Times New Roman" w:eastAsia="Calibri" w:hAnsi="Times New Roman" w:cs="Times New Roman"/>
      <w:sz w:val="28"/>
      <w:szCs w:val="20"/>
      <w:lang w:val="en-US" w:eastAsia="zh-CN"/>
    </w:rPr>
  </w:style>
  <w:style w:type="paragraph" w:customStyle="1" w:styleId="215">
    <w:name w:val="Основной текст с отступом 21"/>
    <w:basedOn w:val="affb"/>
    <w:qFormat/>
    <w:rsid w:val="00356A51"/>
    <w:pPr>
      <w:suppressAutoHyphens/>
      <w:spacing w:after="0" w:line="240" w:lineRule="atLeast"/>
      <w:ind w:firstLine="709"/>
      <w:jc w:val="both"/>
    </w:pPr>
    <w:rPr>
      <w:rFonts w:ascii="Arial" w:eastAsia="Calibri" w:hAnsi="Arial" w:cs="Arial"/>
      <w:sz w:val="23"/>
      <w:szCs w:val="20"/>
      <w:lang w:eastAsia="zh-CN"/>
    </w:rPr>
  </w:style>
  <w:style w:type="paragraph" w:customStyle="1" w:styleId="afffffffffd">
    <w:name w:val="Текст в таблице ШАПКА"/>
    <w:basedOn w:val="affb"/>
    <w:rsid w:val="00356A51"/>
    <w:pPr>
      <w:suppressAutoHyphens/>
      <w:spacing w:after="0" w:line="240" w:lineRule="auto"/>
      <w:jc w:val="center"/>
    </w:pPr>
    <w:rPr>
      <w:rFonts w:ascii="Times New Roman" w:eastAsia="Calibri" w:hAnsi="Times New Roman" w:cs="Courier New"/>
      <w:b/>
      <w:sz w:val="28"/>
      <w:szCs w:val="20"/>
      <w:lang w:eastAsia="zh-CN"/>
    </w:rPr>
  </w:style>
  <w:style w:type="paragraph" w:styleId="57">
    <w:name w:val="toc 5"/>
    <w:basedOn w:val="affb"/>
    <w:next w:val="affb"/>
    <w:uiPriority w:val="39"/>
    <w:rsid w:val="00356A51"/>
    <w:pPr>
      <w:suppressAutoHyphens/>
      <w:spacing w:after="100" w:line="276" w:lineRule="auto"/>
      <w:ind w:left="880"/>
    </w:pPr>
    <w:rPr>
      <w:rFonts w:ascii="Calibri" w:eastAsia="Calibri" w:hAnsi="Calibri" w:cs="Calibri"/>
      <w:lang w:eastAsia="zh-CN"/>
    </w:rPr>
  </w:style>
  <w:style w:type="paragraph" w:styleId="63">
    <w:name w:val="toc 6"/>
    <w:basedOn w:val="affb"/>
    <w:next w:val="affb"/>
    <w:uiPriority w:val="39"/>
    <w:rsid w:val="00356A51"/>
    <w:pPr>
      <w:suppressAutoHyphens/>
      <w:spacing w:after="100" w:line="276" w:lineRule="auto"/>
      <w:ind w:left="1100"/>
    </w:pPr>
    <w:rPr>
      <w:rFonts w:ascii="Calibri" w:eastAsia="Calibri" w:hAnsi="Calibri" w:cs="Calibri"/>
      <w:lang w:eastAsia="zh-CN"/>
    </w:rPr>
  </w:style>
  <w:style w:type="paragraph" w:styleId="74">
    <w:name w:val="toc 7"/>
    <w:basedOn w:val="affb"/>
    <w:next w:val="affb"/>
    <w:uiPriority w:val="39"/>
    <w:rsid w:val="00356A51"/>
    <w:pPr>
      <w:suppressAutoHyphens/>
      <w:spacing w:after="100" w:line="276" w:lineRule="auto"/>
      <w:ind w:left="1320"/>
    </w:pPr>
    <w:rPr>
      <w:rFonts w:ascii="Calibri" w:eastAsia="Calibri" w:hAnsi="Calibri" w:cs="Calibri"/>
      <w:lang w:eastAsia="zh-CN"/>
    </w:rPr>
  </w:style>
  <w:style w:type="paragraph" w:styleId="83">
    <w:name w:val="toc 8"/>
    <w:basedOn w:val="affb"/>
    <w:next w:val="affb"/>
    <w:uiPriority w:val="39"/>
    <w:rsid w:val="00356A51"/>
    <w:pPr>
      <w:suppressAutoHyphens/>
      <w:spacing w:after="100" w:line="276" w:lineRule="auto"/>
      <w:ind w:left="1540"/>
    </w:pPr>
    <w:rPr>
      <w:rFonts w:ascii="Calibri" w:eastAsia="Calibri" w:hAnsi="Calibri" w:cs="Calibri"/>
      <w:lang w:eastAsia="zh-CN"/>
    </w:rPr>
  </w:style>
  <w:style w:type="paragraph" w:styleId="94">
    <w:name w:val="toc 9"/>
    <w:basedOn w:val="affb"/>
    <w:next w:val="affb"/>
    <w:uiPriority w:val="39"/>
    <w:rsid w:val="00356A51"/>
    <w:pPr>
      <w:suppressAutoHyphens/>
      <w:spacing w:after="100" w:line="276" w:lineRule="auto"/>
      <w:ind w:left="1760"/>
    </w:pPr>
    <w:rPr>
      <w:rFonts w:ascii="Calibri" w:eastAsia="Calibri" w:hAnsi="Calibri" w:cs="Calibri"/>
      <w:lang w:eastAsia="zh-CN"/>
    </w:rPr>
  </w:style>
  <w:style w:type="paragraph" w:customStyle="1" w:styleId="afffffffffe">
    <w:name w:val="Таблица Номера столбцов"/>
    <w:basedOn w:val="affb"/>
    <w:rsid w:val="00356A51"/>
    <w:pPr>
      <w:keepNext/>
      <w:keepLines/>
      <w:suppressAutoHyphens/>
      <w:spacing w:after="0" w:line="240" w:lineRule="auto"/>
      <w:jc w:val="center"/>
    </w:pPr>
    <w:rPr>
      <w:rFonts w:ascii="Times New Roman" w:eastAsia="Calibri" w:hAnsi="Times New Roman" w:cs="Times New Roman"/>
      <w:sz w:val="16"/>
      <w:szCs w:val="24"/>
      <w:lang w:eastAsia="zh-CN"/>
    </w:rPr>
  </w:style>
  <w:style w:type="paragraph" w:customStyle="1" w:styleId="1fff9">
    <w:name w:val="Стиль1"/>
    <w:basedOn w:val="3"/>
    <w:qFormat/>
    <w:rsid w:val="00356A51"/>
    <w:pPr>
      <w:keepLines/>
      <w:numPr>
        <w:ilvl w:val="0"/>
        <w:numId w:val="0"/>
      </w:numPr>
      <w:spacing w:before="360" w:after="180"/>
    </w:pPr>
    <w:rPr>
      <w:rFonts w:eastAsia="Calibri"/>
      <w:bCs/>
      <w:sz w:val="28"/>
      <w:szCs w:val="22"/>
    </w:rPr>
  </w:style>
  <w:style w:type="paragraph" w:customStyle="1" w:styleId="216">
    <w:name w:val="Основной текст 21"/>
    <w:basedOn w:val="affb"/>
    <w:qFormat/>
    <w:rsid w:val="00356A51"/>
    <w:pPr>
      <w:suppressAutoHyphens/>
      <w:spacing w:after="0" w:line="240" w:lineRule="auto"/>
      <w:ind w:firstLine="720"/>
      <w:jc w:val="both"/>
      <w:textAlignment w:val="baseline"/>
    </w:pPr>
    <w:rPr>
      <w:rFonts w:ascii="Times New Roman" w:eastAsia="Calibri" w:hAnsi="Times New Roman" w:cs="Times New Roman"/>
      <w:sz w:val="24"/>
      <w:szCs w:val="20"/>
      <w:lang w:eastAsia="zh-CN"/>
    </w:rPr>
  </w:style>
  <w:style w:type="paragraph" w:customStyle="1" w:styleId="Default">
    <w:name w:val="Default"/>
    <w:qFormat/>
    <w:rsid w:val="00356A51"/>
    <w:pPr>
      <w:suppressAutoHyphens/>
      <w:spacing w:after="0" w:line="240" w:lineRule="auto"/>
    </w:pPr>
    <w:rPr>
      <w:rFonts w:ascii="Times New Roman" w:eastAsia="Calibri" w:hAnsi="Times New Roman" w:cs="Times New Roman"/>
      <w:color w:val="000000"/>
      <w:sz w:val="24"/>
      <w:szCs w:val="24"/>
      <w:lang w:eastAsia="zh-CN"/>
    </w:rPr>
  </w:style>
  <w:style w:type="paragraph" w:customStyle="1" w:styleId="affffffffff">
    <w:name w:val="Табличный_заголовки"/>
    <w:basedOn w:val="affb"/>
    <w:rsid w:val="00356A51"/>
    <w:pPr>
      <w:keepNext/>
      <w:keepLines/>
      <w:suppressAutoHyphens/>
      <w:spacing w:after="0" w:line="240" w:lineRule="auto"/>
      <w:jc w:val="center"/>
    </w:pPr>
    <w:rPr>
      <w:rFonts w:ascii="Times New Roman" w:eastAsia="Calibri" w:hAnsi="Times New Roman" w:cs="Times New Roman"/>
      <w:b/>
      <w:sz w:val="20"/>
      <w:szCs w:val="20"/>
      <w:lang w:eastAsia="zh-CN"/>
    </w:rPr>
  </w:style>
  <w:style w:type="paragraph" w:customStyle="1" w:styleId="affffffffff0">
    <w:name w:val="Табличный_центр"/>
    <w:basedOn w:val="affb"/>
    <w:rsid w:val="00356A51"/>
    <w:pPr>
      <w:suppressAutoHyphens/>
      <w:spacing w:after="0" w:line="240" w:lineRule="auto"/>
      <w:jc w:val="center"/>
    </w:pPr>
    <w:rPr>
      <w:rFonts w:ascii="Times New Roman" w:eastAsia="Calibri" w:hAnsi="Times New Roman" w:cs="Times New Roman"/>
      <w:lang w:eastAsia="zh-CN"/>
    </w:rPr>
  </w:style>
  <w:style w:type="paragraph" w:customStyle="1" w:styleId="affffffffff1">
    <w:name w:val="Содержимое таблицы"/>
    <w:basedOn w:val="affb"/>
    <w:qFormat/>
    <w:rsid w:val="00356A51"/>
    <w:pPr>
      <w:suppressLineNumbers/>
      <w:suppressAutoHyphens/>
      <w:spacing w:after="0" w:line="240" w:lineRule="auto"/>
    </w:pPr>
    <w:rPr>
      <w:rFonts w:ascii="Times New Roman" w:eastAsia="MS Mincho" w:hAnsi="Times New Roman" w:cs="Times New Roman"/>
      <w:sz w:val="24"/>
      <w:szCs w:val="24"/>
      <w:lang w:eastAsia="zh-CN"/>
    </w:rPr>
  </w:style>
  <w:style w:type="paragraph" w:customStyle="1" w:styleId="2ff4">
    <w:name w:val="Название объекта2"/>
    <w:basedOn w:val="affb"/>
    <w:next w:val="affb"/>
    <w:qFormat/>
    <w:rsid w:val="00356A51"/>
    <w:pPr>
      <w:suppressAutoHyphens/>
      <w:spacing w:before="120" w:after="120" w:line="240" w:lineRule="auto"/>
      <w:jc w:val="center"/>
    </w:pPr>
    <w:rPr>
      <w:rFonts w:ascii="Times New Roman" w:eastAsia="Calibri" w:hAnsi="Times New Roman" w:cs="Times New Roman"/>
      <w:b/>
      <w:bCs/>
      <w:szCs w:val="20"/>
      <w:lang w:eastAsia="zh-CN"/>
    </w:rPr>
  </w:style>
  <w:style w:type="paragraph" w:customStyle="1" w:styleId="affffffffff2">
    <w:name w:val="Табличный_слева"/>
    <w:basedOn w:val="affb"/>
    <w:rsid w:val="00356A51"/>
    <w:pPr>
      <w:suppressAutoHyphens/>
      <w:spacing w:after="0" w:line="240" w:lineRule="auto"/>
    </w:pPr>
    <w:rPr>
      <w:rFonts w:ascii="Times New Roman" w:eastAsia="Calibri" w:hAnsi="Times New Roman" w:cs="Times New Roman"/>
      <w:lang w:eastAsia="zh-CN"/>
    </w:rPr>
  </w:style>
  <w:style w:type="paragraph" w:customStyle="1" w:styleId="affffffffff3">
    <w:name w:val="Табличный_по ширине"/>
    <w:basedOn w:val="affffffffff2"/>
    <w:rsid w:val="00356A51"/>
    <w:pPr>
      <w:jc w:val="both"/>
    </w:pPr>
  </w:style>
  <w:style w:type="paragraph" w:customStyle="1" w:styleId="141">
    <w:name w:val="Обычный + 14 пт"/>
    <w:basedOn w:val="affb"/>
    <w:rsid w:val="00356A51"/>
    <w:pPr>
      <w:suppressAutoHyphens/>
      <w:spacing w:after="0" w:line="240" w:lineRule="auto"/>
      <w:ind w:left="5040"/>
      <w:jc w:val="right"/>
    </w:pPr>
    <w:rPr>
      <w:rFonts w:ascii="Times New Roman" w:eastAsia="Times New Roman" w:hAnsi="Times New Roman" w:cs="Times New Roman"/>
      <w:sz w:val="28"/>
      <w:szCs w:val="20"/>
      <w:lang w:eastAsia="zh-CN"/>
    </w:rPr>
  </w:style>
  <w:style w:type="paragraph" w:customStyle="1" w:styleId="affffffffff4">
    <w:name w:val="Базовый"/>
    <w:qFormat/>
    <w:rsid w:val="00356A51"/>
    <w:pPr>
      <w:tabs>
        <w:tab w:val="left" w:pos="709"/>
      </w:tabs>
      <w:suppressAutoHyphens/>
      <w:spacing w:after="60" w:line="276" w:lineRule="auto"/>
      <w:jc w:val="both"/>
    </w:pPr>
    <w:rPr>
      <w:rFonts w:ascii="Times New Roman" w:eastAsia="Times New Roman" w:hAnsi="Times New Roman" w:cs="Times New Roman"/>
      <w:sz w:val="24"/>
      <w:szCs w:val="24"/>
      <w:lang w:eastAsia="zh-CN"/>
    </w:rPr>
  </w:style>
  <w:style w:type="paragraph" w:customStyle="1" w:styleId="western">
    <w:name w:val="western"/>
    <w:basedOn w:val="affb"/>
    <w:rsid w:val="00356A51"/>
    <w:pPr>
      <w:suppressAutoHyphens/>
      <w:spacing w:before="100" w:after="100" w:line="240" w:lineRule="auto"/>
    </w:pPr>
    <w:rPr>
      <w:rFonts w:ascii="Times New Roman" w:eastAsia="Times New Roman" w:hAnsi="Times New Roman" w:cs="Times New Roman"/>
      <w:sz w:val="24"/>
      <w:szCs w:val="24"/>
      <w:lang w:eastAsia="zh-CN"/>
    </w:rPr>
  </w:style>
  <w:style w:type="paragraph" w:customStyle="1" w:styleId="-2-western">
    <w:name w:val="подзаголовок-2-western"/>
    <w:basedOn w:val="affb"/>
    <w:rsid w:val="00356A51"/>
    <w:pPr>
      <w:suppressAutoHyphens/>
      <w:spacing w:before="100" w:after="100" w:line="240" w:lineRule="auto"/>
    </w:pPr>
    <w:rPr>
      <w:rFonts w:ascii="Times New Roman" w:eastAsia="Times New Roman" w:hAnsi="Times New Roman" w:cs="Times New Roman"/>
      <w:sz w:val="24"/>
      <w:szCs w:val="24"/>
      <w:lang w:eastAsia="zh-CN"/>
    </w:rPr>
  </w:style>
  <w:style w:type="paragraph" w:customStyle="1" w:styleId="1fffa">
    <w:name w:val="Знак Знак Знак Знак1"/>
    <w:basedOn w:val="affb"/>
    <w:rsid w:val="00356A51"/>
    <w:pPr>
      <w:keepLines/>
      <w:suppressAutoHyphens/>
      <w:spacing w:line="240" w:lineRule="exact"/>
    </w:pPr>
    <w:rPr>
      <w:rFonts w:ascii="Verdana" w:eastAsia="MS Mincho" w:hAnsi="Verdana" w:cs="Franklin Gothic Book"/>
      <w:sz w:val="20"/>
      <w:szCs w:val="20"/>
      <w:lang w:val="en-US" w:eastAsia="zh-CN"/>
    </w:rPr>
  </w:style>
  <w:style w:type="paragraph" w:customStyle="1" w:styleId="1fffb">
    <w:name w:val="Название объекта1"/>
    <w:basedOn w:val="affb"/>
    <w:next w:val="affb"/>
    <w:qFormat/>
    <w:rsid w:val="00356A51"/>
    <w:pPr>
      <w:suppressAutoHyphens/>
      <w:spacing w:after="0" w:line="240" w:lineRule="auto"/>
      <w:jc w:val="center"/>
    </w:pPr>
    <w:rPr>
      <w:rFonts w:ascii="Courier" w:eastAsia="Times New Roman" w:hAnsi="Courier" w:cs="Courier"/>
      <w:sz w:val="32"/>
      <w:szCs w:val="20"/>
      <w:lang w:eastAsia="zh-CN"/>
    </w:rPr>
  </w:style>
  <w:style w:type="paragraph" w:customStyle="1" w:styleId="CharChar">
    <w:name w:val="Char Char"/>
    <w:basedOn w:val="affb"/>
    <w:qFormat/>
    <w:rsid w:val="00356A51"/>
    <w:pPr>
      <w:suppressAutoHyphens/>
      <w:spacing w:line="240" w:lineRule="exact"/>
    </w:pPr>
    <w:rPr>
      <w:rFonts w:ascii="Verdana" w:eastAsia="Times New Roman" w:hAnsi="Verdana" w:cs="Verdana"/>
      <w:sz w:val="20"/>
      <w:szCs w:val="20"/>
      <w:lang w:val="en-US" w:eastAsia="zh-CN"/>
    </w:rPr>
  </w:style>
  <w:style w:type="paragraph" w:customStyle="1" w:styleId="CharChar1">
    <w:name w:val="Char Char1"/>
    <w:basedOn w:val="affb"/>
    <w:uiPriority w:val="99"/>
    <w:qFormat/>
    <w:rsid w:val="00356A51"/>
    <w:pPr>
      <w:suppressAutoHyphens/>
      <w:spacing w:line="240" w:lineRule="exact"/>
    </w:pPr>
    <w:rPr>
      <w:rFonts w:ascii="Verdana" w:eastAsia="Times New Roman" w:hAnsi="Verdana" w:cs="Verdana"/>
      <w:sz w:val="20"/>
      <w:szCs w:val="20"/>
      <w:lang w:val="en-US" w:eastAsia="zh-CN"/>
    </w:rPr>
  </w:style>
  <w:style w:type="paragraph" w:customStyle="1" w:styleId="affffffffff5">
    <w:name w:val="Название_текст"/>
    <w:basedOn w:val="Heading"/>
    <w:rsid w:val="00356A51"/>
    <w:pPr>
      <w:spacing w:after="280"/>
      <w:ind w:firstLine="720"/>
    </w:pPr>
    <w:rPr>
      <w:rFonts w:ascii="Arial" w:hAnsi="Arial" w:cs="Arial"/>
      <w:bCs w:val="0"/>
      <w:sz w:val="28"/>
      <w:lang w:val="en-US"/>
    </w:rPr>
  </w:style>
  <w:style w:type="paragraph" w:customStyle="1" w:styleId="affffffffff6">
    <w:name w:val="обычный_текст_таблица"/>
    <w:basedOn w:val="affb"/>
    <w:rsid w:val="00356A51"/>
    <w:pPr>
      <w:suppressAutoHyphens/>
      <w:spacing w:after="120" w:line="240" w:lineRule="auto"/>
    </w:pPr>
    <w:rPr>
      <w:rFonts w:ascii="Arial" w:eastAsia="Times New Roman" w:hAnsi="Arial" w:cs="Arial"/>
      <w:szCs w:val="20"/>
      <w:lang w:eastAsia="zh-CN"/>
    </w:rPr>
  </w:style>
  <w:style w:type="paragraph" w:customStyle="1" w:styleId="affffffffff7">
    <w:name w:val="Текст таблицы"/>
    <w:basedOn w:val="affb"/>
    <w:qFormat/>
    <w:rsid w:val="00356A51"/>
    <w:pPr>
      <w:suppressAutoHyphens/>
      <w:spacing w:after="120" w:line="240" w:lineRule="auto"/>
    </w:pPr>
    <w:rPr>
      <w:rFonts w:ascii="Arial" w:eastAsia="Times New Roman" w:hAnsi="Arial" w:cs="Arial"/>
      <w:sz w:val="24"/>
      <w:szCs w:val="20"/>
      <w:lang w:val="en-US" w:eastAsia="zh-CN"/>
    </w:rPr>
  </w:style>
  <w:style w:type="paragraph" w:customStyle="1" w:styleId="affffffffff8">
    <w:name w:val="Таблица_текст"/>
    <w:basedOn w:val="affffffffff7"/>
    <w:rsid w:val="00356A51"/>
    <w:pPr>
      <w:spacing w:before="120"/>
      <w:jc w:val="center"/>
    </w:pPr>
    <w:rPr>
      <w:szCs w:val="24"/>
    </w:rPr>
  </w:style>
  <w:style w:type="paragraph" w:styleId="affffffffff9">
    <w:name w:val="footnote text"/>
    <w:basedOn w:val="affb"/>
    <w:link w:val="2ff5"/>
    <w:rsid w:val="00356A51"/>
    <w:pPr>
      <w:suppressAutoHyphens/>
      <w:spacing w:after="120" w:line="240" w:lineRule="auto"/>
      <w:ind w:firstLine="357"/>
      <w:jc w:val="both"/>
    </w:pPr>
    <w:rPr>
      <w:rFonts w:ascii="Times New Roman" w:eastAsia="Times New Roman" w:hAnsi="Times New Roman" w:cs="Times New Roman"/>
      <w:kern w:val="2"/>
      <w:sz w:val="20"/>
      <w:szCs w:val="20"/>
      <w:lang w:val="en-US" w:eastAsia="zh-CN"/>
    </w:rPr>
  </w:style>
  <w:style w:type="character" w:customStyle="1" w:styleId="2ff5">
    <w:name w:val="Текст сноски Знак2"/>
    <w:basedOn w:val="affc"/>
    <w:link w:val="affffffffff9"/>
    <w:rsid w:val="00356A51"/>
    <w:rPr>
      <w:rFonts w:ascii="Times New Roman" w:eastAsia="Times New Roman" w:hAnsi="Times New Roman" w:cs="Times New Roman"/>
      <w:kern w:val="2"/>
      <w:sz w:val="20"/>
      <w:szCs w:val="20"/>
      <w:lang w:val="en-US" w:eastAsia="zh-CN"/>
    </w:rPr>
  </w:style>
  <w:style w:type="paragraph" w:customStyle="1" w:styleId="Style1">
    <w:name w:val="Style 1"/>
    <w:basedOn w:val="affb"/>
    <w:rsid w:val="00356A51"/>
    <w:pPr>
      <w:widowControl w:val="0"/>
      <w:suppressAutoHyphens/>
      <w:spacing w:after="0" w:line="240" w:lineRule="auto"/>
    </w:pPr>
    <w:rPr>
      <w:rFonts w:ascii="Times New Roman" w:eastAsia="Times New Roman" w:hAnsi="Times New Roman" w:cs="Times New Roman"/>
      <w:color w:val="000000"/>
      <w:sz w:val="20"/>
      <w:szCs w:val="20"/>
      <w:lang w:eastAsia="zh-CN"/>
    </w:rPr>
  </w:style>
  <w:style w:type="paragraph" w:customStyle="1" w:styleId="a2">
    <w:name w:val="Нумерованный_список"/>
    <w:basedOn w:val="affb"/>
    <w:uiPriority w:val="99"/>
    <w:qFormat/>
    <w:rsid w:val="00356A51"/>
    <w:pPr>
      <w:numPr>
        <w:numId w:val="12"/>
      </w:numPr>
      <w:suppressAutoHyphens/>
      <w:spacing w:after="120" w:line="240" w:lineRule="auto"/>
      <w:jc w:val="both"/>
    </w:pPr>
    <w:rPr>
      <w:rFonts w:ascii="Times New Roman" w:eastAsia="Times New Roman" w:hAnsi="Times New Roman" w:cs="Times New Roman"/>
      <w:sz w:val="24"/>
      <w:szCs w:val="20"/>
      <w:lang w:eastAsia="zh-CN"/>
    </w:rPr>
  </w:style>
  <w:style w:type="paragraph" w:customStyle="1" w:styleId="332">
    <w:name w:val="Основной текст 33"/>
    <w:basedOn w:val="affb"/>
    <w:qFormat/>
    <w:rsid w:val="00356A51"/>
    <w:pPr>
      <w:widowControl w:val="0"/>
      <w:suppressAutoHyphens/>
      <w:spacing w:after="120" w:line="240" w:lineRule="auto"/>
      <w:ind w:firstLine="709"/>
      <w:jc w:val="center"/>
    </w:pPr>
    <w:rPr>
      <w:rFonts w:ascii="Times New Roman" w:eastAsia="Times New Roman" w:hAnsi="Times New Roman" w:cs="Times New Roman"/>
      <w:sz w:val="16"/>
      <w:szCs w:val="16"/>
      <w:lang w:val="en-US" w:eastAsia="zh-CN"/>
    </w:rPr>
  </w:style>
  <w:style w:type="paragraph" w:customStyle="1" w:styleId="1fffc">
    <w:name w:val="Знак Знак Знак Знак1"/>
    <w:basedOn w:val="affb"/>
    <w:rsid w:val="00356A51"/>
    <w:pPr>
      <w:keepLines/>
      <w:suppressAutoHyphens/>
      <w:spacing w:line="240" w:lineRule="exact"/>
    </w:pPr>
    <w:rPr>
      <w:rFonts w:ascii="Verdana" w:eastAsia="MS Mincho" w:hAnsi="Verdana" w:cs="Franklin Gothic Book"/>
      <w:sz w:val="20"/>
      <w:szCs w:val="20"/>
      <w:lang w:val="en-US" w:eastAsia="zh-CN"/>
    </w:rPr>
  </w:style>
  <w:style w:type="paragraph" w:customStyle="1" w:styleId="Web">
    <w:name w:val="Обычный (Web)"/>
    <w:basedOn w:val="affb"/>
    <w:rsid w:val="00356A51"/>
    <w:pPr>
      <w:suppressAutoHyphens/>
      <w:spacing w:before="100" w:after="0" w:line="240" w:lineRule="auto"/>
    </w:pPr>
    <w:rPr>
      <w:rFonts w:ascii="Times New Roman" w:eastAsia="Times New Roman" w:hAnsi="Times New Roman" w:cs="Times New Roman"/>
      <w:sz w:val="24"/>
      <w:szCs w:val="24"/>
      <w:lang w:eastAsia="zh-CN"/>
    </w:rPr>
  </w:style>
  <w:style w:type="paragraph" w:customStyle="1" w:styleId="affffffffffa">
    <w:name w:val="Текст табличный"/>
    <w:basedOn w:val="affb"/>
    <w:qFormat/>
    <w:rsid w:val="00356A51"/>
    <w:pPr>
      <w:suppressAutoHyphens/>
      <w:spacing w:after="0" w:line="240" w:lineRule="auto"/>
      <w:jc w:val="both"/>
    </w:pPr>
    <w:rPr>
      <w:rFonts w:ascii="Times New Roman" w:eastAsia="Times New Roman" w:hAnsi="Times New Roman" w:cs="Times New Roman"/>
      <w:szCs w:val="20"/>
      <w:lang w:eastAsia="zh-CN"/>
    </w:rPr>
  </w:style>
  <w:style w:type="paragraph" w:styleId="affffffffffb">
    <w:name w:val="TOC Heading"/>
    <w:basedOn w:val="1"/>
    <w:next w:val="affb"/>
    <w:link w:val="affffffffffc"/>
    <w:uiPriority w:val="39"/>
    <w:qFormat/>
    <w:rsid w:val="00356A51"/>
    <w:pPr>
      <w:keepLines/>
      <w:numPr>
        <w:numId w:val="0"/>
      </w:numPr>
      <w:spacing w:before="480" w:line="276" w:lineRule="auto"/>
    </w:pPr>
    <w:rPr>
      <w:rFonts w:ascii="Cambria" w:hAnsi="Cambria" w:cs="Cambria"/>
      <w:bCs/>
      <w:color w:val="365F91"/>
      <w:sz w:val="28"/>
      <w:szCs w:val="28"/>
      <w:lang w:val="en-US"/>
    </w:rPr>
  </w:style>
  <w:style w:type="paragraph" w:customStyle="1" w:styleId="2ff6">
    <w:name w:val="Приложение_2"/>
    <w:basedOn w:val="affb"/>
    <w:uiPriority w:val="99"/>
    <w:qFormat/>
    <w:rsid w:val="00356A51"/>
    <w:pPr>
      <w:suppressAutoHyphens/>
      <w:spacing w:after="120" w:line="240" w:lineRule="auto"/>
      <w:jc w:val="both"/>
    </w:pPr>
    <w:rPr>
      <w:rFonts w:ascii="Times New Roman" w:eastAsia="Times New Roman" w:hAnsi="Times New Roman" w:cs="Times New Roman"/>
      <w:sz w:val="24"/>
      <w:szCs w:val="20"/>
      <w:lang w:eastAsia="zh-CN"/>
    </w:rPr>
  </w:style>
  <w:style w:type="paragraph" w:customStyle="1" w:styleId="1fffd">
    <w:name w:val="Знак Знак1 Знак Знак"/>
    <w:basedOn w:val="affb"/>
    <w:rsid w:val="00356A51"/>
    <w:pPr>
      <w:keepLines/>
      <w:suppressAutoHyphens/>
      <w:spacing w:line="240" w:lineRule="exact"/>
    </w:pPr>
    <w:rPr>
      <w:rFonts w:ascii="Verdana" w:eastAsia="MS Mincho" w:hAnsi="Verdana" w:cs="Franklin Gothic Book"/>
      <w:sz w:val="20"/>
      <w:szCs w:val="20"/>
      <w:lang w:val="en-US" w:eastAsia="zh-CN"/>
    </w:rPr>
  </w:style>
  <w:style w:type="paragraph" w:customStyle="1" w:styleId="1fffe">
    <w:name w:val="Красная строка1"/>
    <w:basedOn w:val="afffffffa"/>
    <w:qFormat/>
    <w:rsid w:val="00356A51"/>
    <w:pPr>
      <w:widowControl/>
      <w:spacing w:after="120"/>
      <w:ind w:firstLine="210"/>
      <w:jc w:val="left"/>
    </w:pPr>
    <w:rPr>
      <w:sz w:val="20"/>
      <w:szCs w:val="20"/>
    </w:rPr>
  </w:style>
  <w:style w:type="paragraph" w:customStyle="1" w:styleId="0">
    <w:name w:val="Обычный + справа 0"/>
    <w:basedOn w:val="affb"/>
    <w:rsid w:val="00356A51"/>
    <w:pPr>
      <w:suppressAutoHyphens/>
      <w:spacing w:after="0" w:line="240" w:lineRule="auto"/>
      <w:ind w:firstLine="709"/>
      <w:jc w:val="both"/>
    </w:pPr>
    <w:rPr>
      <w:rFonts w:ascii="Times New Roman" w:eastAsia="Calibri" w:hAnsi="Times New Roman" w:cs="Times New Roman"/>
      <w:sz w:val="24"/>
      <w:szCs w:val="24"/>
      <w:lang w:eastAsia="zh-CN"/>
    </w:rPr>
  </w:style>
  <w:style w:type="paragraph" w:customStyle="1" w:styleId="affffffffffd">
    <w:name w:val="Обычный + Черный"/>
    <w:basedOn w:val="affb"/>
    <w:qFormat/>
    <w:rsid w:val="00356A51"/>
    <w:pPr>
      <w:suppressAutoHyphens/>
      <w:spacing w:after="0" w:line="240" w:lineRule="auto"/>
      <w:ind w:left="170" w:right="170" w:firstLine="851"/>
      <w:jc w:val="both"/>
    </w:pPr>
    <w:rPr>
      <w:rFonts w:ascii="Times New Roman" w:eastAsia="Calibri" w:hAnsi="Times New Roman" w:cs="Times New Roman"/>
      <w:color w:val="FF0000"/>
      <w:sz w:val="24"/>
      <w:szCs w:val="24"/>
      <w:lang w:eastAsia="zh-CN"/>
    </w:rPr>
  </w:style>
  <w:style w:type="paragraph" w:customStyle="1" w:styleId="affffffffffe">
    <w:name w:val="Шапка таблиц"/>
    <w:basedOn w:val="affffffffff8"/>
    <w:rsid w:val="00356A51"/>
    <w:rPr>
      <w:lang w:val="ru-RU"/>
    </w:rPr>
  </w:style>
  <w:style w:type="paragraph" w:customStyle="1" w:styleId="12">
    <w:name w:val="Маркированный список1"/>
    <w:basedOn w:val="affb"/>
    <w:rsid w:val="00356A51"/>
    <w:pPr>
      <w:numPr>
        <w:numId w:val="18"/>
      </w:numPr>
      <w:tabs>
        <w:tab w:val="left" w:pos="993"/>
      </w:tabs>
      <w:suppressAutoHyphens/>
      <w:spacing w:after="60" w:line="300" w:lineRule="exact"/>
      <w:jc w:val="both"/>
    </w:pPr>
    <w:rPr>
      <w:rFonts w:ascii="Arial" w:eastAsia="Times New Roman" w:hAnsi="Arial" w:cs="Arial"/>
      <w:sz w:val="24"/>
      <w:szCs w:val="24"/>
      <w:lang w:eastAsia="zh-CN"/>
    </w:rPr>
  </w:style>
  <w:style w:type="paragraph" w:customStyle="1" w:styleId="afffffffffff">
    <w:name w:val="Текст Записки"/>
    <w:basedOn w:val="220"/>
    <w:rsid w:val="00356A51"/>
    <w:pPr>
      <w:tabs>
        <w:tab w:val="clear" w:pos="3435"/>
      </w:tabs>
      <w:spacing w:before="0" w:after="60" w:line="300" w:lineRule="exact"/>
      <w:ind w:left="0" w:firstLine="720"/>
    </w:pPr>
    <w:rPr>
      <w:rFonts w:ascii="Arial" w:hAnsi="Arial" w:cs="Arial"/>
      <w:sz w:val="24"/>
      <w:szCs w:val="24"/>
    </w:rPr>
  </w:style>
  <w:style w:type="paragraph" w:customStyle="1" w:styleId="afffffffffff0">
    <w:name w:val="Заголовок таблиц"/>
    <w:basedOn w:val="2ff4"/>
    <w:link w:val="afffffffffff1"/>
    <w:qFormat/>
    <w:rsid w:val="00356A51"/>
    <w:pPr>
      <w:spacing w:before="0" w:after="60"/>
      <w:jc w:val="left"/>
    </w:pPr>
    <w:rPr>
      <w:rFonts w:ascii="Arial" w:eastAsia="Times New Roman" w:hAnsi="Arial" w:cs="Arial"/>
      <w:b w:val="0"/>
      <w:bCs w:val="0"/>
      <w:spacing w:val="20"/>
      <w:kern w:val="2"/>
      <w:sz w:val="24"/>
      <w:szCs w:val="24"/>
    </w:rPr>
  </w:style>
  <w:style w:type="paragraph" w:customStyle="1" w:styleId="afffffffffff2">
    <w:name w:val="основной_текст"/>
    <w:basedOn w:val="affb"/>
    <w:rsid w:val="00356A51"/>
    <w:pPr>
      <w:suppressAutoHyphens/>
      <w:spacing w:after="60" w:line="300" w:lineRule="exact"/>
      <w:ind w:firstLine="720"/>
      <w:jc w:val="both"/>
    </w:pPr>
    <w:rPr>
      <w:rFonts w:ascii="Arial" w:eastAsia="Times New Roman" w:hAnsi="Arial" w:cs="Arial"/>
      <w:sz w:val="24"/>
      <w:szCs w:val="20"/>
      <w:lang w:eastAsia="zh-CN"/>
    </w:rPr>
  </w:style>
  <w:style w:type="paragraph" w:customStyle="1" w:styleId="2ff7">
    <w:name w:val="Заголовок 2_текст"/>
    <w:basedOn w:val="21"/>
    <w:rsid w:val="00356A51"/>
    <w:pPr>
      <w:keepLines/>
      <w:numPr>
        <w:ilvl w:val="0"/>
        <w:numId w:val="0"/>
      </w:numPr>
      <w:tabs>
        <w:tab w:val="left" w:pos="1209"/>
        <w:tab w:val="left" w:pos="1701"/>
      </w:tabs>
      <w:spacing w:before="120" w:after="60"/>
      <w:ind w:left="-152" w:firstLine="720"/>
      <w:jc w:val="left"/>
    </w:pPr>
    <w:rPr>
      <w:rFonts w:ascii="Arial" w:hAnsi="Arial" w:cs="Arial"/>
      <w:kern w:val="2"/>
      <w:sz w:val="24"/>
      <w:szCs w:val="22"/>
      <w:lang w:val="en-US"/>
    </w:rPr>
  </w:style>
  <w:style w:type="paragraph" w:customStyle="1" w:styleId="3f5">
    <w:name w:val="Заголовок 3_текст"/>
    <w:basedOn w:val="3"/>
    <w:rsid w:val="00356A51"/>
    <w:pPr>
      <w:keepLines/>
      <w:numPr>
        <w:ilvl w:val="0"/>
        <w:numId w:val="0"/>
      </w:numPr>
      <w:tabs>
        <w:tab w:val="left" w:pos="1644"/>
        <w:tab w:val="left" w:pos="1985"/>
      </w:tabs>
      <w:spacing w:before="120" w:after="60"/>
      <w:ind w:firstLine="720"/>
      <w:jc w:val="left"/>
    </w:pPr>
    <w:rPr>
      <w:rFonts w:ascii="Arial" w:hAnsi="Arial" w:cs="Arial"/>
      <w:lang w:val="en-US"/>
    </w:rPr>
  </w:style>
  <w:style w:type="paragraph" w:customStyle="1" w:styleId="1ffff">
    <w:name w:val="Заголовок 1_текст"/>
    <w:basedOn w:val="1"/>
    <w:rsid w:val="00356A51"/>
    <w:pPr>
      <w:keepLines/>
      <w:pageBreakBefore/>
      <w:numPr>
        <w:numId w:val="0"/>
      </w:numPr>
      <w:tabs>
        <w:tab w:val="left" w:pos="925"/>
        <w:tab w:val="left" w:pos="1418"/>
      </w:tabs>
      <w:spacing w:before="120" w:after="60"/>
      <w:ind w:left="-152" w:firstLine="720"/>
    </w:pPr>
    <w:rPr>
      <w:rFonts w:ascii="Arial" w:hAnsi="Arial" w:cs="Arial"/>
      <w:kern w:val="2"/>
      <w:sz w:val="28"/>
      <w:szCs w:val="26"/>
      <w:lang w:val="en-US" w:eastAsia="en-US"/>
    </w:rPr>
  </w:style>
  <w:style w:type="paragraph" w:customStyle="1" w:styleId="47">
    <w:name w:val="Заголовок 4_текст"/>
    <w:basedOn w:val="40"/>
    <w:rsid w:val="00356A51"/>
    <w:pPr>
      <w:keepNext w:val="0"/>
      <w:numPr>
        <w:ilvl w:val="0"/>
        <w:numId w:val="0"/>
      </w:numPr>
      <w:tabs>
        <w:tab w:val="left" w:pos="2509"/>
      </w:tabs>
      <w:spacing w:before="200" w:after="120"/>
      <w:ind w:left="-11" w:firstLine="720"/>
      <w:jc w:val="center"/>
    </w:pPr>
    <w:rPr>
      <w:kern w:val="2"/>
      <w:sz w:val="20"/>
      <w:lang w:val="en-US"/>
    </w:rPr>
  </w:style>
  <w:style w:type="paragraph" w:customStyle="1" w:styleId="58">
    <w:name w:val="Заголовок 5_текст"/>
    <w:basedOn w:val="5"/>
    <w:rsid w:val="00356A51"/>
    <w:pPr>
      <w:keepLines/>
      <w:numPr>
        <w:ilvl w:val="0"/>
        <w:numId w:val="0"/>
      </w:numPr>
      <w:tabs>
        <w:tab w:val="left" w:pos="2552"/>
        <w:tab w:val="left" w:pos="2869"/>
      </w:tabs>
      <w:spacing w:before="0" w:after="0"/>
      <w:ind w:left="-11" w:firstLine="720"/>
    </w:pPr>
    <w:rPr>
      <w:rFonts w:ascii="Arial" w:hAnsi="Arial" w:cs="Arial"/>
      <w:b/>
      <w:smallCaps/>
      <w:sz w:val="20"/>
      <w:lang w:val="en-US"/>
    </w:rPr>
  </w:style>
  <w:style w:type="paragraph" w:customStyle="1" w:styleId="64">
    <w:name w:val="Заголовок 6_текст"/>
    <w:basedOn w:val="6"/>
    <w:rsid w:val="00356A51"/>
    <w:pPr>
      <w:keepNext/>
      <w:keepLines/>
      <w:numPr>
        <w:ilvl w:val="0"/>
        <w:numId w:val="0"/>
      </w:numPr>
      <w:tabs>
        <w:tab w:val="left" w:pos="2835"/>
        <w:tab w:val="left" w:pos="3229"/>
      </w:tabs>
      <w:spacing w:before="0" w:after="0"/>
      <w:ind w:left="-11" w:firstLine="720"/>
    </w:pPr>
    <w:rPr>
      <w:rFonts w:ascii="Arial" w:hAnsi="Arial" w:cs="Arial"/>
      <w:b/>
      <w:i w:val="0"/>
      <w:lang w:val="en-US"/>
    </w:rPr>
  </w:style>
  <w:style w:type="paragraph" w:customStyle="1" w:styleId="75">
    <w:name w:val="Заголовок 7_текст"/>
    <w:basedOn w:val="7"/>
    <w:rsid w:val="00356A51"/>
    <w:pPr>
      <w:keepNext/>
      <w:keepLines/>
      <w:numPr>
        <w:ilvl w:val="0"/>
        <w:numId w:val="0"/>
      </w:numPr>
      <w:tabs>
        <w:tab w:val="left" w:pos="3119"/>
        <w:tab w:val="left" w:pos="3589"/>
      </w:tabs>
      <w:spacing w:before="0" w:after="0"/>
      <w:ind w:left="-11" w:firstLine="720"/>
    </w:pPr>
    <w:rPr>
      <w:b/>
      <w:smallCaps/>
      <w:lang w:val="en-US"/>
    </w:rPr>
  </w:style>
  <w:style w:type="paragraph" w:customStyle="1" w:styleId="afffffffffff3">
    <w:name w:val="Осн. текст"/>
    <w:basedOn w:val="affb"/>
    <w:qFormat/>
    <w:rsid w:val="00356A51"/>
    <w:pPr>
      <w:suppressAutoHyphens/>
      <w:spacing w:after="120" w:line="240" w:lineRule="auto"/>
      <w:ind w:firstLine="709"/>
      <w:jc w:val="both"/>
    </w:pPr>
    <w:rPr>
      <w:rFonts w:ascii="Times New Roman" w:eastAsia="Times New Roman" w:hAnsi="Times New Roman" w:cs="Times New Roman"/>
      <w:sz w:val="24"/>
      <w:szCs w:val="20"/>
      <w:lang w:eastAsia="zh-CN"/>
    </w:rPr>
  </w:style>
  <w:style w:type="paragraph" w:customStyle="1" w:styleId="afffffffffff4">
    <w:name w:val="Приложение"/>
    <w:basedOn w:val="affb"/>
    <w:next w:val="affb"/>
    <w:link w:val="afffffffffff5"/>
    <w:qFormat/>
    <w:rsid w:val="00356A51"/>
    <w:pPr>
      <w:keepNext/>
      <w:keepLines/>
      <w:suppressAutoHyphens/>
      <w:spacing w:after="120" w:line="240" w:lineRule="auto"/>
      <w:jc w:val="center"/>
    </w:pPr>
    <w:rPr>
      <w:rFonts w:ascii="Arial" w:eastAsia="Times New Roman" w:hAnsi="Arial" w:cs="Arial"/>
      <w:b/>
      <w:kern w:val="2"/>
      <w:sz w:val="24"/>
      <w:szCs w:val="20"/>
      <w:lang w:eastAsia="zh-CN"/>
    </w:rPr>
  </w:style>
  <w:style w:type="paragraph" w:customStyle="1" w:styleId="Arial">
    <w:name w:val="Стиль обычный_текст + Arial"/>
    <w:basedOn w:val="affb"/>
    <w:rsid w:val="00356A51"/>
    <w:pPr>
      <w:suppressAutoHyphens/>
      <w:spacing w:after="0" w:line="240" w:lineRule="auto"/>
      <w:ind w:firstLine="720"/>
    </w:pPr>
    <w:rPr>
      <w:rFonts w:ascii="Arial" w:eastAsia="Times New Roman" w:hAnsi="Arial" w:cs="Arial"/>
      <w:szCs w:val="24"/>
      <w:lang w:val="en-US"/>
    </w:rPr>
  </w:style>
  <w:style w:type="paragraph" w:customStyle="1" w:styleId="afffffffffff6">
    <w:name w:val="Основной"/>
    <w:basedOn w:val="affb"/>
    <w:qFormat/>
    <w:rsid w:val="00356A51"/>
    <w:pPr>
      <w:suppressAutoHyphens/>
      <w:spacing w:after="0" w:line="360" w:lineRule="auto"/>
      <w:ind w:left="357" w:right="244" w:firstLine="709"/>
      <w:jc w:val="both"/>
    </w:pPr>
    <w:rPr>
      <w:rFonts w:ascii="Times New Roman" w:eastAsia="Times New Roman" w:hAnsi="Times New Roman" w:cs="Times New Roman"/>
      <w:sz w:val="24"/>
      <w:szCs w:val="24"/>
      <w:lang w:eastAsia="zh-CN"/>
    </w:rPr>
  </w:style>
  <w:style w:type="paragraph" w:customStyle="1" w:styleId="1ffff0">
    <w:name w:val="заголовок 1"/>
    <w:basedOn w:val="affb"/>
    <w:next w:val="affb"/>
    <w:qFormat/>
    <w:rsid w:val="00356A51"/>
    <w:pPr>
      <w:keepNext/>
      <w:suppressAutoHyphens/>
      <w:spacing w:after="0" w:line="240" w:lineRule="auto"/>
    </w:pPr>
    <w:rPr>
      <w:rFonts w:ascii="Times New Roman" w:eastAsia="Times New Roman" w:hAnsi="Times New Roman" w:cs="Times New Roman"/>
      <w:b/>
      <w:sz w:val="24"/>
      <w:szCs w:val="20"/>
      <w:lang w:eastAsia="zh-CN"/>
    </w:rPr>
  </w:style>
  <w:style w:type="paragraph" w:customStyle="1" w:styleId="afffffffffff7">
    <w:name w:val="Записка"/>
    <w:basedOn w:val="afffffffffff2"/>
    <w:rsid w:val="00356A51"/>
    <w:pPr>
      <w:spacing w:after="0" w:line="360" w:lineRule="auto"/>
      <w:ind w:firstLine="737"/>
    </w:pPr>
    <w:rPr>
      <w:rFonts w:ascii="Times New Roman" w:hAnsi="Times New Roman" w:cs="Times New Roman"/>
      <w:sz w:val="26"/>
      <w:szCs w:val="26"/>
    </w:rPr>
  </w:style>
  <w:style w:type="paragraph" w:customStyle="1" w:styleId="200">
    <w:name w:val="Стиль Заголовок 2_текст + малые прописные По ширине Перед:  0 пт"/>
    <w:basedOn w:val="2ff7"/>
    <w:rsid w:val="00356A51"/>
    <w:pPr>
      <w:numPr>
        <w:numId w:val="15"/>
      </w:numPr>
      <w:spacing w:before="0"/>
      <w:ind w:left="720" w:hanging="720"/>
      <w:jc w:val="both"/>
    </w:pPr>
    <w:rPr>
      <w:rFonts w:cs="Times New Roman"/>
      <w:bCs/>
      <w:lang w:val="ru-RU"/>
    </w:rPr>
  </w:style>
  <w:style w:type="paragraph" w:customStyle="1" w:styleId="afffffffffff8">
    <w:name w:val="Знак Знак Знак Знак"/>
    <w:basedOn w:val="affb"/>
    <w:rsid w:val="00356A51"/>
    <w:pPr>
      <w:suppressAutoHyphens/>
      <w:spacing w:line="240" w:lineRule="exact"/>
    </w:pPr>
    <w:rPr>
      <w:rFonts w:ascii="Verdana" w:eastAsia="Times New Roman" w:hAnsi="Verdana" w:cs="Verdana"/>
      <w:sz w:val="20"/>
      <w:szCs w:val="20"/>
      <w:lang w:val="en-US" w:eastAsia="zh-CN"/>
    </w:rPr>
  </w:style>
  <w:style w:type="paragraph" w:customStyle="1" w:styleId="s10">
    <w:name w:val="s_1"/>
    <w:basedOn w:val="affb"/>
    <w:rsid w:val="00356A51"/>
    <w:pPr>
      <w:suppressAutoHyphens/>
      <w:spacing w:before="100" w:after="100" w:line="240" w:lineRule="auto"/>
    </w:pPr>
    <w:rPr>
      <w:rFonts w:ascii="Times New Roman" w:eastAsia="Times New Roman" w:hAnsi="Times New Roman" w:cs="Times New Roman"/>
      <w:sz w:val="24"/>
      <w:szCs w:val="24"/>
      <w:lang w:eastAsia="zh-CN"/>
    </w:rPr>
  </w:style>
  <w:style w:type="paragraph" w:customStyle="1" w:styleId="msonormalbullet2gif">
    <w:name w:val="msonormalbullet2.gif"/>
    <w:basedOn w:val="affb"/>
    <w:qFormat/>
    <w:rsid w:val="00356A51"/>
    <w:pPr>
      <w:suppressAutoHyphens/>
      <w:spacing w:before="100" w:after="100" w:line="240" w:lineRule="auto"/>
      <w:jc w:val="both"/>
    </w:pPr>
    <w:rPr>
      <w:rFonts w:ascii="Times New Roman" w:eastAsia="Times New Roman" w:hAnsi="Times New Roman" w:cs="Times New Roman"/>
      <w:sz w:val="24"/>
      <w:szCs w:val="24"/>
      <w:lang w:eastAsia="zh-CN"/>
    </w:rPr>
  </w:style>
  <w:style w:type="paragraph" w:customStyle="1" w:styleId="Iauiue">
    <w:name w:val="Iau?iue"/>
    <w:qFormat/>
    <w:rsid w:val="00356A51"/>
    <w:pPr>
      <w:widowControl w:val="0"/>
      <w:suppressAutoHyphens/>
      <w:spacing w:after="0" w:line="240" w:lineRule="auto"/>
    </w:pPr>
    <w:rPr>
      <w:rFonts w:ascii="Times New Roman" w:eastAsia="Times New Roman" w:hAnsi="Times New Roman" w:cs="Times New Roman"/>
      <w:sz w:val="20"/>
      <w:szCs w:val="20"/>
      <w:lang w:eastAsia="zh-CN"/>
    </w:rPr>
  </w:style>
  <w:style w:type="paragraph" w:customStyle="1" w:styleId="afffffffffff9">
    <w:name w:val="Нормальный (таблица)"/>
    <w:basedOn w:val="affb"/>
    <w:next w:val="affb"/>
    <w:uiPriority w:val="99"/>
    <w:qFormat/>
    <w:rsid w:val="00356A51"/>
    <w:pPr>
      <w:widowControl w:val="0"/>
      <w:suppressAutoHyphens/>
      <w:spacing w:after="0" w:line="240" w:lineRule="auto"/>
      <w:jc w:val="both"/>
    </w:pPr>
    <w:rPr>
      <w:rFonts w:ascii="Arial" w:eastAsia="Times New Roman" w:hAnsi="Arial" w:cs="Arial"/>
      <w:sz w:val="26"/>
      <w:szCs w:val="26"/>
      <w:lang w:eastAsia="zh-CN"/>
    </w:rPr>
  </w:style>
  <w:style w:type="paragraph" w:customStyle="1" w:styleId="afffffffffffa">
    <w:name w:val="П_Обычный"/>
    <w:basedOn w:val="affb"/>
    <w:rsid w:val="00356A51"/>
    <w:pPr>
      <w:suppressAutoHyphens/>
      <w:spacing w:after="0" w:line="360" w:lineRule="auto"/>
      <w:ind w:firstLine="709"/>
    </w:pPr>
    <w:rPr>
      <w:rFonts w:ascii="Times New Roman" w:eastAsia="Times New Roman" w:hAnsi="Times New Roman" w:cs="Times New Roman"/>
      <w:sz w:val="24"/>
      <w:szCs w:val="24"/>
      <w:lang w:val="en-US" w:eastAsia="zh-CN"/>
    </w:rPr>
  </w:style>
  <w:style w:type="paragraph" w:customStyle="1" w:styleId="afffffffffffb">
    <w:name w:val="ПСтатья"/>
    <w:basedOn w:val="afffffffffffa"/>
    <w:next w:val="afffffffffffa"/>
    <w:rsid w:val="00356A51"/>
    <w:pPr>
      <w:keepNext/>
      <w:tabs>
        <w:tab w:val="left" w:pos="360"/>
      </w:tabs>
      <w:spacing w:before="120" w:after="120" w:line="276" w:lineRule="auto"/>
      <w:contextualSpacing/>
      <w:jc w:val="both"/>
    </w:pPr>
    <w:rPr>
      <w:rFonts w:ascii="Tahoma" w:hAnsi="Tahoma" w:cs="Tahoma"/>
      <w:b/>
    </w:rPr>
  </w:style>
  <w:style w:type="paragraph" w:styleId="afffffffffffc">
    <w:name w:val="No Spacing"/>
    <w:aliases w:val="главный текст"/>
    <w:uiPriority w:val="1"/>
    <w:qFormat/>
    <w:rsid w:val="00356A51"/>
    <w:pPr>
      <w:suppressAutoHyphens/>
      <w:spacing w:after="0" w:line="240" w:lineRule="auto"/>
      <w:ind w:firstLine="709"/>
      <w:jc w:val="both"/>
    </w:pPr>
    <w:rPr>
      <w:rFonts w:ascii="Calibri" w:eastAsia="Calibri" w:hAnsi="Calibri" w:cs="Calibri"/>
      <w:lang w:eastAsia="zh-CN"/>
    </w:rPr>
  </w:style>
  <w:style w:type="paragraph" w:customStyle="1" w:styleId="xl64">
    <w:name w:val="xl64"/>
    <w:basedOn w:val="affb"/>
    <w:qFormat/>
    <w:rsid w:val="00356A51"/>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Times New Roman" w:eastAsia="Times New Roman" w:hAnsi="Times New Roman" w:cs="Times New Roman"/>
      <w:sz w:val="24"/>
      <w:szCs w:val="24"/>
      <w:lang w:eastAsia="zh-CN"/>
    </w:rPr>
  </w:style>
  <w:style w:type="paragraph" w:customStyle="1" w:styleId="xl65">
    <w:name w:val="xl65"/>
    <w:basedOn w:val="affb"/>
    <w:qFormat/>
    <w:rsid w:val="00356A51"/>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Times New Roman" w:eastAsia="Times New Roman" w:hAnsi="Times New Roman" w:cs="Times New Roman"/>
      <w:sz w:val="24"/>
      <w:szCs w:val="24"/>
      <w:lang w:eastAsia="zh-CN"/>
    </w:rPr>
  </w:style>
  <w:style w:type="paragraph" w:customStyle="1" w:styleId="xl66">
    <w:name w:val="xl66"/>
    <w:basedOn w:val="affb"/>
    <w:qFormat/>
    <w:rsid w:val="00356A51"/>
    <w:pPr>
      <w:pBdr>
        <w:top w:val="single" w:sz="8" w:space="0" w:color="000000"/>
        <w:left w:val="none" w:sz="0" w:space="0" w:color="000000"/>
        <w:bottom w:val="single" w:sz="8" w:space="0" w:color="000000"/>
        <w:right w:val="single" w:sz="8" w:space="0" w:color="000000"/>
      </w:pBdr>
      <w:suppressAutoHyphens/>
      <w:spacing w:before="100" w:after="100" w:line="240" w:lineRule="auto"/>
      <w:jc w:val="center"/>
    </w:pPr>
    <w:rPr>
      <w:rFonts w:ascii="Times New Roman" w:eastAsia="Times New Roman" w:hAnsi="Times New Roman" w:cs="Times New Roman"/>
      <w:color w:val="000000"/>
      <w:sz w:val="24"/>
      <w:szCs w:val="24"/>
      <w:lang w:eastAsia="zh-CN"/>
    </w:rPr>
  </w:style>
  <w:style w:type="paragraph" w:customStyle="1" w:styleId="headertext">
    <w:name w:val="headertext"/>
    <w:basedOn w:val="affb"/>
    <w:qFormat/>
    <w:rsid w:val="00356A51"/>
    <w:pPr>
      <w:suppressAutoHyphens/>
      <w:spacing w:before="100" w:after="100" w:line="240" w:lineRule="auto"/>
    </w:pPr>
    <w:rPr>
      <w:rFonts w:ascii="Times New Roman" w:eastAsia="Times New Roman" w:hAnsi="Times New Roman" w:cs="Times New Roman"/>
      <w:sz w:val="24"/>
      <w:szCs w:val="24"/>
      <w:lang w:eastAsia="zh-CN"/>
    </w:rPr>
  </w:style>
  <w:style w:type="paragraph" w:customStyle="1" w:styleId="217">
    <w:name w:val="Продолжение списка 21"/>
    <w:basedOn w:val="affb"/>
    <w:rsid w:val="00356A51"/>
    <w:pPr>
      <w:suppressAutoHyphens/>
      <w:spacing w:after="120" w:line="240" w:lineRule="auto"/>
      <w:ind w:left="566"/>
      <w:contextualSpacing/>
    </w:pPr>
    <w:rPr>
      <w:rFonts w:ascii="Times New Roman" w:eastAsia="Times New Roman" w:hAnsi="Times New Roman" w:cs="Times New Roman"/>
      <w:sz w:val="24"/>
      <w:szCs w:val="24"/>
      <w:lang w:eastAsia="zh-CN"/>
    </w:rPr>
  </w:style>
  <w:style w:type="paragraph" w:customStyle="1" w:styleId="511">
    <w:name w:val="Основной текст (5)1"/>
    <w:basedOn w:val="affb"/>
    <w:rsid w:val="00356A51"/>
    <w:pPr>
      <w:shd w:val="clear" w:color="auto" w:fill="FFFFFF"/>
      <w:suppressAutoHyphens/>
      <w:spacing w:after="0" w:line="274" w:lineRule="exact"/>
      <w:jc w:val="both"/>
    </w:pPr>
    <w:rPr>
      <w:rFonts w:ascii="Times New Roman" w:eastAsia="Times New Roman" w:hAnsi="Times New Roman" w:cs="Times New Roman"/>
      <w:sz w:val="24"/>
      <w:szCs w:val="24"/>
      <w:lang w:eastAsia="zh-CN"/>
    </w:rPr>
  </w:style>
  <w:style w:type="paragraph" w:customStyle="1" w:styleId="-6">
    <w:name w:val="ТНГП - Основной текст"/>
    <w:basedOn w:val="affb"/>
    <w:rsid w:val="00356A51"/>
    <w:pPr>
      <w:suppressAutoHyphens/>
      <w:spacing w:after="0" w:line="240" w:lineRule="auto"/>
      <w:ind w:left="720"/>
      <w:jc w:val="center"/>
    </w:pPr>
    <w:rPr>
      <w:rFonts w:ascii="Times New Roman" w:eastAsia="Times New Roman" w:hAnsi="Times New Roman" w:cs="Times New Roman"/>
      <w:b/>
      <w:bCs/>
      <w:sz w:val="24"/>
      <w:szCs w:val="24"/>
      <w:lang w:eastAsia="zh-CN"/>
    </w:rPr>
  </w:style>
  <w:style w:type="paragraph" w:customStyle="1" w:styleId="afffffffffffd">
    <w:name w:val="для таблиц из договоров"/>
    <w:basedOn w:val="affb"/>
    <w:rsid w:val="00356A51"/>
    <w:pPr>
      <w:suppressAutoHyphens/>
      <w:spacing w:after="0" w:line="240" w:lineRule="auto"/>
    </w:pPr>
    <w:rPr>
      <w:rFonts w:ascii="Times New Roman" w:eastAsia="Times New Roman" w:hAnsi="Times New Roman" w:cs="Times New Roman"/>
      <w:sz w:val="24"/>
      <w:szCs w:val="20"/>
      <w:lang w:eastAsia="zh-CN"/>
    </w:rPr>
  </w:style>
  <w:style w:type="paragraph" w:styleId="afffffffffffe">
    <w:name w:val="endnote text"/>
    <w:basedOn w:val="affb"/>
    <w:link w:val="1ffff1"/>
    <w:rsid w:val="00356A51"/>
    <w:pPr>
      <w:suppressAutoHyphens/>
      <w:spacing w:after="0" w:line="240" w:lineRule="auto"/>
    </w:pPr>
    <w:rPr>
      <w:rFonts w:ascii="Times New Roman" w:eastAsia="Times New Roman" w:hAnsi="Times New Roman" w:cs="Times New Roman"/>
      <w:sz w:val="20"/>
      <w:szCs w:val="20"/>
      <w:lang w:eastAsia="zh-CN"/>
    </w:rPr>
  </w:style>
  <w:style w:type="character" w:customStyle="1" w:styleId="1ffff1">
    <w:name w:val="Текст концевой сноски Знак1"/>
    <w:basedOn w:val="affc"/>
    <w:link w:val="afffffffffffe"/>
    <w:rsid w:val="00356A51"/>
    <w:rPr>
      <w:rFonts w:ascii="Times New Roman" w:eastAsia="Times New Roman" w:hAnsi="Times New Roman" w:cs="Times New Roman"/>
      <w:sz w:val="20"/>
      <w:szCs w:val="20"/>
      <w:lang w:eastAsia="zh-CN"/>
    </w:rPr>
  </w:style>
  <w:style w:type="paragraph" w:customStyle="1" w:styleId="affffffffffff">
    <w:name w:val="Титул"/>
    <w:basedOn w:val="Heading"/>
    <w:qFormat/>
    <w:rsid w:val="00356A51"/>
    <w:rPr>
      <w:rFonts w:ascii="Arial" w:hAnsi="Arial" w:cs="Arial"/>
      <w:bCs w:val="0"/>
    </w:rPr>
  </w:style>
  <w:style w:type="paragraph" w:customStyle="1" w:styleId="affffffffffff0">
    <w:name w:val="Обычный Т"/>
    <w:basedOn w:val="affb"/>
    <w:rsid w:val="00356A51"/>
    <w:pPr>
      <w:widowControl w:val="0"/>
      <w:suppressAutoHyphens/>
      <w:spacing w:before="60" w:after="60" w:line="240" w:lineRule="auto"/>
      <w:contextualSpacing/>
    </w:pPr>
    <w:rPr>
      <w:rFonts w:ascii="Arial" w:eastAsia="Times New Roman" w:hAnsi="Arial" w:cs="Arial"/>
      <w:szCs w:val="20"/>
      <w:lang w:eastAsia="zh-CN"/>
    </w:rPr>
  </w:style>
  <w:style w:type="paragraph" w:customStyle="1" w:styleId="affffffffffff1">
    <w:name w:val="основной текст"/>
    <w:basedOn w:val="affb"/>
    <w:qFormat/>
    <w:rsid w:val="00356A51"/>
    <w:pPr>
      <w:suppressAutoHyphens/>
      <w:spacing w:after="120" w:line="240" w:lineRule="auto"/>
      <w:ind w:firstLine="851"/>
      <w:jc w:val="both"/>
    </w:pPr>
    <w:rPr>
      <w:rFonts w:ascii="Arial" w:eastAsia="Times New Roman" w:hAnsi="Arial" w:cs="Arial"/>
      <w:sz w:val="28"/>
      <w:szCs w:val="20"/>
      <w:lang w:eastAsia="zh-CN"/>
    </w:rPr>
  </w:style>
  <w:style w:type="paragraph" w:customStyle="1" w:styleId="S2">
    <w:name w:val="S_Обычный"/>
    <w:basedOn w:val="affb"/>
    <w:qFormat/>
    <w:rsid w:val="00356A51"/>
    <w:pPr>
      <w:suppressAutoHyphens/>
      <w:spacing w:after="0" w:line="360" w:lineRule="auto"/>
      <w:ind w:firstLine="709"/>
      <w:jc w:val="both"/>
    </w:pPr>
    <w:rPr>
      <w:rFonts w:ascii="Times New Roman" w:eastAsia="Times New Roman" w:hAnsi="Times New Roman" w:cs="Times New Roman"/>
      <w:sz w:val="24"/>
      <w:szCs w:val="24"/>
      <w:lang w:eastAsia="zh-CN"/>
    </w:rPr>
  </w:style>
  <w:style w:type="paragraph" w:customStyle="1" w:styleId="affffffffffff2">
    <w:name w:val="Основной тескт"/>
    <w:basedOn w:val="affb"/>
    <w:rsid w:val="00356A51"/>
    <w:pPr>
      <w:suppressAutoHyphens/>
      <w:spacing w:after="0" w:line="360" w:lineRule="auto"/>
      <w:ind w:firstLine="567"/>
      <w:jc w:val="both"/>
    </w:pPr>
    <w:rPr>
      <w:rFonts w:ascii="Times New Roman" w:eastAsia="Times New Roman" w:hAnsi="Times New Roman" w:cs="Times New Roman"/>
      <w:sz w:val="24"/>
      <w:szCs w:val="20"/>
      <w:lang w:val="en-US" w:eastAsia="zh-CN"/>
    </w:rPr>
  </w:style>
  <w:style w:type="paragraph" w:customStyle="1" w:styleId="59">
    <w:name w:val="Текст (ИОС5)"/>
    <w:basedOn w:val="affb"/>
    <w:rsid w:val="00356A51"/>
    <w:pPr>
      <w:suppressAutoHyphens/>
      <w:spacing w:after="0" w:line="360" w:lineRule="auto"/>
      <w:ind w:firstLine="851"/>
      <w:jc w:val="both"/>
    </w:pPr>
    <w:rPr>
      <w:rFonts w:ascii="Arial" w:eastAsia="Calibri" w:hAnsi="Arial" w:cs="Arial"/>
      <w:szCs w:val="24"/>
      <w:lang w:eastAsia="zh-CN"/>
    </w:rPr>
  </w:style>
  <w:style w:type="paragraph" w:customStyle="1" w:styleId="S1">
    <w:name w:val="S_Заголовок 1"/>
    <w:basedOn w:val="1"/>
    <w:rsid w:val="00356A51"/>
    <w:pPr>
      <w:pageBreakBefore/>
      <w:numPr>
        <w:numId w:val="11"/>
      </w:numPr>
      <w:spacing w:after="120"/>
      <w:ind w:left="1134" w:firstLine="0"/>
    </w:pPr>
    <w:rPr>
      <w:rFonts w:ascii="Cambria" w:hAnsi="Cambria" w:cs="Cambria"/>
      <w:bCs/>
      <w:caps/>
      <w:szCs w:val="28"/>
    </w:rPr>
  </w:style>
  <w:style w:type="paragraph" w:customStyle="1" w:styleId="S20">
    <w:name w:val="S_Заголовок 2"/>
    <w:basedOn w:val="21"/>
    <w:rsid w:val="00356A51"/>
    <w:pPr>
      <w:keepNext w:val="0"/>
      <w:numPr>
        <w:ilvl w:val="0"/>
        <w:numId w:val="0"/>
      </w:numPr>
      <w:tabs>
        <w:tab w:val="num" w:pos="2345"/>
      </w:tabs>
      <w:ind w:left="2345" w:hanging="360"/>
      <w:jc w:val="both"/>
    </w:pPr>
    <w:rPr>
      <w:sz w:val="24"/>
      <w:szCs w:val="24"/>
    </w:rPr>
  </w:style>
  <w:style w:type="paragraph" w:customStyle="1" w:styleId="S3">
    <w:name w:val="S_Заголовок 3"/>
    <w:basedOn w:val="3"/>
    <w:rsid w:val="00356A51"/>
    <w:pPr>
      <w:keepNext w:val="0"/>
      <w:numPr>
        <w:ilvl w:val="0"/>
        <w:numId w:val="0"/>
      </w:numPr>
      <w:tabs>
        <w:tab w:val="left" w:pos="1647"/>
        <w:tab w:val="num" w:pos="2345"/>
      </w:tabs>
      <w:spacing w:line="360" w:lineRule="auto"/>
      <w:ind w:left="1647" w:hanging="360"/>
      <w:jc w:val="left"/>
    </w:pPr>
    <w:rPr>
      <w:b w:val="0"/>
      <w:szCs w:val="24"/>
      <w:u w:val="single"/>
    </w:rPr>
  </w:style>
  <w:style w:type="paragraph" w:customStyle="1" w:styleId="S4">
    <w:name w:val="S_Заголовок 4"/>
    <w:basedOn w:val="40"/>
    <w:rsid w:val="00356A51"/>
    <w:pPr>
      <w:keepNext w:val="0"/>
      <w:numPr>
        <w:ilvl w:val="0"/>
        <w:numId w:val="0"/>
      </w:numPr>
      <w:tabs>
        <w:tab w:val="left" w:pos="2367"/>
      </w:tabs>
      <w:spacing w:before="0" w:after="0"/>
      <w:ind w:left="2367" w:hanging="360"/>
    </w:pPr>
    <w:rPr>
      <w:rFonts w:ascii="Times New Roman" w:hAnsi="Times New Roman" w:cs="Times New Roman"/>
      <w:b w:val="0"/>
      <w:i/>
      <w:sz w:val="24"/>
      <w:szCs w:val="24"/>
    </w:rPr>
  </w:style>
  <w:style w:type="paragraph" w:customStyle="1" w:styleId="1ffff2">
    <w:name w:val="Заголовок таблицы ссылок1"/>
    <w:basedOn w:val="affb"/>
    <w:next w:val="affb"/>
    <w:rsid w:val="00356A51"/>
    <w:pPr>
      <w:suppressAutoHyphens/>
      <w:spacing w:before="120" w:after="0" w:line="240" w:lineRule="auto"/>
    </w:pPr>
    <w:rPr>
      <w:rFonts w:ascii="Cambria" w:eastAsia="Times New Roman" w:hAnsi="Cambria" w:cs="Times New Roman"/>
      <w:b/>
      <w:bCs/>
      <w:sz w:val="24"/>
      <w:szCs w:val="24"/>
      <w:lang w:eastAsia="zh-CN"/>
    </w:rPr>
  </w:style>
  <w:style w:type="paragraph" w:customStyle="1" w:styleId="2ff8">
    <w:name w:val="Абзац списка2"/>
    <w:basedOn w:val="affb"/>
    <w:qFormat/>
    <w:rsid w:val="00356A51"/>
    <w:pPr>
      <w:suppressAutoHyphens/>
      <w:spacing w:after="0" w:line="360" w:lineRule="auto"/>
      <w:ind w:left="720" w:firstLine="851"/>
      <w:jc w:val="both"/>
    </w:pPr>
    <w:rPr>
      <w:rFonts w:ascii="Arial" w:eastAsia="Times New Roman" w:hAnsi="Arial" w:cs="Arial"/>
      <w:lang w:eastAsia="zh-CN"/>
    </w:rPr>
  </w:style>
  <w:style w:type="paragraph" w:customStyle="1" w:styleId="affffffffffff3">
    <w:name w:val="Îáû÷íûé"/>
    <w:qFormat/>
    <w:rsid w:val="00356A51"/>
    <w:pPr>
      <w:suppressAutoHyphens/>
      <w:spacing w:after="0" w:line="240" w:lineRule="auto"/>
    </w:pPr>
    <w:rPr>
      <w:rFonts w:ascii="Times New Roman" w:eastAsia="Times New Roman" w:hAnsi="Times New Roman" w:cs="Times New Roman"/>
      <w:sz w:val="24"/>
      <w:szCs w:val="20"/>
      <w:lang w:eastAsia="zh-CN"/>
    </w:rPr>
  </w:style>
  <w:style w:type="paragraph" w:customStyle="1" w:styleId="12p">
    <w:name w:val="Обычный + 12 p"/>
    <w:basedOn w:val="affb"/>
    <w:rsid w:val="00356A51"/>
    <w:pPr>
      <w:numPr>
        <w:numId w:val="14"/>
      </w:numPr>
      <w:suppressAutoHyphens/>
      <w:spacing w:after="0" w:line="360" w:lineRule="auto"/>
      <w:jc w:val="both"/>
    </w:pPr>
    <w:rPr>
      <w:rFonts w:ascii="Arial" w:eastAsia="Calibri" w:hAnsi="Arial" w:cs="Arial"/>
      <w:caps/>
      <w:kern w:val="2"/>
      <w:sz w:val="24"/>
      <w:szCs w:val="24"/>
      <w:lang w:eastAsia="zh-CN"/>
    </w:rPr>
  </w:style>
  <w:style w:type="paragraph" w:customStyle="1" w:styleId="affffffffffff4">
    <w:name w:val="."/>
    <w:uiPriority w:val="99"/>
    <w:rsid w:val="00356A51"/>
    <w:pPr>
      <w:widowControl w:val="0"/>
      <w:suppressAutoHyphens/>
      <w:spacing w:after="0" w:line="240" w:lineRule="auto"/>
    </w:pPr>
    <w:rPr>
      <w:rFonts w:ascii="Arial" w:eastAsia="Times New Roman" w:hAnsi="Arial" w:cs="Arial"/>
      <w:sz w:val="24"/>
      <w:szCs w:val="24"/>
      <w:lang w:eastAsia="zh-CN"/>
    </w:rPr>
  </w:style>
  <w:style w:type="paragraph" w:customStyle="1" w:styleId="FORMATTEXT">
    <w:name w:val=".FORMATTEXT"/>
    <w:uiPriority w:val="99"/>
    <w:qFormat/>
    <w:rsid w:val="00356A51"/>
    <w:pPr>
      <w:widowControl w:val="0"/>
      <w:suppressAutoHyphens/>
      <w:spacing w:after="0" w:line="240" w:lineRule="auto"/>
    </w:pPr>
    <w:rPr>
      <w:rFonts w:ascii="Arial" w:eastAsia="Times New Roman" w:hAnsi="Arial" w:cs="Arial"/>
      <w:sz w:val="20"/>
      <w:szCs w:val="20"/>
      <w:lang w:eastAsia="zh-CN"/>
    </w:rPr>
  </w:style>
  <w:style w:type="paragraph" w:customStyle="1" w:styleId="xl67">
    <w:name w:val="xl67"/>
    <w:basedOn w:val="affb"/>
    <w:qFormat/>
    <w:rsid w:val="00356A51"/>
    <w:pPr>
      <w:pBdr>
        <w:top w:val="none" w:sz="0"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Times New Roman" w:eastAsia="Times New Roman" w:hAnsi="Times New Roman" w:cs="Times New Roman"/>
      <w:sz w:val="24"/>
      <w:szCs w:val="24"/>
      <w:lang w:eastAsia="zh-CN"/>
    </w:rPr>
  </w:style>
  <w:style w:type="paragraph" w:customStyle="1" w:styleId="xl68">
    <w:name w:val="xl68"/>
    <w:basedOn w:val="affb"/>
    <w:qFormat/>
    <w:rsid w:val="00356A51"/>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Times New Roman" w:eastAsia="Times New Roman" w:hAnsi="Times New Roman" w:cs="Times New Roman"/>
      <w:sz w:val="24"/>
      <w:szCs w:val="24"/>
      <w:lang w:eastAsia="zh-CN"/>
    </w:rPr>
  </w:style>
  <w:style w:type="paragraph" w:customStyle="1" w:styleId="xl69">
    <w:name w:val="xl69"/>
    <w:basedOn w:val="affb"/>
    <w:qFormat/>
    <w:rsid w:val="00356A51"/>
    <w:pPr>
      <w:pBdr>
        <w:top w:val="single" w:sz="4" w:space="0" w:color="000000"/>
        <w:left w:val="single" w:sz="4" w:space="0" w:color="000000"/>
        <w:bottom w:val="single" w:sz="4" w:space="0" w:color="000000"/>
        <w:right w:val="single" w:sz="4" w:space="0" w:color="000000"/>
      </w:pBdr>
      <w:suppressAutoHyphens/>
      <w:spacing w:before="100" w:after="100" w:line="240" w:lineRule="auto"/>
    </w:pPr>
    <w:rPr>
      <w:rFonts w:ascii="Times New Roman" w:eastAsia="Times New Roman" w:hAnsi="Times New Roman" w:cs="Times New Roman"/>
      <w:sz w:val="24"/>
      <w:szCs w:val="24"/>
      <w:lang w:eastAsia="zh-CN"/>
    </w:rPr>
  </w:style>
  <w:style w:type="paragraph" w:customStyle="1" w:styleId="xl63">
    <w:name w:val="xl63"/>
    <w:basedOn w:val="affb"/>
    <w:qFormat/>
    <w:rsid w:val="00356A51"/>
    <w:pPr>
      <w:pBdr>
        <w:top w:val="single" w:sz="4" w:space="0" w:color="000000"/>
        <w:left w:val="single" w:sz="4" w:space="0" w:color="000000"/>
        <w:bottom w:val="single" w:sz="4" w:space="0" w:color="000000"/>
        <w:right w:val="single" w:sz="4" w:space="0" w:color="000000"/>
      </w:pBdr>
      <w:suppressAutoHyphens/>
      <w:spacing w:before="100" w:after="100" w:line="240" w:lineRule="auto"/>
    </w:pPr>
    <w:rPr>
      <w:rFonts w:ascii="Times New Roman" w:eastAsia="Times New Roman" w:hAnsi="Times New Roman" w:cs="Times New Roman"/>
      <w:sz w:val="24"/>
      <w:szCs w:val="24"/>
      <w:lang w:eastAsia="zh-CN"/>
    </w:rPr>
  </w:style>
  <w:style w:type="paragraph" w:customStyle="1" w:styleId="msonormal0">
    <w:name w:val="msonormal"/>
    <w:basedOn w:val="affb"/>
    <w:qFormat/>
    <w:rsid w:val="00356A51"/>
    <w:pPr>
      <w:suppressAutoHyphens/>
      <w:spacing w:before="100" w:after="100" w:line="240" w:lineRule="auto"/>
    </w:pPr>
    <w:rPr>
      <w:rFonts w:ascii="Times New Roman" w:eastAsia="Times New Roman" w:hAnsi="Times New Roman" w:cs="Times New Roman"/>
      <w:sz w:val="24"/>
      <w:szCs w:val="24"/>
      <w:lang w:eastAsia="zh-CN"/>
    </w:rPr>
  </w:style>
  <w:style w:type="paragraph" w:customStyle="1" w:styleId="-">
    <w:name w:val="Маркированный -"/>
    <w:basedOn w:val="affb"/>
    <w:rsid w:val="00356A51"/>
    <w:pPr>
      <w:numPr>
        <w:numId w:val="10"/>
      </w:numPr>
      <w:tabs>
        <w:tab w:val="left" w:pos="1701"/>
      </w:tabs>
      <w:suppressAutoHyphens/>
      <w:spacing w:before="60" w:after="0" w:line="360" w:lineRule="auto"/>
      <w:jc w:val="both"/>
    </w:pPr>
    <w:rPr>
      <w:rFonts w:ascii="Times New Roman" w:eastAsia="Times New Roman" w:hAnsi="Times New Roman" w:cs="Arial"/>
      <w:sz w:val="24"/>
      <w:szCs w:val="24"/>
      <w:lang w:eastAsia="zh-CN"/>
    </w:rPr>
  </w:style>
  <w:style w:type="paragraph" w:customStyle="1" w:styleId="affffffffffff5">
    <w:name w:val="Таблица"/>
    <w:aliases w:val="справа"/>
    <w:basedOn w:val="affb"/>
    <w:link w:val="affffffffffff6"/>
    <w:qFormat/>
    <w:rsid w:val="00356A51"/>
    <w:pPr>
      <w:suppressAutoHyphens/>
      <w:spacing w:after="0" w:line="240" w:lineRule="auto"/>
    </w:pPr>
    <w:rPr>
      <w:rFonts w:ascii="Arial" w:eastAsia="Times New Roman" w:hAnsi="Arial" w:cs="Arial"/>
      <w:szCs w:val="20"/>
      <w:lang w:eastAsia="zh-CN"/>
    </w:rPr>
  </w:style>
  <w:style w:type="paragraph" w:customStyle="1" w:styleId="affffffffffff7">
    <w:name w:val="Таблица + по центру"/>
    <w:basedOn w:val="affffffffffff5"/>
    <w:qFormat/>
    <w:rsid w:val="00356A51"/>
    <w:pPr>
      <w:jc w:val="center"/>
    </w:pPr>
  </w:style>
  <w:style w:type="paragraph" w:customStyle="1" w:styleId="affffffffffff8">
    <w:name w:val="Заголовок приложения"/>
    <w:basedOn w:val="Heading"/>
    <w:next w:val="affb"/>
    <w:rsid w:val="00356A51"/>
    <w:pPr>
      <w:pageBreakBefore/>
      <w:spacing w:before="220" w:after="220"/>
    </w:pPr>
    <w:rPr>
      <w:rFonts w:ascii="Arial" w:hAnsi="Arial" w:cs="Arial"/>
      <w:sz w:val="20"/>
      <w:szCs w:val="32"/>
      <w:lang w:val="en-US"/>
    </w:rPr>
  </w:style>
  <w:style w:type="paragraph" w:customStyle="1" w:styleId="affffffffffff9">
    <w:name w:val="Курсив"/>
    <w:basedOn w:val="Heading"/>
    <w:next w:val="Heading"/>
    <w:qFormat/>
    <w:rsid w:val="00356A51"/>
    <w:rPr>
      <w:rFonts w:ascii="Arial" w:hAnsi="Arial" w:cs="Arial"/>
      <w:b w:val="0"/>
      <w:i/>
      <w:sz w:val="20"/>
      <w:szCs w:val="32"/>
      <w:lang w:val="en-US"/>
    </w:rPr>
  </w:style>
  <w:style w:type="paragraph" w:customStyle="1" w:styleId="1ffff3">
    <w:name w:val="Знак Знак Знак1"/>
    <w:basedOn w:val="affb"/>
    <w:rsid w:val="00356A51"/>
    <w:pPr>
      <w:tabs>
        <w:tab w:val="left" w:pos="360"/>
      </w:tabs>
      <w:suppressAutoHyphens/>
      <w:spacing w:line="240" w:lineRule="exact"/>
    </w:pPr>
    <w:rPr>
      <w:rFonts w:ascii="Verdana" w:eastAsia="Times New Roman" w:hAnsi="Verdana" w:cs="Verdana"/>
      <w:sz w:val="20"/>
      <w:szCs w:val="20"/>
      <w:lang w:val="en-US" w:eastAsia="zh-CN"/>
    </w:rPr>
  </w:style>
  <w:style w:type="paragraph" w:customStyle="1" w:styleId="affffffffffffa">
    <w:name w:val="Обозначение"/>
    <w:basedOn w:val="Heading"/>
    <w:next w:val="affffffffffff9"/>
    <w:link w:val="affffffffffffb"/>
    <w:qFormat/>
    <w:rsid w:val="00356A51"/>
    <w:pPr>
      <w:pageBreakBefore/>
      <w:spacing w:before="220" w:after="220"/>
    </w:pPr>
    <w:rPr>
      <w:rFonts w:ascii="Arial" w:hAnsi="Arial" w:cs="Arial"/>
      <w:sz w:val="20"/>
      <w:szCs w:val="32"/>
      <w:lang w:val="en-US"/>
    </w:rPr>
  </w:style>
  <w:style w:type="paragraph" w:customStyle="1" w:styleId="-7">
    <w:name w:val="-Текст"/>
    <w:basedOn w:val="affb"/>
    <w:qFormat/>
    <w:rsid w:val="00356A51"/>
    <w:pPr>
      <w:suppressAutoHyphens/>
      <w:spacing w:after="0" w:line="240" w:lineRule="auto"/>
      <w:ind w:left="284" w:right="284" w:firstLine="851"/>
      <w:jc w:val="both"/>
      <w:textAlignment w:val="baseline"/>
    </w:pPr>
    <w:rPr>
      <w:rFonts w:ascii="Arial" w:eastAsia="Times New Roman" w:hAnsi="Arial" w:cs="Arial"/>
      <w:sz w:val="24"/>
      <w:szCs w:val="24"/>
      <w:lang w:eastAsia="zh-CN"/>
    </w:rPr>
  </w:style>
  <w:style w:type="paragraph" w:customStyle="1" w:styleId="affffffffffffc">
    <w:name w:val="текст"/>
    <w:qFormat/>
    <w:rsid w:val="00356A51"/>
    <w:pPr>
      <w:suppressAutoHyphens/>
      <w:spacing w:after="0" w:line="360" w:lineRule="auto"/>
      <w:ind w:firstLine="709"/>
      <w:jc w:val="both"/>
    </w:pPr>
    <w:rPr>
      <w:rFonts w:ascii="Arial" w:eastAsia="Times New Roman" w:hAnsi="Arial" w:cs="Arial"/>
      <w:szCs w:val="20"/>
      <w:lang w:eastAsia="zh-CN"/>
    </w:rPr>
  </w:style>
  <w:style w:type="paragraph" w:customStyle="1" w:styleId="IG0">
    <w:name w:val="Обычный_IG"/>
    <w:basedOn w:val="affb"/>
    <w:link w:val="IG1"/>
    <w:qFormat/>
    <w:rsid w:val="00356A51"/>
    <w:pPr>
      <w:suppressAutoHyphens/>
      <w:spacing w:after="0" w:line="360" w:lineRule="auto"/>
      <w:ind w:firstLine="709"/>
      <w:jc w:val="both"/>
    </w:pPr>
    <w:rPr>
      <w:rFonts w:ascii="Times New Roman" w:eastAsia="Times New Roman" w:hAnsi="Times New Roman" w:cs="Times New Roman"/>
      <w:sz w:val="28"/>
      <w:szCs w:val="28"/>
      <w:lang w:val="en-US" w:eastAsia="zh-CN"/>
    </w:rPr>
  </w:style>
  <w:style w:type="paragraph" w:customStyle="1" w:styleId="a4">
    <w:name w:val="НумТабСтрока"/>
    <w:basedOn w:val="affb"/>
    <w:rsid w:val="00356A51"/>
    <w:pPr>
      <w:numPr>
        <w:numId w:val="16"/>
      </w:numPr>
      <w:tabs>
        <w:tab w:val="left" w:pos="170"/>
      </w:tabs>
      <w:suppressAutoHyphens/>
      <w:spacing w:before="120" w:after="0" w:line="240" w:lineRule="auto"/>
      <w:ind w:left="0" w:right="284" w:firstLine="0"/>
      <w:jc w:val="both"/>
      <w:textAlignment w:val="baseline"/>
    </w:pPr>
    <w:rPr>
      <w:rFonts w:ascii="Arial" w:eastAsia="Times New Roman" w:hAnsi="Arial" w:cs="Arial"/>
      <w:sz w:val="20"/>
      <w:szCs w:val="20"/>
      <w:lang w:val="en-US" w:eastAsia="zh-CN"/>
    </w:rPr>
  </w:style>
  <w:style w:type="paragraph" w:customStyle="1" w:styleId="tekstob">
    <w:name w:val="tekstob"/>
    <w:basedOn w:val="affb"/>
    <w:qFormat/>
    <w:rsid w:val="00356A51"/>
    <w:pPr>
      <w:suppressAutoHyphens/>
      <w:spacing w:before="100" w:after="100" w:line="240" w:lineRule="auto"/>
    </w:pPr>
    <w:rPr>
      <w:rFonts w:ascii="Times New Roman" w:eastAsia="Times New Roman" w:hAnsi="Times New Roman" w:cs="Times New Roman"/>
      <w:sz w:val="24"/>
      <w:szCs w:val="24"/>
      <w:lang w:eastAsia="zh-CN"/>
    </w:rPr>
  </w:style>
  <w:style w:type="paragraph" w:customStyle="1" w:styleId="-8">
    <w:name w:val="ПФ-ПоЦентру"/>
    <w:next w:val="affb"/>
    <w:rsid w:val="00356A51"/>
    <w:pPr>
      <w:suppressAutoHyphens/>
      <w:spacing w:after="0" w:line="240" w:lineRule="auto"/>
      <w:jc w:val="center"/>
    </w:pPr>
    <w:rPr>
      <w:rFonts w:ascii="Arial" w:eastAsia="Calibri" w:hAnsi="Arial" w:cs="Arial"/>
      <w:sz w:val="24"/>
      <w:szCs w:val="24"/>
      <w:lang w:eastAsia="zh-CN"/>
    </w:rPr>
  </w:style>
  <w:style w:type="paragraph" w:customStyle="1" w:styleId="--">
    <w:name w:val="ПФ-ПоЦентру-Ж"/>
    <w:next w:val="affb"/>
    <w:rsid w:val="00356A51"/>
    <w:pPr>
      <w:suppressAutoHyphens/>
      <w:spacing w:after="0" w:line="240" w:lineRule="auto"/>
      <w:jc w:val="center"/>
    </w:pPr>
    <w:rPr>
      <w:rFonts w:ascii="Arial" w:eastAsia="Calibri" w:hAnsi="Arial" w:cs="Arial"/>
      <w:b/>
      <w:sz w:val="24"/>
      <w:szCs w:val="24"/>
      <w:lang w:eastAsia="zh-CN"/>
    </w:rPr>
  </w:style>
  <w:style w:type="paragraph" w:customStyle="1" w:styleId="---">
    <w:name w:val="ПФ-ПоЦентру-Ж-РЕГИСТР"/>
    <w:next w:val="affb"/>
    <w:rsid w:val="00356A51"/>
    <w:pPr>
      <w:suppressAutoHyphens/>
      <w:spacing w:after="240" w:line="240" w:lineRule="auto"/>
      <w:jc w:val="center"/>
    </w:pPr>
    <w:rPr>
      <w:rFonts w:ascii="Arial" w:eastAsia="Calibri" w:hAnsi="Arial" w:cs="Arial"/>
      <w:b/>
      <w:caps/>
      <w:sz w:val="24"/>
      <w:szCs w:val="24"/>
      <w:lang w:eastAsia="zh-CN"/>
    </w:rPr>
  </w:style>
  <w:style w:type="paragraph" w:customStyle="1" w:styleId="--0">
    <w:name w:val="ПФ-ПоЦентру-РЕГИСТР"/>
    <w:next w:val="affb"/>
    <w:rsid w:val="00356A51"/>
    <w:pPr>
      <w:suppressAutoHyphens/>
      <w:spacing w:after="0" w:line="240" w:lineRule="auto"/>
      <w:jc w:val="center"/>
    </w:pPr>
    <w:rPr>
      <w:rFonts w:ascii="Arial" w:eastAsia="Calibri" w:hAnsi="Arial" w:cs="Arial"/>
      <w:caps/>
      <w:sz w:val="24"/>
      <w:szCs w:val="24"/>
      <w:lang w:eastAsia="zh-CN"/>
    </w:rPr>
  </w:style>
  <w:style w:type="paragraph" w:customStyle="1" w:styleId="2110">
    <w:name w:val="заг2 (1.1)"/>
    <w:rsid w:val="00356A51"/>
    <w:pPr>
      <w:suppressAutoHyphens/>
      <w:spacing w:before="220" w:after="220" w:line="276" w:lineRule="auto"/>
      <w:ind w:firstLine="851"/>
      <w:jc w:val="both"/>
    </w:pPr>
    <w:rPr>
      <w:rFonts w:ascii="Arial" w:eastAsia="Times New Roman" w:hAnsi="Arial" w:cs="Arial"/>
      <w:b/>
      <w:sz w:val="24"/>
      <w:szCs w:val="20"/>
      <w:lang w:eastAsia="zh-CN"/>
    </w:rPr>
  </w:style>
  <w:style w:type="paragraph" w:customStyle="1" w:styleId="affffffffffffd">
    <w:name w:val="Заголовок статьи"/>
    <w:basedOn w:val="affb"/>
    <w:next w:val="affb"/>
    <w:rsid w:val="00356A51"/>
    <w:pPr>
      <w:widowControl w:val="0"/>
      <w:suppressAutoHyphens/>
      <w:spacing w:after="0" w:line="240" w:lineRule="auto"/>
      <w:ind w:left="1612" w:hanging="892"/>
      <w:jc w:val="both"/>
    </w:pPr>
    <w:rPr>
      <w:rFonts w:ascii="Arial" w:eastAsia="Times New Roman" w:hAnsi="Arial" w:cs="Arial"/>
      <w:sz w:val="24"/>
      <w:szCs w:val="24"/>
      <w:lang w:eastAsia="zh-CN"/>
    </w:rPr>
  </w:style>
  <w:style w:type="paragraph" w:customStyle="1" w:styleId="-9">
    <w:name w:val="УГТП-Текст"/>
    <w:basedOn w:val="affb"/>
    <w:qFormat/>
    <w:rsid w:val="00356A51"/>
    <w:pPr>
      <w:suppressAutoHyphens/>
      <w:spacing w:after="0" w:line="240" w:lineRule="auto"/>
      <w:ind w:left="284" w:right="284" w:firstLine="851"/>
      <w:jc w:val="both"/>
      <w:textAlignment w:val="baseline"/>
    </w:pPr>
    <w:rPr>
      <w:rFonts w:ascii="Arial" w:eastAsia="Times New Roman" w:hAnsi="Arial" w:cs="Arial"/>
      <w:sz w:val="24"/>
      <w:szCs w:val="24"/>
      <w:lang w:val="en-US" w:eastAsia="zh-CN"/>
    </w:rPr>
  </w:style>
  <w:style w:type="paragraph" w:customStyle="1" w:styleId="-12">
    <w:name w:val="-Заголовок 1"/>
    <w:basedOn w:val="affb"/>
    <w:rsid w:val="00356A51"/>
    <w:pPr>
      <w:suppressAutoHyphens/>
      <w:spacing w:before="240" w:after="0" w:line="240" w:lineRule="auto"/>
      <w:ind w:left="284" w:right="284" w:firstLine="851"/>
      <w:jc w:val="both"/>
      <w:textAlignment w:val="baseline"/>
    </w:pPr>
    <w:rPr>
      <w:rFonts w:ascii="Arial" w:eastAsia="Times New Roman" w:hAnsi="Arial" w:cs="Arial"/>
      <w:b/>
      <w:caps/>
      <w:sz w:val="28"/>
      <w:szCs w:val="28"/>
      <w:lang w:eastAsia="zh-CN"/>
    </w:rPr>
  </w:style>
  <w:style w:type="paragraph" w:customStyle="1" w:styleId="-21">
    <w:name w:val="-Заголовок 2"/>
    <w:basedOn w:val="-12"/>
    <w:rsid w:val="00356A51"/>
    <w:rPr>
      <w:caps w:val="0"/>
    </w:rPr>
  </w:style>
  <w:style w:type="paragraph" w:customStyle="1" w:styleId="-a">
    <w:name w:val="-Пункт"/>
    <w:basedOn w:val="-21"/>
    <w:rsid w:val="00356A51"/>
    <w:rPr>
      <w:sz w:val="24"/>
    </w:rPr>
  </w:style>
  <w:style w:type="paragraph" w:customStyle="1" w:styleId="-b">
    <w:name w:val="-Подпункт"/>
    <w:basedOn w:val="-a"/>
    <w:rsid w:val="00356A51"/>
  </w:style>
  <w:style w:type="paragraph" w:customStyle="1" w:styleId="-c">
    <w:name w:val="-Примечание"/>
    <w:basedOn w:val="affb"/>
    <w:qFormat/>
    <w:rsid w:val="00356A51"/>
    <w:pPr>
      <w:suppressAutoHyphens/>
      <w:spacing w:after="0" w:line="240" w:lineRule="auto"/>
      <w:ind w:left="284" w:right="284" w:firstLine="851"/>
      <w:jc w:val="center"/>
      <w:textAlignment w:val="baseline"/>
    </w:pPr>
    <w:rPr>
      <w:rFonts w:ascii="Arial" w:eastAsia="Times New Roman" w:hAnsi="Arial" w:cs="Arial"/>
      <w:sz w:val="24"/>
      <w:szCs w:val="24"/>
      <w:lang w:eastAsia="zh-CN"/>
    </w:rPr>
  </w:style>
  <w:style w:type="paragraph" w:customStyle="1" w:styleId="1ffff4">
    <w:name w:val="Обычный1"/>
    <w:link w:val="1ffff5"/>
    <w:qFormat/>
    <w:rsid w:val="00356A51"/>
    <w:pPr>
      <w:suppressAutoHyphens/>
      <w:snapToGrid w:val="0"/>
      <w:spacing w:after="0" w:line="240" w:lineRule="auto"/>
    </w:pPr>
    <w:rPr>
      <w:rFonts w:ascii="Times New Roman" w:eastAsia="Times New Roman" w:hAnsi="Times New Roman" w:cs="Times New Roman"/>
      <w:sz w:val="24"/>
      <w:szCs w:val="20"/>
      <w:lang w:eastAsia="zh-CN"/>
    </w:rPr>
  </w:style>
  <w:style w:type="paragraph" w:customStyle="1" w:styleId="FR5">
    <w:name w:val="FR5"/>
    <w:rsid w:val="00356A51"/>
    <w:pPr>
      <w:widowControl w:val="0"/>
      <w:suppressAutoHyphens/>
      <w:spacing w:before="3340" w:after="0"/>
      <w:ind w:left="240" w:right="200"/>
      <w:jc w:val="center"/>
      <w:textAlignment w:val="baseline"/>
    </w:pPr>
    <w:rPr>
      <w:rFonts w:ascii="Times New Roman" w:eastAsia="Times New Roman" w:hAnsi="Times New Roman" w:cs="Times New Roman"/>
      <w:b/>
      <w:sz w:val="28"/>
      <w:szCs w:val="20"/>
      <w:lang w:eastAsia="zh-CN"/>
    </w:rPr>
  </w:style>
  <w:style w:type="paragraph" w:customStyle="1" w:styleId="-d">
    <w:name w:val="-Наименование"/>
    <w:basedOn w:val="affb"/>
    <w:rsid w:val="00356A51"/>
    <w:pPr>
      <w:suppressAutoHyphens/>
      <w:spacing w:after="0" w:line="240" w:lineRule="auto"/>
      <w:ind w:left="284" w:right="284" w:firstLine="851"/>
      <w:jc w:val="both"/>
      <w:textAlignment w:val="baseline"/>
    </w:pPr>
    <w:rPr>
      <w:rFonts w:ascii="Arial" w:eastAsia="Times New Roman" w:hAnsi="Arial" w:cs="Arial"/>
      <w:sz w:val="24"/>
      <w:szCs w:val="24"/>
      <w:lang w:eastAsia="zh-CN"/>
    </w:rPr>
  </w:style>
  <w:style w:type="paragraph" w:customStyle="1" w:styleId="-e">
    <w:name w:val="-Наименование документа"/>
    <w:basedOn w:val="affb"/>
    <w:rsid w:val="00356A51"/>
    <w:pPr>
      <w:suppressAutoHyphens/>
      <w:spacing w:after="0" w:line="240" w:lineRule="auto"/>
      <w:ind w:left="284" w:right="284" w:firstLine="851"/>
      <w:jc w:val="center"/>
      <w:textAlignment w:val="baseline"/>
    </w:pPr>
    <w:rPr>
      <w:rFonts w:ascii="Arial" w:eastAsia="Times New Roman" w:hAnsi="Arial" w:cs="Arial"/>
      <w:sz w:val="28"/>
      <w:szCs w:val="28"/>
      <w:lang w:eastAsia="zh-CN"/>
    </w:rPr>
  </w:style>
  <w:style w:type="paragraph" w:customStyle="1" w:styleId="affffffffffffe">
    <w:name w:val="Чертежный"/>
    <w:qFormat/>
    <w:rsid w:val="00356A51"/>
    <w:pPr>
      <w:suppressAutoHyphens/>
      <w:spacing w:after="0" w:line="240" w:lineRule="auto"/>
      <w:jc w:val="both"/>
    </w:pPr>
    <w:rPr>
      <w:rFonts w:ascii="ISOCPEUR" w:eastAsia="Times New Roman" w:hAnsi="ISOCPEUR" w:cs="ISOCPEUR"/>
      <w:i/>
      <w:sz w:val="28"/>
      <w:szCs w:val="24"/>
      <w:lang w:val="uk-UA" w:eastAsia="zh-CN"/>
    </w:rPr>
  </w:style>
  <w:style w:type="paragraph" w:customStyle="1" w:styleId="-13">
    <w:name w:val="УГТП-Заголовок 1"/>
    <w:basedOn w:val="affb"/>
    <w:link w:val="-14"/>
    <w:qFormat/>
    <w:rsid w:val="00356A51"/>
    <w:pPr>
      <w:suppressAutoHyphens/>
      <w:spacing w:before="240" w:after="0" w:line="240" w:lineRule="auto"/>
      <w:ind w:left="284" w:right="284" w:firstLine="851"/>
      <w:jc w:val="both"/>
      <w:textAlignment w:val="baseline"/>
    </w:pPr>
    <w:rPr>
      <w:rFonts w:ascii="Arial" w:eastAsia="Times New Roman" w:hAnsi="Arial" w:cs="Arial"/>
      <w:b/>
      <w:caps/>
      <w:sz w:val="28"/>
      <w:szCs w:val="28"/>
      <w:lang w:eastAsia="zh-CN"/>
    </w:rPr>
  </w:style>
  <w:style w:type="paragraph" w:customStyle="1" w:styleId="-22">
    <w:name w:val="УГТП-Заголовок 2"/>
    <w:basedOn w:val="-13"/>
    <w:qFormat/>
    <w:rsid w:val="00356A51"/>
    <w:rPr>
      <w:caps w:val="0"/>
    </w:rPr>
  </w:style>
  <w:style w:type="paragraph" w:customStyle="1" w:styleId="-f">
    <w:name w:val="УГТП-Пункт"/>
    <w:basedOn w:val="-22"/>
    <w:rsid w:val="00356A51"/>
    <w:rPr>
      <w:sz w:val="24"/>
    </w:rPr>
  </w:style>
  <w:style w:type="paragraph" w:customStyle="1" w:styleId="3f6">
    <w:name w:val="заголовок 3"/>
    <w:basedOn w:val="affb"/>
    <w:next w:val="affb"/>
    <w:qFormat/>
    <w:rsid w:val="00356A51"/>
    <w:pPr>
      <w:keepNext/>
      <w:suppressAutoHyphens/>
      <w:spacing w:after="0" w:line="240" w:lineRule="auto"/>
      <w:ind w:left="284" w:right="284" w:firstLine="851"/>
      <w:jc w:val="both"/>
      <w:textAlignment w:val="baseline"/>
    </w:pPr>
    <w:rPr>
      <w:rFonts w:ascii="Arial" w:eastAsia="Times New Roman" w:hAnsi="Arial" w:cs="Arial"/>
      <w:sz w:val="24"/>
      <w:szCs w:val="20"/>
      <w:lang w:eastAsia="zh-CN"/>
    </w:rPr>
  </w:style>
  <w:style w:type="paragraph" w:customStyle="1" w:styleId="afffffffffffff">
    <w:name w:val="Пояснит"/>
    <w:basedOn w:val="affb"/>
    <w:rsid w:val="00356A51"/>
    <w:pPr>
      <w:suppressAutoHyphens/>
      <w:spacing w:after="0" w:line="240" w:lineRule="auto"/>
      <w:ind w:left="170" w:right="170" w:firstLine="851"/>
      <w:jc w:val="both"/>
      <w:textAlignment w:val="baseline"/>
    </w:pPr>
    <w:rPr>
      <w:rFonts w:ascii="Arial" w:eastAsia="Times New Roman" w:hAnsi="Arial" w:cs="Arial"/>
      <w:sz w:val="24"/>
      <w:szCs w:val="24"/>
      <w:lang w:val="en-US" w:eastAsia="zh-CN"/>
    </w:rPr>
  </w:style>
  <w:style w:type="paragraph" w:customStyle="1" w:styleId="afffffffffffff0">
    <w:name w:val="табличный текст"/>
    <w:basedOn w:val="afffffffa"/>
    <w:rsid w:val="00356A51"/>
    <w:pPr>
      <w:widowControl/>
      <w:ind w:left="284" w:right="284" w:firstLine="709"/>
    </w:pPr>
    <w:rPr>
      <w:sz w:val="20"/>
      <w:lang w:val="en-US"/>
    </w:rPr>
  </w:style>
  <w:style w:type="paragraph" w:customStyle="1" w:styleId="afffffffffffff1">
    <w:name w:val="Осн_текст"/>
    <w:basedOn w:val="affb"/>
    <w:qFormat/>
    <w:rsid w:val="00356A51"/>
    <w:pPr>
      <w:suppressAutoHyphens/>
      <w:spacing w:after="0" w:line="240" w:lineRule="auto"/>
      <w:ind w:left="170" w:right="170" w:firstLine="851"/>
      <w:jc w:val="both"/>
      <w:textAlignment w:val="baseline"/>
    </w:pPr>
    <w:rPr>
      <w:rFonts w:ascii="Arial" w:eastAsia="Times New Roman" w:hAnsi="Arial" w:cs="Arial"/>
      <w:sz w:val="24"/>
      <w:szCs w:val="24"/>
      <w:lang w:eastAsia="zh-CN"/>
    </w:rPr>
  </w:style>
  <w:style w:type="paragraph" w:customStyle="1" w:styleId="afffffffffffff2">
    <w:name w:val="наш_заголовок"/>
    <w:basedOn w:val="afffffffa"/>
    <w:rsid w:val="00356A51"/>
    <w:pPr>
      <w:widowControl/>
      <w:spacing w:after="120"/>
      <w:ind w:left="284" w:right="284" w:firstLine="709"/>
      <w:jc w:val="center"/>
    </w:pPr>
    <w:rPr>
      <w:caps/>
      <w:sz w:val="24"/>
      <w:szCs w:val="24"/>
      <w:lang w:val="en-US"/>
    </w:rPr>
  </w:style>
  <w:style w:type="paragraph" w:customStyle="1" w:styleId="1ffff6">
    <w:name w:val="Нижний колонтитул1"/>
    <w:basedOn w:val="affb"/>
    <w:rsid w:val="00356A51"/>
    <w:pPr>
      <w:widowControl w:val="0"/>
      <w:tabs>
        <w:tab w:val="center" w:pos="4153"/>
        <w:tab w:val="right" w:pos="8306"/>
      </w:tabs>
      <w:suppressAutoHyphens/>
      <w:spacing w:after="0" w:line="360" w:lineRule="auto"/>
      <w:ind w:left="284" w:right="284" w:firstLine="709"/>
      <w:jc w:val="both"/>
      <w:textAlignment w:val="baseline"/>
    </w:pPr>
    <w:rPr>
      <w:rFonts w:ascii="Arial" w:eastAsia="Times New Roman" w:hAnsi="Arial" w:cs="Arial"/>
      <w:sz w:val="24"/>
      <w:szCs w:val="20"/>
      <w:lang w:eastAsia="zh-CN"/>
    </w:rPr>
  </w:style>
  <w:style w:type="paragraph" w:customStyle="1" w:styleId="1ffff7">
    <w:name w:val="Без интервала1"/>
    <w:qFormat/>
    <w:rsid w:val="00356A51"/>
    <w:pPr>
      <w:suppressAutoHyphens/>
      <w:spacing w:after="0" w:line="240" w:lineRule="auto"/>
    </w:pPr>
    <w:rPr>
      <w:rFonts w:ascii="Calibri" w:eastAsia="Times New Roman" w:hAnsi="Calibri" w:cs="Calibri"/>
      <w:lang w:eastAsia="zh-CN"/>
    </w:rPr>
  </w:style>
  <w:style w:type="paragraph" w:customStyle="1" w:styleId="1ffff8">
    <w:name w:val="Рецензия1"/>
    <w:qFormat/>
    <w:rsid w:val="00356A51"/>
    <w:pPr>
      <w:suppressAutoHyphens/>
      <w:spacing w:after="0" w:line="240" w:lineRule="auto"/>
    </w:pPr>
    <w:rPr>
      <w:rFonts w:ascii="Arial" w:eastAsia="Times New Roman" w:hAnsi="Arial" w:cs="Arial"/>
      <w:sz w:val="24"/>
      <w:szCs w:val="24"/>
      <w:lang w:eastAsia="zh-CN"/>
    </w:rPr>
  </w:style>
  <w:style w:type="paragraph" w:customStyle="1" w:styleId="115">
    <w:name w:val="Обычный11"/>
    <w:qFormat/>
    <w:rsid w:val="00356A51"/>
    <w:pPr>
      <w:suppressAutoHyphens/>
      <w:spacing w:after="0" w:line="240" w:lineRule="auto"/>
      <w:ind w:right="-85" w:firstLine="425"/>
      <w:jc w:val="both"/>
    </w:pPr>
    <w:rPr>
      <w:rFonts w:ascii="Tms Rmn" w:eastAsia="Times New Roman" w:hAnsi="Tms Rmn" w:cs="Tms Rmn"/>
      <w:sz w:val="24"/>
      <w:szCs w:val="24"/>
      <w:lang w:eastAsia="zh-CN"/>
    </w:rPr>
  </w:style>
  <w:style w:type="paragraph" w:customStyle="1" w:styleId="10">
    <w:name w:val="Об уп1"/>
    <w:basedOn w:val="affb"/>
    <w:link w:val="1ffff9"/>
    <w:qFormat/>
    <w:rsid w:val="00356A51"/>
    <w:pPr>
      <w:numPr>
        <w:numId w:val="4"/>
      </w:numPr>
      <w:suppressAutoHyphens/>
      <w:spacing w:after="0" w:line="240" w:lineRule="auto"/>
      <w:ind w:left="0" w:right="-85" w:firstLine="720"/>
      <w:jc w:val="both"/>
      <w:textAlignment w:val="baseline"/>
    </w:pPr>
    <w:rPr>
      <w:rFonts w:ascii="Arial" w:eastAsia="Times New Roman" w:hAnsi="Arial" w:cs="Arial"/>
      <w:spacing w:val="-2"/>
      <w:sz w:val="28"/>
      <w:szCs w:val="20"/>
      <w:lang w:eastAsia="zh-CN"/>
    </w:rPr>
  </w:style>
  <w:style w:type="paragraph" w:customStyle="1" w:styleId="1112">
    <w:name w:val="Стиль 1.1.1"/>
    <w:basedOn w:val="3"/>
    <w:rsid w:val="00356A51"/>
    <w:pPr>
      <w:keepNext w:val="0"/>
      <w:numPr>
        <w:ilvl w:val="0"/>
        <w:numId w:val="0"/>
      </w:numPr>
      <w:tabs>
        <w:tab w:val="left" w:pos="720"/>
        <w:tab w:val="left" w:pos="851"/>
      </w:tabs>
      <w:spacing w:before="120" w:after="120"/>
      <w:ind w:left="720" w:right="-85" w:hanging="720"/>
      <w:jc w:val="both"/>
    </w:pPr>
    <w:rPr>
      <w:rFonts w:ascii="Arial" w:hAnsi="Arial" w:cs="Arial"/>
      <w:b w:val="0"/>
      <w:bCs/>
      <w:i/>
      <w:kern w:val="2"/>
      <w:szCs w:val="22"/>
      <w:lang w:val="en-US"/>
    </w:rPr>
  </w:style>
  <w:style w:type="paragraph" w:customStyle="1" w:styleId="a5">
    <w:name w:val="Маркеры"/>
    <w:basedOn w:val="affb"/>
    <w:rsid w:val="00356A51"/>
    <w:pPr>
      <w:numPr>
        <w:numId w:val="17"/>
      </w:numPr>
      <w:tabs>
        <w:tab w:val="left" w:pos="1134"/>
      </w:tabs>
      <w:suppressAutoHyphens/>
      <w:spacing w:before="60" w:after="0" w:line="240" w:lineRule="auto"/>
      <w:ind w:left="0" w:right="-85" w:firstLine="0"/>
      <w:jc w:val="both"/>
      <w:textAlignment w:val="baseline"/>
    </w:pPr>
    <w:rPr>
      <w:rFonts w:ascii="Arial" w:eastAsia="Times New Roman" w:hAnsi="Arial" w:cs="Arial"/>
      <w:sz w:val="24"/>
      <w:szCs w:val="24"/>
      <w:lang w:eastAsia="zh-CN"/>
    </w:rPr>
  </w:style>
  <w:style w:type="paragraph" w:customStyle="1" w:styleId="afffffffffffff3">
    <w:name w:val="Диплом"/>
    <w:basedOn w:val="affb"/>
    <w:rsid w:val="00356A51"/>
    <w:pPr>
      <w:suppressAutoHyphens/>
      <w:spacing w:after="0" w:line="360" w:lineRule="auto"/>
      <w:ind w:left="284" w:right="-85" w:firstLine="720"/>
      <w:jc w:val="both"/>
      <w:textAlignment w:val="baseline"/>
    </w:pPr>
    <w:rPr>
      <w:rFonts w:ascii="Arial" w:eastAsia="Times New Roman" w:hAnsi="Arial" w:cs="Arial"/>
      <w:sz w:val="28"/>
      <w:szCs w:val="20"/>
      <w:lang w:eastAsia="zh-CN"/>
    </w:rPr>
  </w:style>
  <w:style w:type="paragraph" w:customStyle="1" w:styleId="afffffffffffff4">
    <w:name w:val="обычный"/>
    <w:basedOn w:val="affb"/>
    <w:next w:val="afffffffa"/>
    <w:rsid w:val="00356A51"/>
    <w:pPr>
      <w:suppressAutoHyphens/>
      <w:spacing w:before="120" w:after="0" w:line="240" w:lineRule="auto"/>
      <w:ind w:left="284" w:right="-85" w:firstLine="737"/>
      <w:jc w:val="both"/>
      <w:textAlignment w:val="baseline"/>
    </w:pPr>
    <w:rPr>
      <w:rFonts w:ascii="Arial" w:eastAsia="Times New Roman" w:hAnsi="Arial" w:cs="Arial"/>
      <w:sz w:val="20"/>
      <w:lang w:val="en-US" w:eastAsia="zh-CN"/>
    </w:rPr>
  </w:style>
  <w:style w:type="paragraph" w:customStyle="1" w:styleId="2ff9">
    <w:name w:val="Знак Знак Знак Знак2"/>
    <w:basedOn w:val="affb"/>
    <w:rsid w:val="00356A51"/>
    <w:pPr>
      <w:suppressAutoHyphens/>
      <w:spacing w:line="240" w:lineRule="exact"/>
      <w:ind w:left="284" w:right="-85" w:firstLine="425"/>
      <w:jc w:val="both"/>
      <w:textAlignment w:val="baseline"/>
    </w:pPr>
    <w:rPr>
      <w:rFonts w:ascii="Arial" w:eastAsia="SimSun" w:hAnsi="Arial" w:cs="Arial"/>
      <w:b/>
      <w:sz w:val="28"/>
      <w:lang w:val="en-US" w:eastAsia="zh-CN"/>
    </w:rPr>
  </w:style>
  <w:style w:type="paragraph" w:customStyle="1" w:styleId="1ffffa">
    <w:name w:val="Текст примечания1"/>
    <w:basedOn w:val="affb"/>
    <w:qFormat/>
    <w:rsid w:val="00356A51"/>
    <w:pPr>
      <w:suppressAutoHyphens/>
      <w:spacing w:after="0" w:line="240" w:lineRule="auto"/>
      <w:ind w:left="284" w:right="-85" w:firstLine="425"/>
      <w:jc w:val="both"/>
      <w:textAlignment w:val="baseline"/>
    </w:pPr>
    <w:rPr>
      <w:rFonts w:ascii="Arial" w:eastAsia="Times New Roman" w:hAnsi="Arial" w:cs="Arial"/>
      <w:sz w:val="20"/>
      <w:szCs w:val="20"/>
      <w:lang w:eastAsia="zh-CN"/>
    </w:rPr>
  </w:style>
  <w:style w:type="paragraph" w:customStyle="1" w:styleId="320">
    <w:name w:val="Основной текст с отступом 32"/>
    <w:basedOn w:val="affb"/>
    <w:qFormat/>
    <w:rsid w:val="00356A51"/>
    <w:pPr>
      <w:suppressAutoHyphens/>
      <w:spacing w:after="0" w:line="360" w:lineRule="auto"/>
      <w:ind w:left="284" w:right="-85" w:firstLine="720"/>
      <w:jc w:val="both"/>
      <w:textAlignment w:val="baseline"/>
    </w:pPr>
    <w:rPr>
      <w:rFonts w:ascii="Arial" w:eastAsia="Times New Roman" w:hAnsi="Arial" w:cs="Arial"/>
      <w:sz w:val="24"/>
      <w:szCs w:val="20"/>
      <w:lang w:eastAsia="zh-CN"/>
    </w:rPr>
  </w:style>
  <w:style w:type="paragraph" w:customStyle="1" w:styleId="5a">
    <w:name w:val="заголовок 5"/>
    <w:basedOn w:val="affb"/>
    <w:next w:val="affb"/>
    <w:qFormat/>
    <w:rsid w:val="00356A51"/>
    <w:pPr>
      <w:keepNext/>
      <w:suppressAutoHyphens/>
      <w:spacing w:after="0" w:line="240" w:lineRule="auto"/>
      <w:ind w:left="284" w:right="-85" w:firstLine="851"/>
      <w:jc w:val="both"/>
      <w:textAlignment w:val="baseline"/>
    </w:pPr>
    <w:rPr>
      <w:rFonts w:ascii="Arial" w:eastAsia="Times New Roman" w:hAnsi="Arial" w:cs="Arial"/>
      <w:sz w:val="24"/>
      <w:szCs w:val="20"/>
      <w:lang w:eastAsia="zh-CN"/>
    </w:rPr>
  </w:style>
  <w:style w:type="paragraph" w:customStyle="1" w:styleId="afffffffffffff5">
    <w:name w:val="Обычный.Обычный_Рус"/>
    <w:rsid w:val="00356A51"/>
    <w:pPr>
      <w:widowControl w:val="0"/>
      <w:suppressAutoHyphens/>
      <w:spacing w:after="0" w:line="240" w:lineRule="auto"/>
      <w:ind w:right="-85" w:firstLine="851"/>
      <w:jc w:val="both"/>
    </w:pPr>
    <w:rPr>
      <w:rFonts w:ascii="Arial" w:eastAsia="Times New Roman" w:hAnsi="Arial" w:cs="Arial"/>
      <w:sz w:val="24"/>
      <w:szCs w:val="24"/>
      <w:lang w:eastAsia="zh-CN"/>
    </w:rPr>
  </w:style>
  <w:style w:type="paragraph" w:customStyle="1" w:styleId="afffffffffffff6">
    <w:name w:val="Обычный.Обычный док"/>
    <w:link w:val="afffffffffffff7"/>
    <w:qFormat/>
    <w:rsid w:val="00356A51"/>
    <w:pPr>
      <w:suppressAutoHyphens/>
      <w:spacing w:after="0" w:line="240" w:lineRule="auto"/>
      <w:ind w:right="-85" w:firstLine="851"/>
      <w:jc w:val="both"/>
    </w:pPr>
    <w:rPr>
      <w:rFonts w:ascii="Arial" w:eastAsia="Times New Roman" w:hAnsi="Arial" w:cs="Arial"/>
      <w:sz w:val="24"/>
      <w:szCs w:val="24"/>
      <w:lang w:eastAsia="zh-CN"/>
    </w:rPr>
  </w:style>
  <w:style w:type="paragraph" w:customStyle="1" w:styleId="121">
    <w:name w:val="абзац 12"/>
    <w:basedOn w:val="affb"/>
    <w:link w:val="122"/>
    <w:qFormat/>
    <w:rsid w:val="00356A51"/>
    <w:pPr>
      <w:suppressAutoHyphens/>
      <w:spacing w:before="120" w:after="0" w:line="240" w:lineRule="auto"/>
      <w:ind w:left="284" w:right="-85" w:firstLine="709"/>
      <w:jc w:val="both"/>
      <w:textAlignment w:val="baseline"/>
    </w:pPr>
    <w:rPr>
      <w:rFonts w:ascii="Arial" w:eastAsia="Times New Roman" w:hAnsi="Arial" w:cs="Arial"/>
      <w:sz w:val="24"/>
      <w:szCs w:val="20"/>
      <w:lang w:eastAsia="zh-CN"/>
    </w:rPr>
  </w:style>
  <w:style w:type="paragraph" w:customStyle="1" w:styleId="WW-Heading">
    <w:name w:val="WW-Heading"/>
    <w:rsid w:val="00356A51"/>
    <w:pPr>
      <w:widowControl w:val="0"/>
      <w:suppressAutoHyphens/>
      <w:spacing w:after="0" w:line="240" w:lineRule="auto"/>
      <w:ind w:right="-85" w:firstLine="425"/>
      <w:jc w:val="both"/>
      <w:textAlignment w:val="baseline"/>
    </w:pPr>
    <w:rPr>
      <w:rFonts w:ascii="Arial" w:eastAsia="Times New Roman" w:hAnsi="Arial" w:cs="Arial"/>
      <w:b/>
      <w:szCs w:val="24"/>
      <w:lang w:eastAsia="zh-CN"/>
    </w:rPr>
  </w:style>
  <w:style w:type="paragraph" w:customStyle="1" w:styleId="aacao12">
    <w:name w:val="aacao12"/>
    <w:basedOn w:val="affb"/>
    <w:rsid w:val="00356A51"/>
    <w:pPr>
      <w:suppressAutoHyphens/>
      <w:spacing w:before="120" w:after="0" w:line="240" w:lineRule="auto"/>
      <w:ind w:left="284" w:right="-85" w:firstLine="709"/>
      <w:jc w:val="both"/>
      <w:textAlignment w:val="baseline"/>
    </w:pPr>
    <w:rPr>
      <w:rFonts w:ascii="Arial" w:eastAsia="Times New Roman" w:hAnsi="Arial" w:cs="Arial"/>
      <w:sz w:val="24"/>
      <w:szCs w:val="20"/>
      <w:lang w:eastAsia="zh-CN"/>
    </w:rPr>
  </w:style>
  <w:style w:type="paragraph" w:customStyle="1" w:styleId="afffffffffffff8">
    <w:name w:val="таблица"/>
    <w:basedOn w:val="affb"/>
    <w:link w:val="afffffffffffff9"/>
    <w:qFormat/>
    <w:rsid w:val="00356A51"/>
    <w:pPr>
      <w:widowControl w:val="0"/>
      <w:suppressAutoHyphens/>
      <w:spacing w:before="120" w:after="0" w:line="240" w:lineRule="auto"/>
      <w:ind w:left="284" w:right="-85" w:firstLine="851"/>
      <w:jc w:val="center"/>
      <w:textAlignment w:val="baseline"/>
    </w:pPr>
    <w:rPr>
      <w:rFonts w:ascii="Arial" w:eastAsia="Times New Roman" w:hAnsi="Arial" w:cs="Arial"/>
      <w:szCs w:val="20"/>
      <w:lang w:eastAsia="zh-CN"/>
    </w:rPr>
  </w:style>
  <w:style w:type="paragraph" w:customStyle="1" w:styleId="48">
    <w:name w:val="çàãîëîâîê 4"/>
    <w:basedOn w:val="affb"/>
    <w:next w:val="affb"/>
    <w:qFormat/>
    <w:rsid w:val="00356A51"/>
    <w:pPr>
      <w:keepNext/>
      <w:suppressAutoHyphens/>
      <w:spacing w:after="0" w:line="240" w:lineRule="auto"/>
      <w:ind w:left="284" w:right="-85" w:firstLine="851"/>
      <w:jc w:val="both"/>
      <w:textAlignment w:val="baseline"/>
    </w:pPr>
    <w:rPr>
      <w:rFonts w:ascii="Arial" w:eastAsia="Times New Roman" w:hAnsi="Arial" w:cs="Arial"/>
      <w:b/>
      <w:szCs w:val="20"/>
      <w:lang w:eastAsia="zh-CN"/>
    </w:rPr>
  </w:style>
  <w:style w:type="paragraph" w:customStyle="1" w:styleId="-f0">
    <w:name w:val="УГТП-Подпункт"/>
    <w:basedOn w:val="affb"/>
    <w:qFormat/>
    <w:rsid w:val="00356A51"/>
    <w:pPr>
      <w:suppressAutoHyphens/>
      <w:spacing w:before="240" w:after="0" w:line="240" w:lineRule="auto"/>
      <w:ind w:left="284" w:right="284" w:firstLine="851"/>
      <w:jc w:val="both"/>
      <w:textAlignment w:val="baseline"/>
    </w:pPr>
    <w:rPr>
      <w:rFonts w:ascii="Arial" w:eastAsia="Times New Roman" w:hAnsi="Arial" w:cs="Arial"/>
      <w:b/>
      <w:sz w:val="24"/>
      <w:szCs w:val="28"/>
      <w:lang w:eastAsia="zh-CN"/>
    </w:rPr>
  </w:style>
  <w:style w:type="paragraph" w:customStyle="1" w:styleId="afffffffffffffa">
    <w:name w:val="табличный"/>
    <w:basedOn w:val="affb"/>
    <w:qFormat/>
    <w:rsid w:val="00356A51"/>
    <w:pPr>
      <w:widowControl w:val="0"/>
      <w:suppressAutoHyphens/>
      <w:spacing w:before="120" w:after="0" w:line="240" w:lineRule="auto"/>
      <w:ind w:left="284" w:right="-85" w:firstLine="851"/>
      <w:jc w:val="center"/>
      <w:textAlignment w:val="baseline"/>
    </w:pPr>
    <w:rPr>
      <w:rFonts w:ascii="Arial" w:eastAsia="Times New Roman" w:hAnsi="Arial" w:cs="Arial"/>
      <w:szCs w:val="20"/>
      <w:lang w:eastAsia="zh-CN"/>
    </w:rPr>
  </w:style>
  <w:style w:type="paragraph" w:customStyle="1" w:styleId="11">
    <w:name w:val="Знак Знак Знак Знак11"/>
    <w:basedOn w:val="affb"/>
    <w:rsid w:val="00356A51"/>
    <w:pPr>
      <w:numPr>
        <w:numId w:val="5"/>
      </w:numPr>
      <w:suppressAutoHyphens/>
      <w:spacing w:line="240" w:lineRule="exact"/>
      <w:ind w:left="284" w:right="284" w:firstLine="0"/>
      <w:jc w:val="both"/>
      <w:textAlignment w:val="baseline"/>
    </w:pPr>
    <w:rPr>
      <w:rFonts w:ascii="Verdana" w:eastAsia="Times New Roman" w:hAnsi="Verdana" w:cs="Arial"/>
      <w:sz w:val="20"/>
      <w:szCs w:val="20"/>
      <w:lang w:val="en-US" w:eastAsia="zh-CN"/>
    </w:rPr>
  </w:style>
  <w:style w:type="paragraph" w:customStyle="1" w:styleId="a6">
    <w:name w:val="Маркированный список СамНИПИ"/>
    <w:qFormat/>
    <w:rsid w:val="00356A51"/>
    <w:pPr>
      <w:numPr>
        <w:numId w:val="20"/>
      </w:numPr>
      <w:tabs>
        <w:tab w:val="left" w:pos="1038"/>
      </w:tabs>
      <w:suppressAutoHyphens/>
      <w:spacing w:after="0" w:line="240" w:lineRule="auto"/>
      <w:jc w:val="both"/>
    </w:pPr>
    <w:rPr>
      <w:rFonts w:ascii="Arial" w:eastAsia="Times New Roman" w:hAnsi="Arial" w:cs="Arial"/>
      <w:sz w:val="24"/>
      <w:szCs w:val="24"/>
      <w:lang w:eastAsia="ja-JP"/>
    </w:rPr>
  </w:style>
  <w:style w:type="paragraph" w:customStyle="1" w:styleId="afffffffffffffb">
    <w:name w:val="Таблица_Строка_СамНИПИ"/>
    <w:qFormat/>
    <w:rsid w:val="00356A51"/>
    <w:pPr>
      <w:suppressAutoHyphens/>
      <w:spacing w:before="120" w:after="0" w:line="240" w:lineRule="auto"/>
    </w:pPr>
    <w:rPr>
      <w:rFonts w:ascii="Arial" w:eastAsia="Times New Roman" w:hAnsi="Arial" w:cs="Arial"/>
      <w:sz w:val="20"/>
      <w:szCs w:val="20"/>
      <w:lang w:eastAsia="zh-CN"/>
    </w:rPr>
  </w:style>
  <w:style w:type="paragraph" w:customStyle="1" w:styleId="afffffffffffffc">
    <w:name w:val="Таблица_Шапка_СамНИПИ"/>
    <w:qFormat/>
    <w:rsid w:val="00356A51"/>
    <w:pPr>
      <w:suppressAutoHyphens/>
      <w:spacing w:after="0" w:line="240" w:lineRule="auto"/>
      <w:jc w:val="center"/>
    </w:pPr>
    <w:rPr>
      <w:rFonts w:ascii="Arial" w:eastAsia="Times New Roman" w:hAnsi="Arial" w:cs="Arial"/>
      <w:b/>
      <w:sz w:val="20"/>
      <w:szCs w:val="20"/>
      <w:lang w:eastAsia="zh-CN"/>
    </w:rPr>
  </w:style>
  <w:style w:type="paragraph" w:customStyle="1" w:styleId="afffffffffffffd">
    <w:name w:val="Основной текст СамНИПИ"/>
    <w:qFormat/>
    <w:rsid w:val="00356A51"/>
    <w:pPr>
      <w:suppressAutoHyphens/>
      <w:spacing w:before="120" w:after="0" w:line="240" w:lineRule="auto"/>
      <w:ind w:firstLine="720"/>
      <w:jc w:val="both"/>
    </w:pPr>
    <w:rPr>
      <w:rFonts w:ascii="Arial" w:eastAsia="Times New Roman" w:hAnsi="Arial" w:cs="Arial"/>
      <w:bCs/>
      <w:sz w:val="20"/>
      <w:szCs w:val="20"/>
      <w:lang w:eastAsia="zh-CN"/>
    </w:rPr>
  </w:style>
  <w:style w:type="paragraph" w:customStyle="1" w:styleId="afffffffffffffe">
    <w:name w:val="Таблица_Номер_СамНИПИ"/>
    <w:next w:val="afffffffffffffd"/>
    <w:qFormat/>
    <w:rsid w:val="00356A51"/>
    <w:pPr>
      <w:keepLines/>
      <w:suppressAutoHyphens/>
      <w:spacing w:before="120" w:after="120" w:line="240" w:lineRule="auto"/>
    </w:pPr>
    <w:rPr>
      <w:rFonts w:ascii="Arial" w:eastAsia="Times New Roman" w:hAnsi="Arial" w:cs="Arial"/>
      <w:b/>
      <w:sz w:val="20"/>
      <w:szCs w:val="20"/>
      <w:lang w:eastAsia="zh-CN"/>
    </w:rPr>
  </w:style>
  <w:style w:type="paragraph" w:customStyle="1" w:styleId="affffffffffffff">
    <w:name w:val="заполнение штампа"/>
    <w:basedOn w:val="affb"/>
    <w:qFormat/>
    <w:rsid w:val="00356A51"/>
    <w:pPr>
      <w:suppressAutoHyphens/>
      <w:spacing w:after="0" w:line="240" w:lineRule="auto"/>
      <w:ind w:left="284" w:right="284" w:firstLine="851"/>
      <w:jc w:val="center"/>
      <w:textAlignment w:val="baseline"/>
    </w:pPr>
    <w:rPr>
      <w:rFonts w:ascii="Arial" w:eastAsia="Times New Roman" w:hAnsi="Arial" w:cs="Arial"/>
      <w:spacing w:val="-10"/>
      <w:szCs w:val="20"/>
      <w:lang w:eastAsia="zh-CN"/>
    </w:rPr>
  </w:style>
  <w:style w:type="paragraph" w:customStyle="1" w:styleId="affffffffffffff0">
    <w:name w:val="Основной текст СамНИПИ Знак Знак"/>
    <w:rsid w:val="00356A51"/>
    <w:pPr>
      <w:suppressAutoHyphens/>
      <w:spacing w:before="120" w:after="0" w:line="240" w:lineRule="auto"/>
      <w:ind w:firstLine="720"/>
      <w:jc w:val="both"/>
    </w:pPr>
    <w:rPr>
      <w:rFonts w:ascii="Arial" w:eastAsia="Times New Roman" w:hAnsi="Arial" w:cs="Arial"/>
      <w:bCs/>
      <w:sz w:val="20"/>
      <w:szCs w:val="20"/>
      <w:lang w:eastAsia="zh-CN"/>
    </w:rPr>
  </w:style>
  <w:style w:type="paragraph" w:customStyle="1" w:styleId="affffffffffffff1">
    <w:name w:val="Рис_Номер_СамНИПИ"/>
    <w:next w:val="afffffffffffffd"/>
    <w:qFormat/>
    <w:rsid w:val="00356A51"/>
    <w:pPr>
      <w:keepLines/>
      <w:suppressAutoHyphens/>
      <w:spacing w:before="120" w:after="120" w:line="240" w:lineRule="auto"/>
      <w:jc w:val="center"/>
    </w:pPr>
    <w:rPr>
      <w:rFonts w:ascii="Arial" w:eastAsia="Times New Roman" w:hAnsi="Arial" w:cs="Arial"/>
      <w:b/>
      <w:sz w:val="20"/>
      <w:szCs w:val="20"/>
      <w:lang w:eastAsia="zh-CN"/>
    </w:rPr>
  </w:style>
  <w:style w:type="paragraph" w:customStyle="1" w:styleId="affffffffffffff2">
    <w:name w:val="Таблица_Строка"/>
    <w:basedOn w:val="affb"/>
    <w:rsid w:val="00356A51"/>
    <w:pPr>
      <w:suppressAutoHyphens/>
      <w:spacing w:before="120" w:after="0" w:line="240" w:lineRule="auto"/>
      <w:ind w:left="284" w:right="284" w:firstLine="851"/>
      <w:jc w:val="both"/>
      <w:textAlignment w:val="baseline"/>
    </w:pPr>
    <w:rPr>
      <w:rFonts w:ascii="Arial" w:eastAsia="Times New Roman" w:hAnsi="Arial" w:cs="Arial"/>
      <w:sz w:val="20"/>
      <w:szCs w:val="20"/>
      <w:lang w:val="en-US" w:eastAsia="zh-CN"/>
    </w:rPr>
  </w:style>
  <w:style w:type="paragraph" w:customStyle="1" w:styleId="affffffffffffff3">
    <w:name w:val="Таблица_Шапка"/>
    <w:basedOn w:val="affb"/>
    <w:qFormat/>
    <w:rsid w:val="00356A51"/>
    <w:pPr>
      <w:suppressAutoHyphens/>
      <w:spacing w:after="0" w:line="240" w:lineRule="auto"/>
      <w:ind w:left="284" w:right="284" w:firstLine="851"/>
      <w:jc w:val="center"/>
      <w:textAlignment w:val="baseline"/>
    </w:pPr>
    <w:rPr>
      <w:rFonts w:ascii="Arial" w:eastAsia="Times New Roman" w:hAnsi="Arial" w:cs="Arial"/>
      <w:b/>
      <w:sz w:val="20"/>
      <w:szCs w:val="24"/>
      <w:lang w:val="en-US" w:eastAsia="zh-CN"/>
    </w:rPr>
  </w:style>
  <w:style w:type="paragraph" w:customStyle="1" w:styleId="affffffffffffff4">
    <w:name w:val="Титульный СамНИПИ"/>
    <w:next w:val="afffffffffffffd"/>
    <w:link w:val="affffffffffffff5"/>
    <w:qFormat/>
    <w:rsid w:val="00356A51"/>
    <w:pPr>
      <w:suppressAutoHyphens/>
      <w:spacing w:after="0" w:line="240" w:lineRule="auto"/>
      <w:jc w:val="center"/>
    </w:pPr>
    <w:rPr>
      <w:rFonts w:ascii="Arial" w:eastAsia="Times New Roman" w:hAnsi="Arial" w:cs="Arial"/>
      <w:b/>
      <w:bCs/>
      <w:sz w:val="32"/>
      <w:szCs w:val="20"/>
      <w:lang w:eastAsia="zh-CN"/>
    </w:rPr>
  </w:style>
  <w:style w:type="paragraph" w:customStyle="1" w:styleId="affffffffffffff6">
    <w:name w:val="Приложение СамНИПИ"/>
    <w:next w:val="afffffffffffffd"/>
    <w:qFormat/>
    <w:rsid w:val="00356A51"/>
    <w:pPr>
      <w:keepLines/>
      <w:suppressAutoHyphens/>
      <w:spacing w:after="0" w:line="240" w:lineRule="auto"/>
      <w:jc w:val="center"/>
    </w:pPr>
    <w:rPr>
      <w:rFonts w:ascii="Arial" w:eastAsia="Times New Roman" w:hAnsi="Arial" w:cs="Arial"/>
      <w:b/>
      <w:sz w:val="28"/>
      <w:szCs w:val="20"/>
      <w:lang w:eastAsia="zh-CN"/>
    </w:rPr>
  </w:style>
  <w:style w:type="paragraph" w:customStyle="1" w:styleId="49">
    <w:name w:val="Нижний колонтитул А4 СамНИПИ"/>
    <w:basedOn w:val="affffffff"/>
    <w:qFormat/>
    <w:rsid w:val="00356A51"/>
    <w:pPr>
      <w:pBdr>
        <w:top w:val="single" w:sz="6" w:space="1" w:color="000000"/>
        <w:left w:val="none" w:sz="0" w:space="0" w:color="000000"/>
        <w:bottom w:val="none" w:sz="0" w:space="0" w:color="000000"/>
        <w:right w:val="none" w:sz="0" w:space="0" w:color="000000"/>
      </w:pBdr>
      <w:tabs>
        <w:tab w:val="clear" w:pos="4677"/>
        <w:tab w:val="clear" w:pos="9355"/>
        <w:tab w:val="center" w:pos="4819"/>
        <w:tab w:val="right" w:pos="9638"/>
      </w:tabs>
      <w:ind w:left="284" w:right="284" w:firstLine="851"/>
      <w:jc w:val="both"/>
      <w:textAlignment w:val="baseline"/>
    </w:pPr>
    <w:rPr>
      <w:sz w:val="16"/>
      <w:lang w:val="en-US" w:eastAsia="en-US"/>
    </w:rPr>
  </w:style>
  <w:style w:type="paragraph" w:customStyle="1" w:styleId="4a">
    <w:name w:val="Верхний колонтитул А4 СамНИПИ"/>
    <w:qFormat/>
    <w:rsid w:val="00356A51"/>
    <w:pPr>
      <w:pBdr>
        <w:top w:val="none" w:sz="0" w:space="0" w:color="000000"/>
        <w:left w:val="none" w:sz="0" w:space="0" w:color="000000"/>
        <w:bottom w:val="single" w:sz="4" w:space="1" w:color="000000"/>
        <w:right w:val="none" w:sz="0" w:space="0" w:color="000000"/>
      </w:pBdr>
      <w:tabs>
        <w:tab w:val="center" w:pos="4819"/>
        <w:tab w:val="right" w:pos="9638"/>
      </w:tabs>
      <w:suppressAutoHyphens/>
      <w:spacing w:after="0" w:line="240" w:lineRule="auto"/>
    </w:pPr>
    <w:rPr>
      <w:rFonts w:ascii="Arial" w:eastAsia="Times New Roman" w:hAnsi="Arial" w:cs="Arial"/>
      <w:sz w:val="16"/>
      <w:szCs w:val="20"/>
      <w:lang w:eastAsia="zh-CN"/>
    </w:rPr>
  </w:style>
  <w:style w:type="paragraph" w:customStyle="1" w:styleId="3f7">
    <w:name w:val="Нижний колонтитул А3 СамНИПИ"/>
    <w:qFormat/>
    <w:rsid w:val="00356A51"/>
    <w:pPr>
      <w:pBdr>
        <w:top w:val="single" w:sz="4" w:space="1" w:color="000000"/>
        <w:left w:val="none" w:sz="0" w:space="0" w:color="000000"/>
        <w:bottom w:val="none" w:sz="0" w:space="0" w:color="000000"/>
        <w:right w:val="none" w:sz="0" w:space="0" w:color="000000"/>
      </w:pBdr>
      <w:tabs>
        <w:tab w:val="left" w:pos="11907"/>
        <w:tab w:val="center" w:pos="16727"/>
        <w:tab w:val="right" w:pos="21546"/>
      </w:tabs>
      <w:suppressAutoHyphens/>
      <w:spacing w:after="0" w:line="240" w:lineRule="auto"/>
    </w:pPr>
    <w:rPr>
      <w:rFonts w:ascii="Arial" w:eastAsia="Times New Roman" w:hAnsi="Arial" w:cs="Arial"/>
      <w:sz w:val="16"/>
      <w:szCs w:val="20"/>
      <w:lang w:eastAsia="zh-CN"/>
    </w:rPr>
  </w:style>
  <w:style w:type="paragraph" w:customStyle="1" w:styleId="3f8">
    <w:name w:val="Верхний колонтитул А3 СамНИПИ"/>
    <w:next w:val="affb"/>
    <w:qFormat/>
    <w:rsid w:val="00356A51"/>
    <w:pPr>
      <w:pBdr>
        <w:top w:val="none" w:sz="0" w:space="0" w:color="000000"/>
        <w:left w:val="none" w:sz="0" w:space="0" w:color="000000"/>
        <w:bottom w:val="single" w:sz="4" w:space="1" w:color="000000"/>
        <w:right w:val="none" w:sz="0" w:space="0" w:color="000000"/>
      </w:pBdr>
      <w:tabs>
        <w:tab w:val="left" w:pos="11907"/>
        <w:tab w:val="center" w:pos="16727"/>
        <w:tab w:val="right" w:pos="21546"/>
      </w:tabs>
      <w:suppressAutoHyphens/>
      <w:spacing w:after="0" w:line="240" w:lineRule="auto"/>
    </w:pPr>
    <w:rPr>
      <w:rFonts w:ascii="Arial" w:eastAsia="Times New Roman" w:hAnsi="Arial" w:cs="Arial"/>
      <w:sz w:val="16"/>
      <w:szCs w:val="20"/>
      <w:lang w:eastAsia="zh-CN"/>
    </w:rPr>
  </w:style>
  <w:style w:type="paragraph" w:customStyle="1" w:styleId="3f9">
    <w:name w:val="Верхний колонтитул А3 СамНИПИнефть"/>
    <w:next w:val="affb"/>
    <w:rsid w:val="00356A51"/>
    <w:pPr>
      <w:pBdr>
        <w:top w:val="none" w:sz="0" w:space="0" w:color="000000"/>
        <w:left w:val="none" w:sz="0" w:space="0" w:color="000000"/>
        <w:bottom w:val="single" w:sz="4" w:space="1" w:color="000000"/>
        <w:right w:val="none" w:sz="0" w:space="0" w:color="000000"/>
      </w:pBdr>
      <w:tabs>
        <w:tab w:val="left" w:pos="11907"/>
        <w:tab w:val="center" w:pos="16727"/>
        <w:tab w:val="right" w:pos="21546"/>
      </w:tabs>
      <w:suppressAutoHyphens/>
      <w:spacing w:after="0" w:line="240" w:lineRule="auto"/>
    </w:pPr>
    <w:rPr>
      <w:rFonts w:ascii="Arial" w:eastAsia="Times New Roman" w:hAnsi="Arial" w:cs="Arial"/>
      <w:sz w:val="16"/>
      <w:szCs w:val="20"/>
      <w:lang w:eastAsia="zh-CN"/>
    </w:rPr>
  </w:style>
  <w:style w:type="paragraph" w:customStyle="1" w:styleId="3fa">
    <w:name w:val="Нижний колонтитул А3 СамНИПИнефть"/>
    <w:rsid w:val="00356A51"/>
    <w:pPr>
      <w:pBdr>
        <w:top w:val="single" w:sz="4" w:space="1" w:color="000000"/>
        <w:left w:val="none" w:sz="0" w:space="0" w:color="000000"/>
        <w:bottom w:val="none" w:sz="0" w:space="0" w:color="000000"/>
        <w:right w:val="none" w:sz="0" w:space="0" w:color="000000"/>
      </w:pBdr>
      <w:tabs>
        <w:tab w:val="left" w:pos="11907"/>
        <w:tab w:val="center" w:pos="16727"/>
        <w:tab w:val="right" w:pos="21546"/>
      </w:tabs>
      <w:suppressAutoHyphens/>
      <w:spacing w:after="0" w:line="240" w:lineRule="auto"/>
    </w:pPr>
    <w:rPr>
      <w:rFonts w:ascii="Arial" w:eastAsia="Times New Roman" w:hAnsi="Arial" w:cs="Arial"/>
      <w:sz w:val="16"/>
      <w:szCs w:val="20"/>
      <w:lang w:eastAsia="zh-CN"/>
    </w:rPr>
  </w:style>
  <w:style w:type="paragraph" w:customStyle="1" w:styleId="a1">
    <w:name w:val="Нумерованный список СамНИПИ"/>
    <w:rsid w:val="00356A51"/>
    <w:pPr>
      <w:numPr>
        <w:numId w:val="3"/>
      </w:numPr>
      <w:tabs>
        <w:tab w:val="left" w:pos="1040"/>
      </w:tabs>
      <w:suppressAutoHyphens/>
      <w:spacing w:after="0" w:line="240" w:lineRule="auto"/>
      <w:ind w:left="1040" w:hanging="340"/>
    </w:pPr>
    <w:rPr>
      <w:rFonts w:ascii="Arial" w:eastAsia="Times New Roman" w:hAnsi="Arial" w:cs="Arial"/>
      <w:sz w:val="20"/>
      <w:szCs w:val="20"/>
      <w:lang w:eastAsia="zh-CN"/>
    </w:rPr>
  </w:style>
  <w:style w:type="paragraph" w:customStyle="1" w:styleId="13">
    <w:name w:val="Нумерованный список1"/>
    <w:basedOn w:val="affb"/>
    <w:qFormat/>
    <w:rsid w:val="00356A51"/>
    <w:pPr>
      <w:numPr>
        <w:numId w:val="21"/>
      </w:numPr>
      <w:suppressAutoHyphens/>
      <w:spacing w:after="0" w:line="240" w:lineRule="auto"/>
      <w:ind w:left="284" w:right="284" w:firstLine="851"/>
      <w:jc w:val="both"/>
      <w:textAlignment w:val="baseline"/>
    </w:pPr>
    <w:rPr>
      <w:rFonts w:ascii="Arial" w:eastAsia="Times New Roman" w:hAnsi="Arial" w:cs="Arial"/>
      <w:sz w:val="20"/>
      <w:szCs w:val="24"/>
      <w:lang w:eastAsia="zh-CN"/>
    </w:rPr>
  </w:style>
  <w:style w:type="paragraph" w:customStyle="1" w:styleId="affffffffffffff7">
    <w:name w:val="Основной текст.Абзац"/>
    <w:basedOn w:val="affb"/>
    <w:rsid w:val="00356A51"/>
    <w:pPr>
      <w:suppressAutoHyphens/>
      <w:spacing w:before="120" w:after="0" w:line="240" w:lineRule="auto"/>
      <w:ind w:left="284" w:right="284" w:firstLine="680"/>
      <w:jc w:val="both"/>
      <w:textAlignment w:val="baseline"/>
    </w:pPr>
    <w:rPr>
      <w:rFonts w:ascii="Arial" w:eastAsia="Times New Roman" w:hAnsi="Arial" w:cs="Arial"/>
      <w:sz w:val="20"/>
      <w:szCs w:val="24"/>
      <w:lang w:val="en-US" w:eastAsia="zh-CN"/>
    </w:rPr>
  </w:style>
  <w:style w:type="paragraph" w:customStyle="1" w:styleId="tablstr">
    <w:name w:val="tablstr"/>
    <w:basedOn w:val="affb"/>
    <w:rsid w:val="00356A51"/>
    <w:pPr>
      <w:suppressAutoHyphens/>
      <w:spacing w:after="0" w:line="240" w:lineRule="auto"/>
      <w:ind w:left="284" w:right="284" w:firstLine="851"/>
      <w:jc w:val="both"/>
      <w:textAlignment w:val="baseline"/>
    </w:pPr>
    <w:rPr>
      <w:rFonts w:ascii="Arial" w:eastAsia="Times New Roman" w:hAnsi="Arial" w:cs="Arial"/>
      <w:sz w:val="24"/>
      <w:szCs w:val="20"/>
      <w:lang w:eastAsia="zh-CN"/>
    </w:rPr>
  </w:style>
  <w:style w:type="paragraph" w:customStyle="1" w:styleId="affffffffffffff8">
    <w:name w:val="Система"/>
    <w:basedOn w:val="5"/>
    <w:qFormat/>
    <w:rsid w:val="00356A51"/>
    <w:pPr>
      <w:keepNext/>
      <w:widowControl w:val="0"/>
      <w:numPr>
        <w:ilvl w:val="0"/>
        <w:numId w:val="0"/>
      </w:numPr>
      <w:spacing w:before="480" w:after="240" w:line="360" w:lineRule="auto"/>
      <w:ind w:right="284" w:hanging="360"/>
      <w:jc w:val="center"/>
    </w:pPr>
    <w:rPr>
      <w:rFonts w:ascii="Arial" w:eastAsia="Times" w:hAnsi="Arial" w:cs="Arial"/>
      <w:b/>
      <w:spacing w:val="80"/>
      <w:lang w:val="en-US"/>
    </w:rPr>
  </w:style>
  <w:style w:type="paragraph" w:customStyle="1" w:styleId="affffffffffffff9">
    <w:name w:val="НазваниеРис"/>
    <w:basedOn w:val="afffffffa"/>
    <w:next w:val="afffffffa"/>
    <w:rsid w:val="00356A51"/>
    <w:pPr>
      <w:keepLines/>
      <w:widowControl/>
      <w:spacing w:before="120" w:after="120"/>
      <w:ind w:left="284" w:right="284" w:firstLine="720"/>
      <w:jc w:val="center"/>
    </w:pPr>
    <w:rPr>
      <w:rFonts w:ascii="Arial" w:hAnsi="Arial" w:cs="Arial"/>
      <w:b/>
      <w:sz w:val="20"/>
      <w:szCs w:val="20"/>
      <w:lang w:val="en-US"/>
    </w:rPr>
  </w:style>
  <w:style w:type="paragraph" w:customStyle="1" w:styleId="123456789112131415161718110122232425262728213233343">
    <w:name w:val="Основной текст.Абзац.Абзац1.Абзац2.Абзац3.Абзац4.Абзац5.Абзац6.Абзац7.Абзац8.Абзац9.Абзац11.Абзац21.Абзац31.Абзац41.Абзац51.Абзац61.Абзац71.Абзац81.Абзац10.Абзац12.Абзац22.Абзац32.Абзац42.Абзац52.Абзац62.Абзац72.Абзац82.Абзац13.Абзац23.Абзац33.Абзац43"/>
    <w:basedOn w:val="affb"/>
    <w:rsid w:val="00356A51"/>
    <w:pPr>
      <w:suppressAutoHyphens/>
      <w:spacing w:before="120" w:after="0" w:line="240" w:lineRule="auto"/>
      <w:ind w:left="284" w:right="284" w:firstLine="680"/>
      <w:jc w:val="both"/>
      <w:textAlignment w:val="baseline"/>
    </w:pPr>
    <w:rPr>
      <w:rFonts w:ascii="Arial" w:eastAsia="Times New Roman" w:hAnsi="Arial" w:cs="Arial"/>
      <w:sz w:val="20"/>
      <w:szCs w:val="24"/>
      <w:lang w:eastAsia="zh-CN"/>
    </w:rPr>
  </w:style>
  <w:style w:type="paragraph" w:customStyle="1" w:styleId="210">
    <w:name w:val="Маркированный список 21"/>
    <w:basedOn w:val="affb"/>
    <w:rsid w:val="00356A51"/>
    <w:pPr>
      <w:numPr>
        <w:numId w:val="8"/>
      </w:numPr>
      <w:tabs>
        <w:tab w:val="left" w:pos="720"/>
      </w:tabs>
      <w:suppressAutoHyphens/>
      <w:spacing w:after="0" w:line="240" w:lineRule="auto"/>
      <w:ind w:left="720" w:right="284" w:firstLine="0"/>
      <w:jc w:val="both"/>
      <w:textAlignment w:val="baseline"/>
    </w:pPr>
    <w:rPr>
      <w:rFonts w:ascii="Arial" w:eastAsia="Times New Roman" w:hAnsi="Arial" w:cs="Arial"/>
      <w:szCs w:val="24"/>
      <w:lang w:eastAsia="zh-CN"/>
    </w:rPr>
  </w:style>
  <w:style w:type="paragraph" w:customStyle="1" w:styleId="1234567891121314151617181101222324252627282132333431">
    <w:name w:val="Основной текст.Абзац.Абзац1.Абзац2.Абзац3.Абзац4.Абзац5.Абзац6.Абзац7.Абзац8.Абзац9.Абзац11.Абзац21.Абзац31.Абзац41.Абзац51.Абзац61.Абзац71.Абзац81.Абзац10.Абзац12.Абзац22.Абзац32.Абзац42.Абзац52.Абзац62.Абзац72.Абзац82.Абзац13.Абзац23.Абзац33.Абзац431"/>
    <w:basedOn w:val="affb"/>
    <w:rsid w:val="00356A51"/>
    <w:pPr>
      <w:suppressAutoHyphens/>
      <w:spacing w:before="120" w:after="0" w:line="240" w:lineRule="auto"/>
      <w:ind w:left="284" w:right="284" w:firstLine="680"/>
      <w:jc w:val="both"/>
      <w:textAlignment w:val="baseline"/>
    </w:pPr>
    <w:rPr>
      <w:rFonts w:ascii="Arial" w:eastAsia="Times New Roman" w:hAnsi="Arial" w:cs="Arial"/>
      <w:sz w:val="20"/>
      <w:szCs w:val="24"/>
      <w:lang w:eastAsia="zh-CN"/>
    </w:rPr>
  </w:style>
  <w:style w:type="paragraph" w:customStyle="1" w:styleId="1ffffb">
    <w:name w:val="Знак1"/>
    <w:basedOn w:val="affb"/>
    <w:qFormat/>
    <w:rsid w:val="00356A51"/>
    <w:pPr>
      <w:suppressAutoHyphens/>
      <w:spacing w:line="240" w:lineRule="exact"/>
      <w:ind w:left="284" w:right="284" w:firstLine="851"/>
      <w:jc w:val="both"/>
      <w:textAlignment w:val="baseline"/>
    </w:pPr>
    <w:rPr>
      <w:rFonts w:ascii="Verdana" w:eastAsia="Times New Roman" w:hAnsi="Verdana" w:cs="Arial"/>
      <w:sz w:val="20"/>
      <w:szCs w:val="24"/>
      <w:lang w:val="en-US" w:eastAsia="zh-CN"/>
    </w:rPr>
  </w:style>
  <w:style w:type="paragraph" w:customStyle="1" w:styleId="-f1">
    <w:name w:val="-Наименование объекта"/>
    <w:basedOn w:val="afffffffe"/>
    <w:qFormat/>
    <w:rsid w:val="00356A51"/>
    <w:pPr>
      <w:ind w:left="284" w:right="284" w:firstLine="851"/>
      <w:jc w:val="center"/>
    </w:pPr>
    <w:rPr>
      <w:sz w:val="20"/>
      <w:lang w:val="en-US"/>
    </w:rPr>
  </w:style>
  <w:style w:type="paragraph" w:customStyle="1" w:styleId="-f2">
    <w:name w:val="-Стадия"/>
    <w:basedOn w:val="afffffffe"/>
    <w:rsid w:val="00356A51"/>
    <w:pPr>
      <w:ind w:left="284" w:right="284" w:firstLine="851"/>
      <w:jc w:val="center"/>
    </w:pPr>
    <w:rPr>
      <w:color w:val="0000FF"/>
      <w:sz w:val="20"/>
      <w:lang w:val="en-US"/>
    </w:rPr>
  </w:style>
  <w:style w:type="paragraph" w:customStyle="1" w:styleId="affffffffffffffa">
    <w:name w:val="табл_строка"/>
    <w:link w:val="affffffffffffffb"/>
    <w:qFormat/>
    <w:rsid w:val="00356A51"/>
    <w:pPr>
      <w:suppressAutoHyphens/>
      <w:spacing w:before="120" w:after="0" w:line="240" w:lineRule="auto"/>
    </w:pPr>
    <w:rPr>
      <w:rFonts w:ascii="Times New Roman" w:eastAsia="Times New Roman" w:hAnsi="Times New Roman" w:cs="Times New Roman"/>
      <w:szCs w:val="20"/>
      <w:lang w:eastAsia="zh-CN"/>
    </w:rPr>
  </w:style>
  <w:style w:type="paragraph" w:customStyle="1" w:styleId="affffffffffffffc">
    <w:name w:val="Основной текст.Абзац.Основной текст Знак.Основной текст Знак Знак Знак.Абзац Знак Знак.Основной текст Знак Знак Знак Знак.Абзац Знак Знак Знак.Основной текст Знак Знак Знак Знак Знак.Абзац Знак Знак Знак Знак.Основной текст Знак Знак"/>
    <w:basedOn w:val="affb"/>
    <w:rsid w:val="00356A51"/>
    <w:pPr>
      <w:suppressAutoHyphens/>
      <w:spacing w:before="120" w:after="0" w:line="240" w:lineRule="auto"/>
      <w:ind w:firstLine="680"/>
      <w:jc w:val="both"/>
    </w:pPr>
    <w:rPr>
      <w:rFonts w:ascii="Arial" w:eastAsia="Times New Roman" w:hAnsi="Arial" w:cs="Arial"/>
      <w:sz w:val="20"/>
      <w:szCs w:val="24"/>
      <w:lang w:eastAsia="zh-CN"/>
    </w:rPr>
  </w:style>
  <w:style w:type="paragraph" w:customStyle="1" w:styleId="affffffffffffffd">
    <w:name w:val="Основной текст продолжение"/>
    <w:basedOn w:val="afffffffa"/>
    <w:link w:val="affffffffffffffe"/>
    <w:qFormat/>
    <w:rsid w:val="00356A51"/>
    <w:pPr>
      <w:widowControl/>
      <w:spacing w:before="120"/>
      <w:ind w:firstLine="709"/>
    </w:pPr>
    <w:rPr>
      <w:sz w:val="22"/>
      <w:szCs w:val="20"/>
      <w:lang w:val="en-US"/>
    </w:rPr>
  </w:style>
  <w:style w:type="paragraph" w:customStyle="1" w:styleId="-f3">
    <w:name w:val="УГТП-Обозначение документа"/>
    <w:basedOn w:val="affb"/>
    <w:qFormat/>
    <w:rsid w:val="00356A51"/>
    <w:pPr>
      <w:suppressAutoHyphens/>
      <w:spacing w:after="0" w:line="240" w:lineRule="atLeast"/>
      <w:ind w:left="284" w:right="-120" w:firstLine="709"/>
      <w:jc w:val="center"/>
    </w:pPr>
    <w:rPr>
      <w:rFonts w:ascii="Arial" w:eastAsia="Times New Roman" w:hAnsi="Arial" w:cs="Arial"/>
      <w:color w:val="404040"/>
      <w:sz w:val="23"/>
      <w:szCs w:val="23"/>
      <w:lang w:eastAsia="zh-CN"/>
    </w:rPr>
  </w:style>
  <w:style w:type="paragraph" w:customStyle="1" w:styleId="-f4">
    <w:name w:val="-Обозначение"/>
    <w:basedOn w:val="affb"/>
    <w:qFormat/>
    <w:rsid w:val="00356A51"/>
    <w:pPr>
      <w:suppressAutoHyphens/>
      <w:spacing w:after="0" w:line="240" w:lineRule="auto"/>
    </w:pPr>
    <w:rPr>
      <w:rFonts w:ascii="Arial" w:eastAsia="Times New Roman" w:hAnsi="Arial" w:cs="Arial"/>
      <w:sz w:val="24"/>
      <w:szCs w:val="24"/>
      <w:lang w:eastAsia="zh-CN"/>
    </w:rPr>
  </w:style>
  <w:style w:type="paragraph" w:customStyle="1" w:styleId="-f5">
    <w:name w:val="УГТП-Наименование"/>
    <w:basedOn w:val="affb"/>
    <w:qFormat/>
    <w:rsid w:val="00356A51"/>
    <w:pPr>
      <w:suppressAutoHyphens/>
      <w:spacing w:after="0" w:line="240" w:lineRule="auto"/>
    </w:pPr>
    <w:rPr>
      <w:rFonts w:ascii="Arial" w:eastAsia="Times New Roman" w:hAnsi="Arial" w:cs="Arial"/>
      <w:sz w:val="24"/>
      <w:szCs w:val="24"/>
      <w:lang w:eastAsia="zh-CN"/>
    </w:rPr>
  </w:style>
  <w:style w:type="paragraph" w:customStyle="1" w:styleId="afffffffffffffff">
    <w:name w:val="Обычный без отступа"/>
    <w:basedOn w:val="affb"/>
    <w:rsid w:val="00356A51"/>
    <w:pPr>
      <w:suppressAutoHyphens/>
      <w:spacing w:after="0" w:line="240" w:lineRule="auto"/>
    </w:pPr>
    <w:rPr>
      <w:rFonts w:ascii="Arial" w:eastAsia="Times New Roman" w:hAnsi="Arial" w:cs="Arial"/>
      <w:sz w:val="20"/>
      <w:szCs w:val="20"/>
      <w:lang w:eastAsia="zh-CN"/>
    </w:rPr>
  </w:style>
  <w:style w:type="paragraph" w:customStyle="1" w:styleId="xl27">
    <w:name w:val="xl27"/>
    <w:basedOn w:val="affb"/>
    <w:qFormat/>
    <w:rsid w:val="00356A51"/>
    <w:pPr>
      <w:suppressAutoHyphens/>
      <w:spacing w:before="100" w:after="100" w:line="240" w:lineRule="auto"/>
      <w:jc w:val="center"/>
    </w:pPr>
    <w:rPr>
      <w:rFonts w:ascii="Arial" w:eastAsia="Arial Unicode MS" w:hAnsi="Arial" w:cs="Arial Unicode MS"/>
      <w:b/>
      <w:bCs/>
      <w:sz w:val="24"/>
      <w:szCs w:val="24"/>
      <w:lang w:eastAsia="zh-CN"/>
    </w:rPr>
  </w:style>
  <w:style w:type="paragraph" w:customStyle="1" w:styleId="1ffffc">
    <w:name w:val="Основной текст СамНИПИ Знак Знак1"/>
    <w:rsid w:val="00356A51"/>
    <w:pPr>
      <w:suppressAutoHyphens/>
      <w:spacing w:before="120" w:after="0" w:line="240" w:lineRule="auto"/>
      <w:ind w:firstLine="720"/>
      <w:jc w:val="both"/>
    </w:pPr>
    <w:rPr>
      <w:rFonts w:ascii="Arial" w:eastAsia="Times New Roman" w:hAnsi="Arial" w:cs="Arial"/>
      <w:bCs/>
      <w:sz w:val="20"/>
      <w:szCs w:val="20"/>
      <w:lang w:eastAsia="zh-CN"/>
    </w:rPr>
  </w:style>
  <w:style w:type="paragraph" w:customStyle="1" w:styleId="2ffa">
    <w:name w:val="Обычный.Обычный док2"/>
    <w:rsid w:val="00356A51"/>
    <w:pPr>
      <w:suppressAutoHyphens/>
      <w:spacing w:after="0" w:line="240" w:lineRule="auto"/>
      <w:ind w:firstLine="851"/>
    </w:pPr>
    <w:rPr>
      <w:rFonts w:ascii="Times New Roman" w:eastAsia="Times New Roman" w:hAnsi="Times New Roman" w:cs="Times New Roman"/>
      <w:sz w:val="24"/>
      <w:szCs w:val="20"/>
      <w:lang w:eastAsia="zh-CN"/>
    </w:rPr>
  </w:style>
  <w:style w:type="paragraph" w:customStyle="1" w:styleId="1ffffd">
    <w:name w:val="Обычный.Обычный док1"/>
    <w:rsid w:val="00356A51"/>
    <w:pPr>
      <w:suppressAutoHyphens/>
      <w:spacing w:after="0" w:line="240" w:lineRule="auto"/>
      <w:ind w:firstLine="851"/>
    </w:pPr>
    <w:rPr>
      <w:rFonts w:ascii="Times New Roman" w:eastAsia="Times New Roman" w:hAnsi="Times New Roman" w:cs="Times New Roman"/>
      <w:sz w:val="24"/>
      <w:szCs w:val="20"/>
      <w:lang w:eastAsia="zh-CN"/>
    </w:rPr>
  </w:style>
  <w:style w:type="paragraph" w:customStyle="1" w:styleId="218">
    <w:name w:val="Обычный.Обычный док21"/>
    <w:rsid w:val="00356A51"/>
    <w:pPr>
      <w:suppressAutoHyphens/>
      <w:spacing w:after="0" w:line="240" w:lineRule="auto"/>
      <w:ind w:firstLine="851"/>
    </w:pPr>
    <w:rPr>
      <w:rFonts w:ascii="Times New Roman" w:eastAsia="Times New Roman" w:hAnsi="Times New Roman" w:cs="Times New Roman"/>
      <w:sz w:val="24"/>
      <w:szCs w:val="20"/>
      <w:lang w:eastAsia="zh-CN"/>
    </w:rPr>
  </w:style>
  <w:style w:type="paragraph" w:customStyle="1" w:styleId="1-">
    <w:name w:val="Нумерация 1-й уровень"/>
    <w:basedOn w:val="afffffffa"/>
    <w:next w:val="afffffffa"/>
    <w:rsid w:val="00356A51"/>
    <w:pPr>
      <w:widowControl/>
      <w:numPr>
        <w:numId w:val="6"/>
      </w:numPr>
      <w:tabs>
        <w:tab w:val="left" w:pos="360"/>
        <w:tab w:val="right" w:pos="10063"/>
      </w:tabs>
      <w:ind w:left="0" w:firstLine="0"/>
      <w:jc w:val="left"/>
    </w:pPr>
    <w:rPr>
      <w:sz w:val="24"/>
      <w:lang w:val="en-US"/>
    </w:rPr>
  </w:style>
  <w:style w:type="paragraph" w:customStyle="1" w:styleId="2-">
    <w:name w:val="Нумерация 2-й уровень"/>
    <w:basedOn w:val="afffffffa"/>
    <w:next w:val="afffffffa"/>
    <w:rsid w:val="00356A51"/>
    <w:pPr>
      <w:widowControl/>
      <w:tabs>
        <w:tab w:val="left" w:pos="360"/>
        <w:tab w:val="num" w:pos="851"/>
        <w:tab w:val="right" w:pos="10063"/>
      </w:tabs>
      <w:jc w:val="left"/>
    </w:pPr>
    <w:rPr>
      <w:sz w:val="24"/>
      <w:lang w:val="en-US"/>
    </w:rPr>
  </w:style>
  <w:style w:type="paragraph" w:customStyle="1" w:styleId="230">
    <w:name w:val="Основной текст 23"/>
    <w:basedOn w:val="affb"/>
    <w:qFormat/>
    <w:rsid w:val="00356A51"/>
    <w:pPr>
      <w:suppressAutoHyphens/>
      <w:spacing w:after="0" w:line="240" w:lineRule="auto"/>
      <w:ind w:firstLine="709"/>
      <w:jc w:val="both"/>
    </w:pPr>
    <w:rPr>
      <w:rFonts w:ascii="Times New Roman" w:eastAsia="Times New Roman" w:hAnsi="Times New Roman" w:cs="Times New Roman"/>
      <w:color w:val="000000"/>
      <w:sz w:val="28"/>
      <w:szCs w:val="20"/>
      <w:lang w:eastAsia="zh-CN"/>
    </w:rPr>
  </w:style>
  <w:style w:type="paragraph" w:customStyle="1" w:styleId="afffffffffffffff0">
    <w:name w:val="Основной текст Югранефтегазпроект"/>
    <w:basedOn w:val="affb"/>
    <w:qFormat/>
    <w:rsid w:val="00356A51"/>
    <w:pPr>
      <w:suppressAutoHyphens/>
      <w:spacing w:after="0" w:line="360" w:lineRule="auto"/>
      <w:ind w:left="709" w:right="284"/>
      <w:jc w:val="both"/>
    </w:pPr>
    <w:rPr>
      <w:rFonts w:ascii="Arial" w:eastAsia="Times New Roman" w:hAnsi="Arial" w:cs="Arial"/>
      <w:sz w:val="24"/>
      <w:szCs w:val="18"/>
      <w:lang w:eastAsia="zh-CN"/>
    </w:rPr>
  </w:style>
  <w:style w:type="paragraph" w:customStyle="1" w:styleId="1610">
    <w:name w:val="Стиль Основной текст Югранефтегазпроект + 16 пт полужирный По цен...1"/>
    <w:basedOn w:val="afffffffffffffff0"/>
    <w:qFormat/>
    <w:rsid w:val="00356A51"/>
    <w:pPr>
      <w:jc w:val="center"/>
    </w:pPr>
    <w:rPr>
      <w:rFonts w:cs="Times New Roman"/>
      <w:b/>
      <w:bCs/>
      <w:caps/>
      <w:sz w:val="32"/>
      <w:szCs w:val="20"/>
    </w:rPr>
  </w:style>
  <w:style w:type="paragraph" w:customStyle="1" w:styleId="162">
    <w:name w:val="Стиль Основной текст Югранефтегазпроект + 16 пт полужирный По цен...2"/>
    <w:basedOn w:val="afffffffffffffff0"/>
    <w:qFormat/>
    <w:rsid w:val="00356A51"/>
    <w:pPr>
      <w:spacing w:line="240" w:lineRule="auto"/>
      <w:jc w:val="center"/>
    </w:pPr>
    <w:rPr>
      <w:rFonts w:cs="Times New Roman"/>
      <w:b/>
      <w:bCs/>
      <w:sz w:val="32"/>
      <w:szCs w:val="20"/>
    </w:rPr>
  </w:style>
  <w:style w:type="paragraph" w:customStyle="1" w:styleId="048">
    <w:name w:val="Стиль Основной текст Югранефтегазпроект + Слева:  048 см Первая с..."/>
    <w:basedOn w:val="afffffffffffffff0"/>
    <w:qFormat/>
    <w:rsid w:val="00356A51"/>
    <w:pPr>
      <w:ind w:left="270" w:firstLine="450"/>
    </w:pPr>
    <w:rPr>
      <w:rFonts w:cs="Times New Roman"/>
      <w:sz w:val="22"/>
      <w:szCs w:val="20"/>
    </w:rPr>
  </w:style>
  <w:style w:type="paragraph" w:customStyle="1" w:styleId="219">
    <w:name w:val="Список 21"/>
    <w:basedOn w:val="affb"/>
    <w:rsid w:val="00356A51"/>
    <w:pPr>
      <w:suppressAutoHyphens/>
      <w:spacing w:after="0" w:line="240" w:lineRule="auto"/>
      <w:ind w:left="566" w:right="284" w:hanging="283"/>
      <w:contextualSpacing/>
      <w:jc w:val="both"/>
      <w:textAlignment w:val="baseline"/>
    </w:pPr>
    <w:rPr>
      <w:rFonts w:ascii="Arial" w:eastAsia="Times New Roman" w:hAnsi="Arial" w:cs="Arial"/>
      <w:sz w:val="24"/>
      <w:szCs w:val="24"/>
      <w:lang w:eastAsia="zh-CN"/>
    </w:rPr>
  </w:style>
  <w:style w:type="paragraph" w:customStyle="1" w:styleId="-2">
    <w:name w:val="маркер-2"/>
    <w:basedOn w:val="affb"/>
    <w:rsid w:val="00356A51"/>
    <w:pPr>
      <w:numPr>
        <w:numId w:val="9"/>
      </w:numPr>
      <w:tabs>
        <w:tab w:val="left" w:pos="0"/>
        <w:tab w:val="left" w:pos="1122"/>
        <w:tab w:val="left" w:pos="1789"/>
        <w:tab w:val="left" w:pos="1828"/>
      </w:tabs>
      <w:suppressAutoHyphens/>
      <w:spacing w:after="0" w:line="240" w:lineRule="auto"/>
      <w:ind w:left="-284" w:firstLine="851"/>
      <w:jc w:val="both"/>
    </w:pPr>
    <w:rPr>
      <w:rFonts w:ascii="Arial" w:eastAsia="Times New Roman" w:hAnsi="Arial" w:cs="Arial"/>
      <w:sz w:val="24"/>
      <w:szCs w:val="20"/>
      <w:lang w:eastAsia="zh-CN"/>
    </w:rPr>
  </w:style>
  <w:style w:type="paragraph" w:customStyle="1" w:styleId="afffffffffffffff1">
    <w:name w:val="табл"/>
    <w:qFormat/>
    <w:rsid w:val="00356A51"/>
    <w:pPr>
      <w:suppressAutoHyphens/>
      <w:spacing w:after="0" w:line="240" w:lineRule="auto"/>
      <w:jc w:val="both"/>
    </w:pPr>
    <w:rPr>
      <w:rFonts w:ascii="Arial" w:eastAsia="Times New Roman" w:hAnsi="Arial" w:cs="Arial"/>
      <w:sz w:val="24"/>
      <w:szCs w:val="20"/>
      <w:lang w:eastAsia="zh-CN"/>
    </w:rPr>
  </w:style>
  <w:style w:type="paragraph" w:customStyle="1" w:styleId="afffffffffffffff2">
    <w:name w:val="Гидро.таб"/>
    <w:qFormat/>
    <w:rsid w:val="00356A51"/>
    <w:pPr>
      <w:widowControl w:val="0"/>
      <w:suppressAutoHyphens/>
      <w:spacing w:after="0" w:line="240" w:lineRule="auto"/>
      <w:jc w:val="center"/>
    </w:pPr>
    <w:rPr>
      <w:rFonts w:ascii="Arial" w:eastAsia="Times New Roman" w:hAnsi="Arial" w:cs="Arial"/>
      <w:sz w:val="20"/>
      <w:szCs w:val="20"/>
      <w:lang w:eastAsia="zh-CN"/>
    </w:rPr>
  </w:style>
  <w:style w:type="paragraph" w:customStyle="1" w:styleId="aacao120">
    <w:name w:val="aacao 12"/>
    <w:basedOn w:val="affb"/>
    <w:qFormat/>
    <w:rsid w:val="00356A51"/>
    <w:pPr>
      <w:suppressAutoHyphens/>
      <w:spacing w:before="120" w:after="0" w:line="240" w:lineRule="auto"/>
      <w:ind w:firstLine="709"/>
      <w:jc w:val="both"/>
    </w:pPr>
    <w:rPr>
      <w:rFonts w:ascii="Times New Roman" w:eastAsia="Times New Roman" w:hAnsi="Times New Roman" w:cs="Times New Roman"/>
      <w:sz w:val="24"/>
      <w:szCs w:val="20"/>
      <w:lang w:eastAsia="zh-CN"/>
    </w:rPr>
  </w:style>
  <w:style w:type="paragraph" w:customStyle="1" w:styleId="5b">
    <w:name w:val="çàãîëîâîê 5"/>
    <w:basedOn w:val="affb"/>
    <w:next w:val="affb"/>
    <w:rsid w:val="00356A51"/>
    <w:pPr>
      <w:keepNext/>
      <w:tabs>
        <w:tab w:val="left" w:pos="624"/>
      </w:tabs>
      <w:suppressAutoHyphens/>
      <w:spacing w:after="0" w:line="240" w:lineRule="atLeast"/>
      <w:jc w:val="center"/>
    </w:pPr>
    <w:rPr>
      <w:rFonts w:ascii="Arial" w:eastAsia="Times New Roman" w:hAnsi="Arial" w:cs="Arial"/>
      <w:b/>
      <w:sz w:val="52"/>
      <w:szCs w:val="20"/>
      <w:lang w:eastAsia="zh-CN"/>
    </w:rPr>
  </w:style>
  <w:style w:type="paragraph" w:customStyle="1" w:styleId="66">
    <w:name w:val="çàãîëîâîê 6"/>
    <w:basedOn w:val="affb"/>
    <w:next w:val="affb"/>
    <w:rsid w:val="00356A51"/>
    <w:pPr>
      <w:keepNext/>
      <w:tabs>
        <w:tab w:val="left" w:pos="624"/>
      </w:tabs>
      <w:suppressAutoHyphens/>
      <w:spacing w:after="0" w:line="240" w:lineRule="atLeast"/>
      <w:jc w:val="center"/>
    </w:pPr>
    <w:rPr>
      <w:rFonts w:ascii="Arial" w:eastAsia="Times New Roman" w:hAnsi="Arial" w:cs="Arial"/>
      <w:sz w:val="32"/>
      <w:szCs w:val="20"/>
      <w:lang w:eastAsia="zh-CN"/>
    </w:rPr>
  </w:style>
  <w:style w:type="paragraph" w:customStyle="1" w:styleId="1ffffe">
    <w:name w:val="çàãîëîâîê 1"/>
    <w:basedOn w:val="affb"/>
    <w:next w:val="affb"/>
    <w:qFormat/>
    <w:rsid w:val="00356A51"/>
    <w:pPr>
      <w:keepNext/>
      <w:widowControl w:val="0"/>
      <w:tabs>
        <w:tab w:val="left" w:pos="624"/>
      </w:tabs>
      <w:suppressAutoHyphens/>
      <w:spacing w:before="240" w:after="60" w:line="360" w:lineRule="auto"/>
      <w:jc w:val="both"/>
    </w:pPr>
    <w:rPr>
      <w:rFonts w:ascii="Arial" w:eastAsia="Times New Roman" w:hAnsi="Arial" w:cs="Arial"/>
      <w:b/>
      <w:kern w:val="2"/>
      <w:sz w:val="28"/>
      <w:szCs w:val="20"/>
      <w:lang w:eastAsia="zh-CN"/>
    </w:rPr>
  </w:style>
  <w:style w:type="paragraph" w:customStyle="1" w:styleId="221">
    <w:name w:val="Основной текст 22"/>
    <w:basedOn w:val="affb"/>
    <w:qFormat/>
    <w:rsid w:val="00356A51"/>
    <w:pPr>
      <w:pBdr>
        <w:top w:val="none" w:sz="0" w:space="0" w:color="000000"/>
        <w:left w:val="none" w:sz="0" w:space="0" w:color="000000"/>
        <w:bottom w:val="single" w:sz="6" w:space="1" w:color="000000"/>
        <w:right w:val="none" w:sz="0" w:space="0" w:color="000000"/>
      </w:pBdr>
      <w:shd w:val="clear" w:color="auto" w:fill="F2F2F2"/>
      <w:tabs>
        <w:tab w:val="left" w:pos="624"/>
      </w:tabs>
      <w:suppressAutoHyphens/>
      <w:spacing w:after="0" w:line="240" w:lineRule="atLeast"/>
      <w:jc w:val="center"/>
    </w:pPr>
    <w:rPr>
      <w:rFonts w:ascii="Arial" w:eastAsia="Times New Roman" w:hAnsi="Arial" w:cs="Arial"/>
      <w:sz w:val="28"/>
      <w:szCs w:val="20"/>
      <w:lang w:eastAsia="zh-CN"/>
    </w:rPr>
  </w:style>
  <w:style w:type="paragraph" w:customStyle="1" w:styleId="20950">
    <w:name w:val="Стиль Заголовок 2 + Слева:  095 см Первая строка:  0 см"/>
    <w:basedOn w:val="21"/>
    <w:rsid w:val="00356A51"/>
    <w:pPr>
      <w:numPr>
        <w:ilvl w:val="0"/>
        <w:numId w:val="0"/>
      </w:numPr>
      <w:tabs>
        <w:tab w:val="left" w:pos="624"/>
      </w:tabs>
      <w:spacing w:before="240" w:after="120" w:line="360" w:lineRule="auto"/>
      <w:ind w:left="708"/>
      <w:jc w:val="both"/>
    </w:pPr>
    <w:rPr>
      <w:rFonts w:ascii="Arial" w:hAnsi="Arial" w:cs="Arial"/>
      <w:bCs/>
      <w:kern w:val="2"/>
      <w:sz w:val="24"/>
      <w:lang w:val="en-US"/>
    </w:rPr>
  </w:style>
  <w:style w:type="paragraph" w:customStyle="1" w:styleId="00">
    <w:name w:val="заг0"/>
    <w:rsid w:val="00356A51"/>
    <w:pPr>
      <w:suppressAutoHyphens/>
      <w:spacing w:after="240" w:line="276" w:lineRule="auto"/>
      <w:jc w:val="center"/>
    </w:pPr>
    <w:rPr>
      <w:rFonts w:ascii="Arial" w:eastAsia="Times New Roman" w:hAnsi="Arial" w:cs="Arial"/>
      <w:b/>
      <w:caps/>
      <w:sz w:val="24"/>
      <w:szCs w:val="20"/>
      <w:lang w:eastAsia="zh-CN"/>
    </w:rPr>
  </w:style>
  <w:style w:type="paragraph" w:customStyle="1" w:styleId="s01">
    <w:name w:val="s01 РАЗДЕЛ"/>
    <w:basedOn w:val="affb"/>
    <w:next w:val="s02"/>
    <w:rsid w:val="00356A51"/>
    <w:pPr>
      <w:keepNext/>
      <w:keepLines/>
      <w:widowControl w:val="0"/>
      <w:suppressAutoHyphens/>
      <w:spacing w:before="240" w:after="120" w:line="240" w:lineRule="auto"/>
      <w:jc w:val="both"/>
      <w:textAlignment w:val="baseline"/>
    </w:pPr>
    <w:rPr>
      <w:rFonts w:ascii="Arial" w:eastAsia="Times New Roman" w:hAnsi="Arial" w:cs="Arial"/>
      <w:b/>
      <w:bCs/>
      <w:sz w:val="24"/>
      <w:szCs w:val="28"/>
      <w:lang w:eastAsia="zh-CN"/>
    </w:rPr>
  </w:style>
  <w:style w:type="paragraph" w:customStyle="1" w:styleId="s02">
    <w:name w:val="s02 подРАЗДЕЛ"/>
    <w:basedOn w:val="s01"/>
    <w:next w:val="s030"/>
    <w:rsid w:val="00356A51"/>
    <w:pPr>
      <w:tabs>
        <w:tab w:val="left" w:pos="1134"/>
      </w:tabs>
      <w:spacing w:before="160" w:after="0"/>
    </w:pPr>
    <w:rPr>
      <w:sz w:val="22"/>
    </w:rPr>
  </w:style>
  <w:style w:type="paragraph" w:customStyle="1" w:styleId="s030">
    <w:name w:val="s03 Пункт"/>
    <w:basedOn w:val="s02"/>
    <w:rsid w:val="00356A51"/>
    <w:pPr>
      <w:keepLines w:val="0"/>
      <w:spacing w:before="80"/>
    </w:pPr>
    <w:rPr>
      <w:b w:val="0"/>
      <w:lang w:val="en-US"/>
    </w:rPr>
  </w:style>
  <w:style w:type="paragraph" w:customStyle="1" w:styleId="s08">
    <w:name w:val="s08 Список а)"/>
    <w:basedOn w:val="s030"/>
    <w:rsid w:val="00356A51"/>
    <w:pPr>
      <w:tabs>
        <w:tab w:val="left" w:pos="3948"/>
      </w:tabs>
      <w:ind w:left="4451" w:firstLine="851"/>
    </w:pPr>
  </w:style>
  <w:style w:type="paragraph" w:customStyle="1" w:styleId="s04">
    <w:name w:val="s04 подПункт"/>
    <w:basedOn w:val="s030"/>
    <w:rsid w:val="00356A51"/>
    <w:pPr>
      <w:tabs>
        <w:tab w:val="left" w:pos="1276"/>
        <w:tab w:val="left" w:pos="3228"/>
      </w:tabs>
      <w:ind w:left="3731" w:firstLine="851"/>
    </w:pPr>
  </w:style>
  <w:style w:type="paragraph" w:customStyle="1" w:styleId="s12101">
    <w:name w:val="s12 Т  Кол1 Ном01 Жирн"/>
    <w:basedOn w:val="affb"/>
    <w:next w:val="affb"/>
    <w:rsid w:val="00356A51"/>
    <w:pPr>
      <w:keepNext/>
      <w:keepLines/>
      <w:suppressAutoHyphens/>
      <w:spacing w:before="20" w:after="0" w:line="240" w:lineRule="auto"/>
      <w:textAlignment w:val="baseline"/>
    </w:pPr>
    <w:rPr>
      <w:rFonts w:ascii="Arial" w:eastAsia="Times New Roman" w:hAnsi="Arial" w:cs="Arial"/>
      <w:b/>
      <w:sz w:val="20"/>
      <w:szCs w:val="24"/>
      <w:lang w:eastAsia="zh-CN"/>
    </w:rPr>
  </w:style>
  <w:style w:type="paragraph" w:customStyle="1" w:styleId="s1601">
    <w:name w:val="s16 Т Ном01. Отст"/>
    <w:basedOn w:val="s08"/>
    <w:rsid w:val="00356A51"/>
    <w:pPr>
      <w:widowControl/>
      <w:tabs>
        <w:tab w:val="left" w:pos="6108"/>
      </w:tabs>
      <w:spacing w:before="20"/>
      <w:ind w:left="0"/>
    </w:pPr>
    <w:rPr>
      <w:sz w:val="20"/>
    </w:rPr>
  </w:style>
  <w:style w:type="paragraph" w:customStyle="1" w:styleId="s170101">
    <w:name w:val="s17 Т Ном01.01"/>
    <w:basedOn w:val="s1601"/>
    <w:rsid w:val="00356A51"/>
    <w:pPr>
      <w:numPr>
        <w:numId w:val="7"/>
      </w:numPr>
      <w:tabs>
        <w:tab w:val="left" w:pos="6828"/>
      </w:tabs>
      <w:ind w:firstLine="851"/>
    </w:pPr>
  </w:style>
  <w:style w:type="paragraph" w:customStyle="1" w:styleId="s091">
    <w:name w:val="s09 Список а1)"/>
    <w:basedOn w:val="affb"/>
    <w:rsid w:val="00356A51"/>
    <w:pPr>
      <w:keepNext/>
      <w:widowControl w:val="0"/>
      <w:tabs>
        <w:tab w:val="num" w:pos="680"/>
      </w:tabs>
      <w:suppressAutoHyphens/>
      <w:spacing w:after="0" w:line="240" w:lineRule="auto"/>
      <w:ind w:firstLine="340"/>
      <w:jc w:val="both"/>
      <w:textAlignment w:val="baseline"/>
    </w:pPr>
    <w:rPr>
      <w:rFonts w:ascii="Arial" w:eastAsia="Times New Roman" w:hAnsi="Arial" w:cs="Arial"/>
      <w:szCs w:val="24"/>
      <w:lang w:eastAsia="zh-CN"/>
    </w:rPr>
  </w:style>
  <w:style w:type="paragraph" w:customStyle="1" w:styleId="-f6">
    <w:name w:val="УГТП-Номер тома"/>
    <w:basedOn w:val="affb"/>
    <w:qFormat/>
    <w:rsid w:val="00356A51"/>
    <w:pPr>
      <w:suppressAutoHyphens/>
      <w:spacing w:after="0" w:line="240" w:lineRule="auto"/>
      <w:jc w:val="center"/>
    </w:pPr>
    <w:rPr>
      <w:rFonts w:ascii="Arial" w:eastAsia="Times New Roman" w:hAnsi="Arial" w:cs="Arial"/>
      <w:sz w:val="24"/>
      <w:szCs w:val="24"/>
      <w:lang w:eastAsia="zh-CN"/>
    </w:rPr>
  </w:style>
  <w:style w:type="paragraph" w:customStyle="1" w:styleId="-f7">
    <w:name w:val="УГТП-Обозначение"/>
    <w:basedOn w:val="affb"/>
    <w:rsid w:val="00356A51"/>
    <w:pPr>
      <w:suppressAutoHyphens/>
      <w:spacing w:after="0" w:line="240" w:lineRule="auto"/>
    </w:pPr>
    <w:rPr>
      <w:rFonts w:ascii="Arial" w:eastAsia="Times New Roman" w:hAnsi="Arial" w:cs="Arial"/>
      <w:sz w:val="24"/>
      <w:szCs w:val="24"/>
      <w:lang w:eastAsia="zh-CN"/>
    </w:rPr>
  </w:style>
  <w:style w:type="paragraph" w:customStyle="1" w:styleId="a3">
    <w:name w:val="НИПИ нумерация"/>
    <w:basedOn w:val="affb"/>
    <w:rsid w:val="00356A51"/>
    <w:pPr>
      <w:numPr>
        <w:numId w:val="13"/>
      </w:numPr>
      <w:suppressAutoHyphens/>
      <w:spacing w:after="0" w:line="360" w:lineRule="auto"/>
      <w:ind w:left="709" w:hanging="709"/>
      <w:jc w:val="both"/>
    </w:pPr>
    <w:rPr>
      <w:rFonts w:ascii="Times New Roman" w:eastAsia="Calibri" w:hAnsi="Times New Roman" w:cs="Times New Roman"/>
      <w:sz w:val="24"/>
      <w:lang w:eastAsia="zh-CN"/>
    </w:rPr>
  </w:style>
  <w:style w:type="paragraph" w:customStyle="1" w:styleId="3111">
    <w:name w:val="заг3 (1.1.1)"/>
    <w:rsid w:val="00356A51"/>
    <w:pPr>
      <w:suppressAutoHyphens/>
      <w:spacing w:before="240" w:after="240" w:line="276" w:lineRule="auto"/>
      <w:ind w:firstLine="851"/>
      <w:jc w:val="both"/>
    </w:pPr>
    <w:rPr>
      <w:rFonts w:ascii="Arial" w:eastAsia="Times New Roman" w:hAnsi="Arial" w:cs="Arial"/>
      <w:b/>
      <w:i/>
      <w:sz w:val="24"/>
      <w:szCs w:val="20"/>
      <w:lang w:eastAsia="zh-CN"/>
    </w:rPr>
  </w:style>
  <w:style w:type="paragraph" w:customStyle="1" w:styleId="afffffffffffffff3">
    <w:name w:val="Башнефть_текст"/>
    <w:basedOn w:val="affb"/>
    <w:rsid w:val="00356A51"/>
    <w:pPr>
      <w:suppressAutoHyphens/>
      <w:spacing w:after="0" w:line="276" w:lineRule="auto"/>
      <w:ind w:right="-426" w:firstLine="851"/>
      <w:jc w:val="both"/>
      <w:textAlignment w:val="baseline"/>
    </w:pPr>
    <w:rPr>
      <w:rFonts w:ascii="Arial" w:eastAsia="Times New Roman" w:hAnsi="Arial" w:cs="Arial"/>
      <w:sz w:val="24"/>
      <w:szCs w:val="24"/>
      <w:lang w:val="en-US" w:eastAsia="zh-CN"/>
    </w:rPr>
  </w:style>
  <w:style w:type="paragraph" w:customStyle="1" w:styleId="116">
    <w:name w:val="11"/>
    <w:basedOn w:val="affffffffffffc"/>
    <w:rsid w:val="00356A51"/>
    <w:pPr>
      <w:spacing w:line="276" w:lineRule="auto"/>
      <w:ind w:firstLine="851"/>
    </w:pPr>
    <w:rPr>
      <w:sz w:val="24"/>
      <w:szCs w:val="24"/>
    </w:rPr>
  </w:style>
  <w:style w:type="paragraph" w:customStyle="1" w:styleId="afffffffffffffff4">
    <w:name w:val="Штамп"/>
    <w:basedOn w:val="affb"/>
    <w:link w:val="1fffff"/>
    <w:qFormat/>
    <w:rsid w:val="00356A51"/>
    <w:pPr>
      <w:suppressAutoHyphens/>
      <w:spacing w:after="0" w:line="240" w:lineRule="auto"/>
      <w:jc w:val="center"/>
    </w:pPr>
    <w:rPr>
      <w:rFonts w:ascii="ГОСТ тип А" w:eastAsia="Times New Roman" w:hAnsi="ГОСТ тип А" w:cs="ГОСТ тип А"/>
      <w:i/>
      <w:sz w:val="18"/>
      <w:szCs w:val="20"/>
      <w:lang w:val="en-US"/>
    </w:rPr>
  </w:style>
  <w:style w:type="paragraph" w:customStyle="1" w:styleId="p">
    <w:name w:val="p"/>
    <w:basedOn w:val="affb"/>
    <w:rsid w:val="00356A51"/>
    <w:pPr>
      <w:suppressAutoHyphens/>
      <w:spacing w:before="48" w:after="48" w:line="360" w:lineRule="auto"/>
      <w:ind w:firstLine="480"/>
      <w:jc w:val="both"/>
    </w:pPr>
    <w:rPr>
      <w:rFonts w:ascii="Times New Roman" w:eastAsia="Times New Roman" w:hAnsi="Times New Roman" w:cs="Times New Roman"/>
      <w:sz w:val="24"/>
      <w:szCs w:val="24"/>
      <w:lang w:eastAsia="zh-CN"/>
    </w:rPr>
  </w:style>
  <w:style w:type="paragraph" w:customStyle="1" w:styleId="1270">
    <w:name w:val="127 см Первая строка:  0 см"/>
    <w:basedOn w:val="affb"/>
    <w:rsid w:val="00356A51"/>
    <w:pPr>
      <w:widowControl w:val="0"/>
      <w:suppressAutoHyphens/>
      <w:spacing w:before="120" w:after="0" w:line="360" w:lineRule="auto"/>
      <w:ind w:left="720"/>
      <w:jc w:val="both"/>
    </w:pPr>
    <w:rPr>
      <w:rFonts w:ascii="Times New Roman" w:eastAsia="Times New Roman" w:hAnsi="Times New Roman" w:cs="Times New Roman"/>
      <w:sz w:val="26"/>
      <w:szCs w:val="20"/>
      <w:lang w:eastAsia="zh-CN"/>
    </w:rPr>
  </w:style>
  <w:style w:type="paragraph" w:customStyle="1" w:styleId="Normal10-02">
    <w:name w:val="Normal + 10 пт полужирный По центру Слева:  -02 см Справ..."/>
    <w:basedOn w:val="affb"/>
    <w:rsid w:val="00356A51"/>
    <w:pPr>
      <w:suppressAutoHyphens/>
      <w:spacing w:after="0" w:line="360" w:lineRule="auto"/>
      <w:ind w:left="-113" w:right="-113"/>
      <w:jc w:val="center"/>
    </w:pPr>
    <w:rPr>
      <w:rFonts w:ascii="Times New Roman" w:eastAsia="Times New Roman" w:hAnsi="Times New Roman" w:cs="Times New Roman"/>
      <w:b/>
      <w:bCs/>
      <w:sz w:val="20"/>
      <w:szCs w:val="20"/>
      <w:lang w:eastAsia="zh-CN"/>
    </w:rPr>
  </w:style>
  <w:style w:type="paragraph" w:customStyle="1" w:styleId="afffffffffffffff5">
    <w:name w:val="Заголовок"/>
    <w:basedOn w:val="affb"/>
    <w:next w:val="afffffffa"/>
    <w:uiPriority w:val="10"/>
    <w:qFormat/>
    <w:rsid w:val="00356A51"/>
    <w:pPr>
      <w:keepNext/>
      <w:widowControl w:val="0"/>
      <w:suppressAutoHyphens/>
      <w:spacing w:before="240" w:after="120" w:line="360" w:lineRule="auto"/>
      <w:ind w:firstLine="720"/>
      <w:jc w:val="both"/>
    </w:pPr>
    <w:rPr>
      <w:rFonts w:ascii="Arial" w:eastAsia="MS Mincho" w:hAnsi="Arial" w:cs="Tahoma"/>
      <w:sz w:val="28"/>
      <w:szCs w:val="28"/>
      <w:lang w:eastAsia="zh-CN"/>
    </w:rPr>
  </w:style>
  <w:style w:type="paragraph" w:customStyle="1" w:styleId="1fffff0">
    <w:name w:val="Название1"/>
    <w:basedOn w:val="affb"/>
    <w:qFormat/>
    <w:rsid w:val="00356A51"/>
    <w:pPr>
      <w:widowControl w:val="0"/>
      <w:suppressLineNumbers/>
      <w:suppressAutoHyphens/>
      <w:spacing w:before="120" w:after="120" w:line="360" w:lineRule="auto"/>
      <w:ind w:firstLine="720"/>
      <w:jc w:val="both"/>
    </w:pPr>
    <w:rPr>
      <w:rFonts w:ascii="Arial" w:eastAsia="Times New Roman" w:hAnsi="Arial" w:cs="Tahoma"/>
      <w:i/>
      <w:iCs/>
      <w:sz w:val="20"/>
      <w:szCs w:val="20"/>
      <w:lang w:eastAsia="zh-CN"/>
    </w:rPr>
  </w:style>
  <w:style w:type="paragraph" w:customStyle="1" w:styleId="Normal2">
    <w:name w:val="Normal Знак"/>
    <w:rsid w:val="00356A51"/>
    <w:pPr>
      <w:suppressAutoHyphens/>
      <w:snapToGrid w:val="0"/>
      <w:spacing w:after="0" w:line="240" w:lineRule="auto"/>
    </w:pPr>
    <w:rPr>
      <w:rFonts w:ascii="Times New Roman" w:eastAsia="Times New Roman" w:hAnsi="Times New Roman" w:cs="Times New Roman"/>
      <w:szCs w:val="20"/>
      <w:lang w:eastAsia="zh-CN"/>
    </w:rPr>
  </w:style>
  <w:style w:type="paragraph" w:customStyle="1" w:styleId="Preformat">
    <w:name w:val="Preformat"/>
    <w:qFormat/>
    <w:rsid w:val="00356A51"/>
    <w:pPr>
      <w:widowControl w:val="0"/>
      <w:suppressAutoHyphens/>
      <w:spacing w:after="0" w:line="240" w:lineRule="auto"/>
      <w:textAlignment w:val="baseline"/>
    </w:pPr>
    <w:rPr>
      <w:rFonts w:ascii="Courier New" w:eastAsia="Times New Roman" w:hAnsi="Courier New" w:cs="Courier New"/>
      <w:sz w:val="20"/>
      <w:szCs w:val="20"/>
      <w:lang w:eastAsia="zh-CN"/>
    </w:rPr>
  </w:style>
  <w:style w:type="paragraph" w:customStyle="1" w:styleId="2ffb">
    <w:name w:val="Уровень 2"/>
    <w:basedOn w:val="affb"/>
    <w:uiPriority w:val="99"/>
    <w:qFormat/>
    <w:rsid w:val="00356A51"/>
    <w:pPr>
      <w:suppressAutoHyphens/>
      <w:spacing w:after="0" w:line="360" w:lineRule="auto"/>
      <w:ind w:firstLine="708"/>
      <w:jc w:val="both"/>
    </w:pPr>
    <w:rPr>
      <w:rFonts w:ascii="Times New Roman" w:eastAsia="Times New Roman" w:hAnsi="Times New Roman" w:cs="Times New Roman"/>
      <w:b/>
      <w:sz w:val="24"/>
      <w:szCs w:val="24"/>
      <w:lang w:eastAsia="zh-CN"/>
    </w:rPr>
  </w:style>
  <w:style w:type="paragraph" w:customStyle="1" w:styleId="ConsPlusNonformat">
    <w:name w:val="ConsPlusNonformat"/>
    <w:uiPriority w:val="99"/>
    <w:rsid w:val="00356A51"/>
    <w:pPr>
      <w:widowControl w:val="0"/>
      <w:suppressAutoHyphens/>
      <w:spacing w:after="0" w:line="240" w:lineRule="auto"/>
    </w:pPr>
    <w:rPr>
      <w:rFonts w:ascii="Courier New" w:eastAsia="Times New Roman" w:hAnsi="Courier New" w:cs="Courier New"/>
      <w:sz w:val="20"/>
      <w:szCs w:val="20"/>
      <w:lang w:eastAsia="zh-CN"/>
    </w:rPr>
  </w:style>
  <w:style w:type="paragraph" w:customStyle="1" w:styleId="1fffff1">
    <w:name w:val="Знак Знак Знак1 Знак"/>
    <w:basedOn w:val="affb"/>
    <w:qFormat/>
    <w:rsid w:val="00356A51"/>
    <w:pPr>
      <w:suppressAutoHyphens/>
      <w:spacing w:line="240" w:lineRule="exact"/>
    </w:pPr>
    <w:rPr>
      <w:rFonts w:ascii="Verdana" w:eastAsia="Times New Roman" w:hAnsi="Verdana" w:cs="Verdana"/>
      <w:sz w:val="24"/>
      <w:szCs w:val="24"/>
      <w:lang w:val="en-US" w:eastAsia="zh-CN"/>
    </w:rPr>
  </w:style>
  <w:style w:type="paragraph" w:customStyle="1" w:styleId="afffffffffffffff6">
    <w:name w:val="Обычный + по ширине"/>
    <w:basedOn w:val="affb"/>
    <w:qFormat/>
    <w:rsid w:val="00356A51"/>
    <w:pPr>
      <w:tabs>
        <w:tab w:val="left" w:pos="502"/>
      </w:tabs>
      <w:suppressAutoHyphens/>
      <w:spacing w:after="0" w:line="360" w:lineRule="auto"/>
      <w:ind w:right="140"/>
      <w:jc w:val="both"/>
    </w:pPr>
    <w:rPr>
      <w:rFonts w:ascii="Times New Roman" w:eastAsia="Times New Roman" w:hAnsi="Times New Roman" w:cs="Times New Roman"/>
      <w:sz w:val="28"/>
      <w:szCs w:val="24"/>
      <w:lang w:eastAsia="zh-CN"/>
    </w:rPr>
  </w:style>
  <w:style w:type="paragraph" w:customStyle="1" w:styleId="afffffffffffffff7">
    <w:name w:val="Список записка"/>
    <w:basedOn w:val="affb"/>
    <w:rsid w:val="00356A51"/>
    <w:pPr>
      <w:widowControl w:val="0"/>
      <w:tabs>
        <w:tab w:val="left" w:pos="360"/>
      </w:tabs>
      <w:suppressAutoHyphens/>
      <w:spacing w:before="120" w:after="0" w:line="360" w:lineRule="auto"/>
      <w:ind w:left="360" w:hanging="360"/>
      <w:jc w:val="both"/>
    </w:pPr>
    <w:rPr>
      <w:rFonts w:ascii="Times New Roman" w:eastAsia="Times New Roman" w:hAnsi="Times New Roman" w:cs="Times New Roman"/>
      <w:sz w:val="24"/>
      <w:szCs w:val="24"/>
      <w:lang w:eastAsia="zh-CN"/>
    </w:rPr>
  </w:style>
  <w:style w:type="paragraph" w:customStyle="1" w:styleId="Style25">
    <w:name w:val="Style25"/>
    <w:basedOn w:val="affb"/>
    <w:qFormat/>
    <w:rsid w:val="00356A51"/>
    <w:pPr>
      <w:widowControl w:val="0"/>
      <w:suppressAutoHyphens/>
      <w:spacing w:after="0" w:line="374" w:lineRule="exact"/>
      <w:ind w:firstLine="701"/>
      <w:jc w:val="both"/>
    </w:pPr>
    <w:rPr>
      <w:rFonts w:ascii="Times New Roman" w:eastAsia="Times New Roman" w:hAnsi="Times New Roman" w:cs="Times New Roman"/>
      <w:sz w:val="24"/>
      <w:szCs w:val="24"/>
      <w:lang w:eastAsia="zh-CN"/>
    </w:rPr>
  </w:style>
  <w:style w:type="paragraph" w:customStyle="1" w:styleId="itemtext">
    <w:name w:val="itemtext"/>
    <w:basedOn w:val="affb"/>
    <w:rsid w:val="00356A51"/>
    <w:pPr>
      <w:suppressAutoHyphens/>
      <w:spacing w:before="75" w:after="75" w:line="360" w:lineRule="atLeast"/>
      <w:ind w:left="150" w:right="150"/>
    </w:pPr>
    <w:rPr>
      <w:rFonts w:ascii="Times New Roman" w:eastAsia="Times New Roman" w:hAnsi="Times New Roman" w:cs="Times New Roman"/>
      <w:sz w:val="24"/>
      <w:szCs w:val="24"/>
      <w:lang w:eastAsia="zh-CN"/>
    </w:rPr>
  </w:style>
  <w:style w:type="paragraph" w:customStyle="1" w:styleId="2ffc">
    <w:name w:val="заголовок 2"/>
    <w:basedOn w:val="affb"/>
    <w:next w:val="affb"/>
    <w:link w:val="2ffd"/>
    <w:qFormat/>
    <w:rsid w:val="00356A51"/>
    <w:pPr>
      <w:keepNext/>
      <w:widowControl w:val="0"/>
      <w:suppressAutoHyphens/>
      <w:spacing w:after="0" w:line="360" w:lineRule="auto"/>
    </w:pPr>
    <w:rPr>
      <w:rFonts w:ascii="Times New Roman" w:eastAsia="Times New Roman" w:hAnsi="Times New Roman" w:cs="Times New Roman"/>
      <w:b/>
      <w:bCs/>
      <w:sz w:val="24"/>
      <w:szCs w:val="24"/>
      <w:lang w:eastAsia="zh-CN"/>
    </w:rPr>
  </w:style>
  <w:style w:type="paragraph" w:customStyle="1" w:styleId="311">
    <w:name w:val="Основной текст 31"/>
    <w:basedOn w:val="affb"/>
    <w:qFormat/>
    <w:rsid w:val="00356A51"/>
    <w:pPr>
      <w:suppressAutoHyphens/>
      <w:spacing w:after="120" w:line="360" w:lineRule="auto"/>
    </w:pPr>
    <w:rPr>
      <w:rFonts w:ascii="Times New Roman" w:eastAsia="Times New Roman" w:hAnsi="Times New Roman" w:cs="Times New Roman"/>
      <w:sz w:val="16"/>
      <w:szCs w:val="16"/>
      <w:lang w:eastAsia="zh-CN"/>
    </w:rPr>
  </w:style>
  <w:style w:type="paragraph" w:customStyle="1" w:styleId="FR3">
    <w:name w:val="FR3"/>
    <w:qFormat/>
    <w:rsid w:val="00356A51"/>
    <w:pPr>
      <w:suppressAutoHyphens/>
      <w:spacing w:after="0" w:line="252" w:lineRule="auto"/>
      <w:ind w:left="40" w:firstLine="280"/>
      <w:jc w:val="both"/>
    </w:pPr>
    <w:rPr>
      <w:rFonts w:ascii="Arial" w:eastAsia="Times New Roman" w:hAnsi="Arial" w:cs="Arial"/>
      <w:sz w:val="18"/>
      <w:szCs w:val="18"/>
      <w:lang w:eastAsia="zh-CN"/>
    </w:rPr>
  </w:style>
  <w:style w:type="paragraph" w:customStyle="1" w:styleId="afffffffffffffff8">
    <w:name w:val="Òåêñò òàáëèöû"/>
    <w:basedOn w:val="affb"/>
    <w:rsid w:val="00356A51"/>
    <w:pPr>
      <w:suppressAutoHyphens/>
      <w:spacing w:after="0" w:line="200" w:lineRule="exact"/>
      <w:ind w:firstLine="709"/>
      <w:jc w:val="both"/>
      <w:textAlignment w:val="baseline"/>
    </w:pPr>
    <w:rPr>
      <w:rFonts w:ascii="Baltica" w:eastAsia="Times New Roman" w:hAnsi="Baltica" w:cs="Baltica"/>
      <w:kern w:val="2"/>
      <w:sz w:val="24"/>
      <w:szCs w:val="24"/>
      <w:lang w:eastAsia="zh-CN"/>
    </w:rPr>
  </w:style>
  <w:style w:type="paragraph" w:customStyle="1" w:styleId="afffffffffffffff9">
    <w:name w:val="ÎñíîâíîéÍåðàçðûâ"/>
    <w:basedOn w:val="afffffffa"/>
    <w:rsid w:val="00356A51"/>
    <w:pPr>
      <w:keepNext/>
      <w:widowControl/>
      <w:spacing w:after="280" w:line="360" w:lineRule="auto"/>
      <w:ind w:firstLine="720"/>
      <w:textAlignment w:val="baseline"/>
    </w:pPr>
    <w:rPr>
      <w:kern w:val="2"/>
      <w:sz w:val="28"/>
      <w:szCs w:val="28"/>
      <w:lang w:val="en-US"/>
    </w:rPr>
  </w:style>
  <w:style w:type="paragraph" w:customStyle="1" w:styleId="afffffffffffffffa">
    <w:name w:val="Авторский Курсив"/>
    <w:basedOn w:val="240"/>
    <w:rsid w:val="00356A51"/>
    <w:pPr>
      <w:spacing w:before="60" w:after="0" w:line="240" w:lineRule="auto"/>
      <w:ind w:firstLine="720"/>
      <w:jc w:val="both"/>
      <w:textAlignment w:val="baseline"/>
    </w:pPr>
    <w:rPr>
      <w:rFonts w:ascii="Monotype Corsiva" w:hAnsi="Monotype Corsiva" w:cs="Monotype Corsiva"/>
      <w:sz w:val="28"/>
      <w:szCs w:val="28"/>
      <w:lang w:val="en-US"/>
    </w:rPr>
  </w:style>
  <w:style w:type="paragraph" w:customStyle="1" w:styleId="2ffe">
    <w:name w:val="Таблица2"/>
    <w:basedOn w:val="affb"/>
    <w:qFormat/>
    <w:rsid w:val="00356A51"/>
    <w:pPr>
      <w:suppressAutoHyphens/>
      <w:spacing w:after="0" w:line="312" w:lineRule="auto"/>
      <w:jc w:val="center"/>
    </w:pPr>
    <w:rPr>
      <w:rFonts w:ascii="Tahoma" w:eastAsia="Times New Roman" w:hAnsi="Tahoma" w:cs="Tahoma"/>
      <w:sz w:val="20"/>
      <w:szCs w:val="20"/>
      <w:lang w:eastAsia="zh-CN"/>
    </w:rPr>
  </w:style>
  <w:style w:type="paragraph" w:customStyle="1" w:styleId="afffffffffffffffb">
    <w:name w:val="пример"/>
    <w:basedOn w:val="affb"/>
    <w:rsid w:val="00356A51"/>
    <w:pPr>
      <w:suppressAutoHyphens/>
      <w:spacing w:after="0" w:line="280" w:lineRule="exact"/>
      <w:ind w:firstLine="720"/>
      <w:jc w:val="both"/>
      <w:textAlignment w:val="baseline"/>
    </w:pPr>
    <w:rPr>
      <w:rFonts w:ascii="Tahoma" w:eastAsia="Times New Roman" w:hAnsi="Tahoma" w:cs="Tahoma"/>
      <w:kern w:val="2"/>
      <w:lang w:eastAsia="zh-CN"/>
    </w:rPr>
  </w:style>
  <w:style w:type="paragraph" w:customStyle="1" w:styleId="afffffffffffffffc">
    <w:name w:val="авторы"/>
    <w:basedOn w:val="affb"/>
    <w:rsid w:val="00356A51"/>
    <w:pPr>
      <w:suppressAutoHyphens/>
      <w:spacing w:after="0" w:line="360" w:lineRule="auto"/>
      <w:ind w:left="4820" w:firstLine="720"/>
      <w:jc w:val="both"/>
    </w:pPr>
    <w:rPr>
      <w:rFonts w:ascii="Times New Roman" w:eastAsia="Times New Roman" w:hAnsi="Times New Roman" w:cs="Times New Roman"/>
      <w:b/>
      <w:bCs/>
      <w:i/>
      <w:iCs/>
      <w:color w:val="000000"/>
      <w:sz w:val="28"/>
      <w:szCs w:val="28"/>
      <w:lang w:eastAsia="zh-CN"/>
    </w:rPr>
  </w:style>
  <w:style w:type="paragraph" w:customStyle="1" w:styleId="102">
    <w:name w:val="Таблица10Пункт"/>
    <w:basedOn w:val="affb"/>
    <w:rsid w:val="00356A51"/>
    <w:pPr>
      <w:widowControl w:val="0"/>
      <w:suppressAutoHyphens/>
      <w:spacing w:after="0" w:line="360" w:lineRule="auto"/>
    </w:pPr>
    <w:rPr>
      <w:rFonts w:ascii="Tahoma" w:eastAsia="Times New Roman" w:hAnsi="Tahoma" w:cs="Tahoma"/>
      <w:color w:val="000000"/>
      <w:sz w:val="20"/>
      <w:szCs w:val="20"/>
      <w:lang w:eastAsia="zh-CN"/>
    </w:rPr>
  </w:style>
  <w:style w:type="paragraph" w:customStyle="1" w:styleId="afffffffffffffffd">
    <w:name w:val="Основной текст с красной"/>
    <w:basedOn w:val="afffffffa"/>
    <w:rsid w:val="00356A51"/>
    <w:pPr>
      <w:widowControl/>
      <w:spacing w:before="60" w:after="20" w:line="360" w:lineRule="auto"/>
      <w:ind w:firstLine="454"/>
    </w:pPr>
    <w:rPr>
      <w:sz w:val="18"/>
      <w:szCs w:val="20"/>
      <w:lang w:val="en-US"/>
    </w:rPr>
  </w:style>
  <w:style w:type="paragraph" w:customStyle="1" w:styleId="blacktext">
    <w:name w:val="blacktext"/>
    <w:basedOn w:val="affb"/>
    <w:rsid w:val="00356A51"/>
    <w:pPr>
      <w:suppressAutoHyphens/>
      <w:spacing w:before="100" w:after="100" w:line="360" w:lineRule="auto"/>
    </w:pPr>
    <w:rPr>
      <w:rFonts w:ascii="Verdana" w:eastAsia="Arial Unicode MS" w:hAnsi="Verdana" w:cs="Arial Unicode MS"/>
      <w:color w:val="003366"/>
      <w:sz w:val="20"/>
      <w:szCs w:val="20"/>
      <w:lang w:eastAsia="zh-CN"/>
    </w:rPr>
  </w:style>
  <w:style w:type="paragraph" w:customStyle="1" w:styleId="zag2">
    <w:name w:val="zag2"/>
    <w:basedOn w:val="affb"/>
    <w:rsid w:val="00356A51"/>
    <w:pPr>
      <w:suppressAutoHyphens/>
      <w:spacing w:before="100" w:after="100" w:line="360" w:lineRule="auto"/>
    </w:pPr>
    <w:rPr>
      <w:rFonts w:ascii="Arial" w:eastAsia="Times New Roman" w:hAnsi="Arial" w:cs="Arial"/>
      <w:b/>
      <w:bCs/>
      <w:color w:val="003399"/>
      <w:sz w:val="13"/>
      <w:szCs w:val="13"/>
      <w:lang w:eastAsia="zh-CN"/>
    </w:rPr>
  </w:style>
  <w:style w:type="paragraph" w:customStyle="1" w:styleId="2fff">
    <w:name w:val="Стиль2 Знак"/>
    <w:basedOn w:val="affb"/>
    <w:rsid w:val="00356A51"/>
    <w:pPr>
      <w:widowControl w:val="0"/>
      <w:suppressAutoHyphens/>
      <w:spacing w:after="0" w:line="360" w:lineRule="auto"/>
      <w:ind w:firstLine="709"/>
      <w:jc w:val="both"/>
    </w:pPr>
    <w:rPr>
      <w:rFonts w:ascii="Times New Roman" w:eastAsia="Times New Roman" w:hAnsi="Times New Roman" w:cs="Times New Roman"/>
      <w:bCs/>
      <w:color w:val="0000FF"/>
      <w:sz w:val="28"/>
      <w:szCs w:val="28"/>
      <w:lang w:val="en-US" w:eastAsia="zh-CN"/>
    </w:rPr>
  </w:style>
  <w:style w:type="paragraph" w:customStyle="1" w:styleId="2fff0">
    <w:name w:val="2 уровень"/>
    <w:basedOn w:val="affb"/>
    <w:rsid w:val="00356A51"/>
    <w:pPr>
      <w:tabs>
        <w:tab w:val="left" w:pos="792"/>
      </w:tabs>
      <w:suppressAutoHyphens/>
      <w:spacing w:after="0" w:line="360" w:lineRule="auto"/>
      <w:ind w:left="792" w:hanging="432"/>
    </w:pPr>
    <w:rPr>
      <w:rFonts w:ascii="Times New Roman" w:eastAsia="Times New Roman" w:hAnsi="Times New Roman" w:cs="Times New Roman"/>
      <w:b/>
      <w:sz w:val="24"/>
      <w:szCs w:val="24"/>
      <w:lang w:eastAsia="zh-CN"/>
    </w:rPr>
  </w:style>
  <w:style w:type="paragraph" w:customStyle="1" w:styleId="3fb">
    <w:name w:val="3 уровень"/>
    <w:basedOn w:val="affb"/>
    <w:rsid w:val="00356A51"/>
    <w:pPr>
      <w:tabs>
        <w:tab w:val="left" w:pos="1440"/>
      </w:tabs>
      <w:suppressAutoHyphens/>
      <w:spacing w:after="0" w:line="360" w:lineRule="auto"/>
      <w:ind w:left="1224" w:hanging="504"/>
    </w:pPr>
    <w:rPr>
      <w:rFonts w:ascii="Times New Roman" w:eastAsia="Times New Roman" w:hAnsi="Times New Roman" w:cs="Times New Roman"/>
      <w:i/>
      <w:sz w:val="24"/>
      <w:szCs w:val="24"/>
      <w:lang w:eastAsia="zh-CN"/>
    </w:rPr>
  </w:style>
  <w:style w:type="paragraph" w:customStyle="1" w:styleId="117">
    <w:name w:val="Заголовок 1.1"/>
    <w:basedOn w:val="21"/>
    <w:qFormat/>
    <w:rsid w:val="00356A51"/>
    <w:pPr>
      <w:numPr>
        <w:ilvl w:val="0"/>
        <w:numId w:val="0"/>
      </w:numPr>
      <w:tabs>
        <w:tab w:val="left" w:pos="1080"/>
      </w:tabs>
      <w:spacing w:before="240" w:after="120" w:line="360" w:lineRule="auto"/>
      <w:ind w:left="788" w:hanging="431"/>
      <w:jc w:val="both"/>
    </w:pPr>
    <w:rPr>
      <w:rFonts w:ascii="Verdana" w:eastAsia="Batang" w:hAnsi="Verdana" w:cs="Verdana"/>
      <w:bCs/>
      <w:iCs/>
      <w:szCs w:val="22"/>
      <w:lang w:val="en-US"/>
    </w:rPr>
  </w:style>
  <w:style w:type="paragraph" w:customStyle="1" w:styleId="1fffff2">
    <w:name w:val="Заголовок 1."/>
    <w:basedOn w:val="1"/>
    <w:rsid w:val="00356A51"/>
    <w:pPr>
      <w:numPr>
        <w:numId w:val="0"/>
      </w:numPr>
      <w:tabs>
        <w:tab w:val="left" w:pos="360"/>
      </w:tabs>
      <w:spacing w:before="240" w:after="60" w:line="360" w:lineRule="auto"/>
      <w:ind w:left="360" w:hanging="360"/>
      <w:jc w:val="center"/>
    </w:pPr>
    <w:rPr>
      <w:rFonts w:ascii="Verdana" w:hAnsi="Verdana" w:cs="Verdana"/>
      <w:bCs/>
      <w:kern w:val="2"/>
      <w:szCs w:val="24"/>
      <w:lang w:val="en-US" w:eastAsia="en-US"/>
    </w:rPr>
  </w:style>
  <w:style w:type="paragraph" w:customStyle="1" w:styleId="afffffffffffffffe">
    <w:name w:val="Единицы измерения"/>
    <w:rsid w:val="00356A51"/>
    <w:pPr>
      <w:keepNext/>
      <w:suppressAutoHyphens/>
      <w:spacing w:after="0" w:line="240" w:lineRule="auto"/>
      <w:jc w:val="right"/>
    </w:pPr>
    <w:rPr>
      <w:rFonts w:ascii="Times New Roman" w:eastAsia="Times New Roman" w:hAnsi="Times New Roman" w:cs="Times New Roman"/>
      <w:sz w:val="24"/>
      <w:szCs w:val="20"/>
      <w:lang w:eastAsia="zh-CN"/>
    </w:rPr>
  </w:style>
  <w:style w:type="paragraph" w:customStyle="1" w:styleId="Normal11">
    <w:name w:val="Normal1"/>
    <w:qFormat/>
    <w:rsid w:val="00356A51"/>
    <w:pPr>
      <w:suppressAutoHyphens/>
      <w:snapToGrid w:val="0"/>
      <w:spacing w:after="0" w:line="240" w:lineRule="auto"/>
    </w:pPr>
    <w:rPr>
      <w:rFonts w:ascii="Times New Roman" w:eastAsia="Times New Roman" w:hAnsi="Times New Roman" w:cs="Times New Roman"/>
      <w:szCs w:val="20"/>
      <w:lang w:eastAsia="zh-CN"/>
    </w:rPr>
  </w:style>
  <w:style w:type="paragraph" w:customStyle="1" w:styleId="Style53">
    <w:name w:val="Style53"/>
    <w:basedOn w:val="affb"/>
    <w:qFormat/>
    <w:rsid w:val="00356A51"/>
    <w:pPr>
      <w:widowControl w:val="0"/>
      <w:suppressAutoHyphens/>
      <w:spacing w:after="0" w:line="309" w:lineRule="exact"/>
      <w:ind w:firstLine="608"/>
      <w:jc w:val="both"/>
    </w:pPr>
    <w:rPr>
      <w:rFonts w:ascii="Times New Roman" w:eastAsia="Times New Roman" w:hAnsi="Times New Roman" w:cs="Times New Roman"/>
      <w:sz w:val="24"/>
      <w:szCs w:val="24"/>
      <w:lang w:eastAsia="zh-CN"/>
    </w:rPr>
  </w:style>
  <w:style w:type="paragraph" w:customStyle="1" w:styleId="1fffff3">
    <w:name w:val="Знак Знак Знак1 Знак Знак Знак Знак Знак Знак Знак Знак Знак Знак Знак Знак Знак"/>
    <w:basedOn w:val="affb"/>
    <w:rsid w:val="00356A51"/>
    <w:pPr>
      <w:suppressAutoHyphens/>
      <w:spacing w:line="240" w:lineRule="exact"/>
    </w:pPr>
    <w:rPr>
      <w:rFonts w:ascii="Verdana" w:eastAsia="Times New Roman" w:hAnsi="Verdana" w:cs="Verdana"/>
      <w:sz w:val="24"/>
      <w:szCs w:val="24"/>
      <w:lang w:val="en-US" w:eastAsia="zh-CN"/>
    </w:rPr>
  </w:style>
  <w:style w:type="paragraph" w:customStyle="1" w:styleId="2fff1">
    <w:name w:val="Îñíîâíîé òåêñò 2"/>
    <w:basedOn w:val="affb"/>
    <w:rsid w:val="00356A51"/>
    <w:pPr>
      <w:suppressAutoHyphens/>
      <w:spacing w:after="0" w:line="360" w:lineRule="auto"/>
      <w:ind w:right="-852"/>
    </w:pPr>
    <w:rPr>
      <w:rFonts w:ascii="Times New Roman" w:eastAsia="Times New Roman" w:hAnsi="Times New Roman" w:cs="Times New Roman"/>
      <w:sz w:val="28"/>
      <w:szCs w:val="20"/>
      <w:lang w:eastAsia="zh-CN"/>
    </w:rPr>
  </w:style>
  <w:style w:type="paragraph" w:customStyle="1" w:styleId="Style9">
    <w:name w:val="Style9"/>
    <w:basedOn w:val="affb"/>
    <w:qFormat/>
    <w:rsid w:val="00356A51"/>
    <w:pPr>
      <w:widowControl w:val="0"/>
      <w:suppressAutoHyphens/>
      <w:spacing w:after="0" w:line="360" w:lineRule="auto"/>
      <w:jc w:val="both"/>
    </w:pPr>
    <w:rPr>
      <w:rFonts w:ascii="Times New Roman" w:eastAsia="Times New Roman" w:hAnsi="Times New Roman" w:cs="Times New Roman"/>
      <w:sz w:val="24"/>
      <w:szCs w:val="24"/>
      <w:lang w:eastAsia="zh-CN"/>
    </w:rPr>
  </w:style>
  <w:style w:type="paragraph" w:customStyle="1" w:styleId="1fffff4">
    <w:name w:val="Знак Знак Знак1 Знак Знак Знак Знак"/>
    <w:basedOn w:val="affb"/>
    <w:rsid w:val="00356A51"/>
    <w:pPr>
      <w:suppressAutoHyphens/>
      <w:spacing w:line="240" w:lineRule="exact"/>
    </w:pPr>
    <w:rPr>
      <w:rFonts w:ascii="Verdana" w:eastAsia="Times New Roman" w:hAnsi="Verdana" w:cs="Verdana"/>
      <w:sz w:val="24"/>
      <w:szCs w:val="24"/>
      <w:lang w:val="en-US" w:eastAsia="zh-CN"/>
    </w:rPr>
  </w:style>
  <w:style w:type="paragraph" w:customStyle="1" w:styleId="Style4">
    <w:name w:val="Style4"/>
    <w:basedOn w:val="affb"/>
    <w:qFormat/>
    <w:rsid w:val="00356A51"/>
    <w:pPr>
      <w:widowControl w:val="0"/>
      <w:suppressAutoHyphens/>
      <w:spacing w:after="0" w:line="291" w:lineRule="exact"/>
      <w:ind w:firstLine="725"/>
      <w:jc w:val="both"/>
    </w:pPr>
    <w:rPr>
      <w:rFonts w:ascii="Times New Roman" w:eastAsia="Times New Roman" w:hAnsi="Times New Roman" w:cs="Times New Roman"/>
      <w:sz w:val="24"/>
      <w:szCs w:val="24"/>
      <w:lang w:eastAsia="zh-CN"/>
    </w:rPr>
  </w:style>
  <w:style w:type="paragraph" w:customStyle="1" w:styleId="Iniiaiieoaeno">
    <w:name w:val="Iniiaiie oaeno"/>
    <w:basedOn w:val="affb"/>
    <w:rsid w:val="00356A51"/>
    <w:pPr>
      <w:suppressAutoHyphens/>
      <w:spacing w:after="0" w:line="360" w:lineRule="auto"/>
      <w:jc w:val="both"/>
    </w:pPr>
    <w:rPr>
      <w:rFonts w:ascii="Peterburg" w:eastAsia="Times New Roman" w:hAnsi="Peterburg" w:cs="Peterburg"/>
      <w:sz w:val="20"/>
      <w:szCs w:val="20"/>
      <w:lang w:eastAsia="zh-CN"/>
    </w:rPr>
  </w:style>
  <w:style w:type="paragraph" w:customStyle="1" w:styleId="1fffff5">
    <w:name w:val="Указатель1"/>
    <w:basedOn w:val="affb"/>
    <w:qFormat/>
    <w:rsid w:val="00356A51"/>
    <w:pPr>
      <w:suppressLineNumbers/>
      <w:suppressAutoHyphens/>
      <w:spacing w:after="0" w:line="360" w:lineRule="auto"/>
    </w:pPr>
    <w:rPr>
      <w:rFonts w:ascii="Times New Roman" w:eastAsia="Times New Roman" w:hAnsi="Times New Roman" w:cs="Tahoma"/>
      <w:sz w:val="24"/>
      <w:szCs w:val="24"/>
      <w:lang w:eastAsia="zh-CN"/>
    </w:rPr>
  </w:style>
  <w:style w:type="paragraph" w:customStyle="1" w:styleId="Iniiaiieoaenonionooiii2">
    <w:name w:val="Iniiaiie oaeno n ionooiii 2"/>
    <w:basedOn w:val="affb"/>
    <w:rsid w:val="00356A51"/>
    <w:pPr>
      <w:suppressAutoHyphens/>
      <w:spacing w:after="0" w:line="360" w:lineRule="auto"/>
      <w:ind w:firstLine="284"/>
      <w:jc w:val="both"/>
    </w:pPr>
    <w:rPr>
      <w:rFonts w:ascii="Peterburg" w:eastAsia="Times New Roman" w:hAnsi="Peterburg" w:cs="Peterburg"/>
      <w:sz w:val="20"/>
      <w:szCs w:val="20"/>
      <w:lang w:eastAsia="zh-CN"/>
    </w:rPr>
  </w:style>
  <w:style w:type="paragraph" w:customStyle="1" w:styleId="Standard">
    <w:name w:val="Standard"/>
    <w:basedOn w:val="affb"/>
    <w:qFormat/>
    <w:rsid w:val="00356A51"/>
    <w:pPr>
      <w:widowControl w:val="0"/>
      <w:suppressAutoHyphens/>
      <w:spacing w:after="0" w:line="360" w:lineRule="auto"/>
    </w:pPr>
    <w:rPr>
      <w:rFonts w:ascii="Times New Roman" w:eastAsia="Times New Roman" w:hAnsi="Times New Roman" w:cs="Tahoma"/>
      <w:sz w:val="24"/>
      <w:szCs w:val="20"/>
      <w:lang w:eastAsia="zh-CN"/>
    </w:rPr>
  </w:style>
  <w:style w:type="paragraph" w:customStyle="1" w:styleId="P1">
    <w:name w:val="P1"/>
    <w:basedOn w:val="Standard"/>
    <w:rsid w:val="00356A51"/>
    <w:rPr>
      <w:b/>
      <w:sz w:val="28"/>
    </w:rPr>
  </w:style>
  <w:style w:type="paragraph" w:customStyle="1" w:styleId="P12">
    <w:name w:val="P12"/>
    <w:basedOn w:val="Standard"/>
    <w:rsid w:val="00356A51"/>
    <w:pPr>
      <w:tabs>
        <w:tab w:val="left" w:pos="930"/>
      </w:tabs>
      <w:ind w:left="285" w:right="95" w:firstLine="455"/>
      <w:jc w:val="both"/>
    </w:pPr>
    <w:rPr>
      <w:rFonts w:ascii="Symbol type A (plotter)" w:hAnsi="Symbol type A (plotter)" w:cs="Times New Roman"/>
      <w:b/>
      <w:sz w:val="26"/>
    </w:rPr>
  </w:style>
  <w:style w:type="paragraph" w:customStyle="1" w:styleId="321">
    <w:name w:val="Основной текст 32"/>
    <w:basedOn w:val="affb"/>
    <w:qFormat/>
    <w:rsid w:val="00356A51"/>
    <w:pPr>
      <w:suppressAutoHyphens/>
      <w:spacing w:after="0" w:line="360" w:lineRule="auto"/>
      <w:jc w:val="center"/>
      <w:textAlignment w:val="baseline"/>
    </w:pPr>
    <w:rPr>
      <w:rFonts w:ascii="Times New Roman" w:eastAsia="Times New Roman" w:hAnsi="Times New Roman" w:cs="Times New Roman"/>
      <w:b/>
      <w:sz w:val="24"/>
      <w:szCs w:val="20"/>
      <w:lang w:eastAsia="zh-CN"/>
    </w:rPr>
  </w:style>
  <w:style w:type="paragraph" w:customStyle="1" w:styleId="textb">
    <w:name w:val="textb"/>
    <w:basedOn w:val="affb"/>
    <w:rsid w:val="00356A51"/>
    <w:pPr>
      <w:suppressAutoHyphens/>
      <w:spacing w:after="0" w:line="360" w:lineRule="auto"/>
    </w:pPr>
    <w:rPr>
      <w:rFonts w:ascii="Arial" w:eastAsia="Times New Roman" w:hAnsi="Arial" w:cs="Arial"/>
      <w:b/>
      <w:bCs/>
      <w:lang w:eastAsia="zh-CN"/>
    </w:rPr>
  </w:style>
  <w:style w:type="paragraph" w:customStyle="1" w:styleId="textn">
    <w:name w:val="textn"/>
    <w:basedOn w:val="affb"/>
    <w:qFormat/>
    <w:rsid w:val="00356A51"/>
    <w:pPr>
      <w:suppressAutoHyphens/>
      <w:spacing w:before="100" w:after="100" w:line="360" w:lineRule="auto"/>
    </w:pPr>
    <w:rPr>
      <w:rFonts w:ascii="Times New Roman" w:eastAsia="Times New Roman" w:hAnsi="Times New Roman" w:cs="Times New Roman"/>
      <w:sz w:val="24"/>
      <w:szCs w:val="24"/>
      <w:lang w:eastAsia="zh-CN"/>
    </w:rPr>
  </w:style>
  <w:style w:type="paragraph" w:customStyle="1" w:styleId="wp-caption-text">
    <w:name w:val="wp-caption-text"/>
    <w:basedOn w:val="affb"/>
    <w:rsid w:val="00356A51"/>
    <w:pPr>
      <w:suppressAutoHyphens/>
      <w:spacing w:before="100" w:after="100" w:line="360" w:lineRule="auto"/>
    </w:pPr>
    <w:rPr>
      <w:rFonts w:ascii="Times New Roman" w:eastAsia="Times New Roman" w:hAnsi="Times New Roman" w:cs="Times New Roman"/>
      <w:sz w:val="24"/>
      <w:szCs w:val="24"/>
      <w:lang w:eastAsia="zh-CN"/>
    </w:rPr>
  </w:style>
  <w:style w:type="paragraph" w:styleId="2fff2">
    <w:name w:val="Quote"/>
    <w:basedOn w:val="affb"/>
    <w:next w:val="affb"/>
    <w:link w:val="21a"/>
    <w:qFormat/>
    <w:rsid w:val="00356A51"/>
    <w:pPr>
      <w:suppressAutoHyphens/>
      <w:spacing w:after="200" w:line="276" w:lineRule="auto"/>
    </w:pPr>
    <w:rPr>
      <w:rFonts w:ascii="Calibri" w:eastAsia="Times New Roman" w:hAnsi="Calibri" w:cs="Calibri"/>
      <w:i/>
      <w:iCs/>
      <w:color w:val="000000"/>
      <w:lang w:val="en-US" w:eastAsia="zh-CN"/>
    </w:rPr>
  </w:style>
  <w:style w:type="character" w:customStyle="1" w:styleId="21a">
    <w:name w:val="Цитата 2 Знак1"/>
    <w:basedOn w:val="affc"/>
    <w:link w:val="2fff2"/>
    <w:rsid w:val="00356A51"/>
    <w:rPr>
      <w:rFonts w:ascii="Calibri" w:eastAsia="Times New Roman" w:hAnsi="Calibri" w:cs="Calibri"/>
      <w:i/>
      <w:iCs/>
      <w:color w:val="000000"/>
      <w:lang w:val="en-US" w:eastAsia="zh-CN"/>
    </w:rPr>
  </w:style>
  <w:style w:type="paragraph" w:customStyle="1" w:styleId="118">
    <w:name w:val="Знак Знак Знак1 Знак1"/>
    <w:basedOn w:val="affb"/>
    <w:rsid w:val="00356A51"/>
    <w:pPr>
      <w:suppressAutoHyphens/>
      <w:spacing w:line="240" w:lineRule="exact"/>
    </w:pPr>
    <w:rPr>
      <w:rFonts w:ascii="Verdana" w:eastAsia="Times New Roman" w:hAnsi="Verdana" w:cs="Verdana"/>
      <w:sz w:val="24"/>
      <w:szCs w:val="24"/>
      <w:lang w:val="en-US" w:eastAsia="zh-CN"/>
    </w:rPr>
  </w:style>
  <w:style w:type="paragraph" w:customStyle="1" w:styleId="119">
    <w:name w:val="Знак Знак Знак1 Знак Знак Знак Знак Знак Знак Знак Знак Знак Знак Знак Знак Знак1"/>
    <w:basedOn w:val="affb"/>
    <w:rsid w:val="00356A51"/>
    <w:pPr>
      <w:suppressAutoHyphens/>
      <w:spacing w:line="240" w:lineRule="exact"/>
    </w:pPr>
    <w:rPr>
      <w:rFonts w:ascii="Verdana" w:eastAsia="Times New Roman" w:hAnsi="Verdana" w:cs="Verdana"/>
      <w:sz w:val="24"/>
      <w:szCs w:val="24"/>
      <w:lang w:val="en-US" w:eastAsia="zh-CN"/>
    </w:rPr>
  </w:style>
  <w:style w:type="paragraph" w:customStyle="1" w:styleId="11a">
    <w:name w:val="Знак Знак Знак1 Знак Знак Знак Знак1"/>
    <w:basedOn w:val="affb"/>
    <w:rsid w:val="00356A51"/>
    <w:pPr>
      <w:suppressAutoHyphens/>
      <w:spacing w:line="240" w:lineRule="exact"/>
    </w:pPr>
    <w:rPr>
      <w:rFonts w:ascii="Verdana" w:eastAsia="Times New Roman" w:hAnsi="Verdana" w:cs="Verdana"/>
      <w:sz w:val="24"/>
      <w:szCs w:val="24"/>
      <w:lang w:val="en-US" w:eastAsia="zh-CN"/>
    </w:rPr>
  </w:style>
  <w:style w:type="paragraph" w:customStyle="1" w:styleId="TableText">
    <w:name w:val="TableText"/>
    <w:basedOn w:val="affb"/>
    <w:rsid w:val="00356A51"/>
    <w:pPr>
      <w:suppressAutoHyphens/>
      <w:spacing w:before="40" w:after="40" w:line="180" w:lineRule="exact"/>
    </w:pPr>
    <w:rPr>
      <w:rFonts w:ascii="NTHelvetica/Cyrillic" w:eastAsia="Times New Roman" w:hAnsi="NTHelvetica/Cyrillic" w:cs="NTHelvetica/Cyrillic"/>
      <w:kern w:val="2"/>
      <w:sz w:val="16"/>
      <w:szCs w:val="20"/>
      <w:lang w:eastAsia="zh-CN"/>
    </w:rPr>
  </w:style>
  <w:style w:type="paragraph" w:customStyle="1" w:styleId="CharChar10">
    <w:name w:val="Знак Знак Char Char1"/>
    <w:basedOn w:val="affb"/>
    <w:rsid w:val="00356A51"/>
    <w:pPr>
      <w:suppressAutoHyphens/>
      <w:spacing w:line="240" w:lineRule="exact"/>
    </w:pPr>
    <w:rPr>
      <w:rFonts w:ascii="Verdana" w:eastAsia="Times New Roman" w:hAnsi="Verdana" w:cs="Verdana"/>
      <w:sz w:val="20"/>
      <w:szCs w:val="20"/>
      <w:lang w:val="en-US" w:eastAsia="zh-CN"/>
    </w:rPr>
  </w:style>
  <w:style w:type="paragraph" w:customStyle="1" w:styleId="affffffffffffffff">
    <w:name w:val="таб. текст"/>
    <w:basedOn w:val="affb"/>
    <w:next w:val="affb"/>
    <w:qFormat/>
    <w:rsid w:val="00356A51"/>
    <w:pPr>
      <w:widowControl w:val="0"/>
      <w:suppressAutoHyphens/>
      <w:spacing w:after="120" w:line="360" w:lineRule="auto"/>
      <w:jc w:val="center"/>
    </w:pPr>
    <w:rPr>
      <w:rFonts w:ascii="Arial" w:eastAsia="Times New Roman" w:hAnsi="Arial" w:cs="Arial"/>
      <w:kern w:val="2"/>
      <w:sz w:val="20"/>
      <w:szCs w:val="24"/>
      <w:lang w:eastAsia="zh-CN"/>
    </w:rPr>
  </w:style>
  <w:style w:type="paragraph" w:customStyle="1" w:styleId="N0">
    <w:name w:val="таб. N"/>
    <w:basedOn w:val="1"/>
    <w:next w:val="affffffffffffffff"/>
    <w:qFormat/>
    <w:rsid w:val="00356A51"/>
    <w:pPr>
      <w:numPr>
        <w:numId w:val="0"/>
      </w:numPr>
      <w:spacing w:before="120" w:after="120" w:line="360" w:lineRule="auto"/>
    </w:pPr>
    <w:rPr>
      <w:b w:val="0"/>
      <w:bCs/>
      <w:kern w:val="2"/>
      <w:szCs w:val="24"/>
      <w:lang w:val="en-US" w:eastAsia="en-US"/>
    </w:rPr>
  </w:style>
  <w:style w:type="paragraph" w:customStyle="1" w:styleId="1fffff6">
    <w:name w:val="Знак Знак Знак1 Знак Знак Знак Знак Знак Знак Знак Знак Знак Знак Знак Знак Знак Знак"/>
    <w:basedOn w:val="affb"/>
    <w:rsid w:val="00356A51"/>
    <w:pPr>
      <w:suppressAutoHyphens/>
      <w:spacing w:line="240" w:lineRule="exact"/>
    </w:pPr>
    <w:rPr>
      <w:rFonts w:ascii="Verdana" w:eastAsia="Times New Roman" w:hAnsi="Verdana" w:cs="Verdana"/>
      <w:sz w:val="24"/>
      <w:szCs w:val="24"/>
      <w:lang w:val="en-US" w:eastAsia="zh-CN"/>
    </w:rPr>
  </w:style>
  <w:style w:type="paragraph" w:customStyle="1" w:styleId="Char">
    <w:name w:val="Char Знак Знак"/>
    <w:basedOn w:val="affb"/>
    <w:next w:val="affb"/>
    <w:rsid w:val="00356A51"/>
    <w:pPr>
      <w:widowControl w:val="0"/>
      <w:suppressAutoHyphens/>
      <w:spacing w:after="0" w:line="360" w:lineRule="auto"/>
      <w:jc w:val="both"/>
    </w:pPr>
    <w:rPr>
      <w:rFonts w:ascii="Times New Roman" w:eastAsia="Times New Roman" w:hAnsi="Times New Roman" w:cs="Arial"/>
      <w:sz w:val="24"/>
      <w:szCs w:val="20"/>
      <w:lang w:val="en-GB" w:eastAsia="zh-CN"/>
    </w:rPr>
  </w:style>
  <w:style w:type="paragraph" w:customStyle="1" w:styleId="2fff3">
    <w:name w:val="Стиль2"/>
    <w:basedOn w:val="21"/>
    <w:qFormat/>
    <w:rsid w:val="00356A51"/>
    <w:pPr>
      <w:numPr>
        <w:ilvl w:val="0"/>
        <w:numId w:val="0"/>
      </w:numPr>
      <w:spacing w:before="120" w:after="120" w:line="360" w:lineRule="auto"/>
    </w:pPr>
    <w:rPr>
      <w:bCs/>
      <w:sz w:val="27"/>
      <w:szCs w:val="26"/>
      <w:lang w:val="en-US"/>
    </w:rPr>
  </w:style>
  <w:style w:type="paragraph" w:customStyle="1" w:styleId="announce">
    <w:name w:val="announce"/>
    <w:basedOn w:val="affb"/>
    <w:rsid w:val="00356A51"/>
    <w:pPr>
      <w:suppressAutoHyphens/>
      <w:spacing w:before="100" w:after="100" w:line="360" w:lineRule="auto"/>
    </w:pPr>
    <w:rPr>
      <w:rFonts w:ascii="Times New Roman" w:eastAsia="Times New Roman" w:hAnsi="Times New Roman" w:cs="Times New Roman"/>
      <w:sz w:val="24"/>
      <w:szCs w:val="24"/>
      <w:lang w:eastAsia="zh-CN"/>
    </w:rPr>
  </w:style>
  <w:style w:type="paragraph" w:customStyle="1" w:styleId="30">
    <w:name w:val="Стиль3"/>
    <w:basedOn w:val="1270"/>
    <w:next w:val="Heading"/>
    <w:link w:val="3fc"/>
    <w:qFormat/>
    <w:rsid w:val="00356A51"/>
    <w:pPr>
      <w:numPr>
        <w:numId w:val="19"/>
      </w:numPr>
      <w:tabs>
        <w:tab w:val="left" w:pos="1040"/>
      </w:tabs>
      <w:ind w:left="360" w:firstLine="0"/>
      <w:contextualSpacing/>
      <w:jc w:val="left"/>
    </w:pPr>
    <w:rPr>
      <w:b/>
      <w:color w:val="000000"/>
      <w:sz w:val="24"/>
    </w:rPr>
  </w:style>
  <w:style w:type="paragraph" w:customStyle="1" w:styleId="02">
    <w:name w:val="Основной текст 0"/>
    <w:basedOn w:val="affb"/>
    <w:rsid w:val="00356A51"/>
    <w:pPr>
      <w:suppressAutoHyphens/>
      <w:spacing w:after="0" w:line="240" w:lineRule="auto"/>
      <w:ind w:firstLine="539"/>
      <w:jc w:val="both"/>
    </w:pPr>
    <w:rPr>
      <w:rFonts w:ascii="Times New Roman" w:eastAsia="Calibri" w:hAnsi="Times New Roman" w:cs="Times New Roman"/>
      <w:color w:val="000000"/>
      <w:kern w:val="2"/>
      <w:sz w:val="24"/>
      <w:szCs w:val="24"/>
      <w:lang w:eastAsia="zh-CN"/>
    </w:rPr>
  </w:style>
  <w:style w:type="paragraph" w:customStyle="1" w:styleId="123">
    <w:name w:val="Основной текст (12)"/>
    <w:basedOn w:val="affb"/>
    <w:qFormat/>
    <w:rsid w:val="00356A51"/>
    <w:pPr>
      <w:shd w:val="clear" w:color="auto" w:fill="FFFFFF"/>
      <w:suppressAutoHyphens/>
      <w:spacing w:after="0" w:line="240" w:lineRule="atLeast"/>
    </w:pPr>
    <w:rPr>
      <w:rFonts w:ascii="Times New Roman" w:eastAsia="Times New Roman" w:hAnsi="Times New Roman" w:cs="Times New Roman"/>
      <w:sz w:val="20"/>
      <w:szCs w:val="20"/>
      <w:lang w:val="en-US"/>
    </w:rPr>
  </w:style>
  <w:style w:type="paragraph" w:customStyle="1" w:styleId="172">
    <w:name w:val="Основной текст (17)"/>
    <w:basedOn w:val="affb"/>
    <w:qFormat/>
    <w:rsid w:val="00356A51"/>
    <w:pPr>
      <w:shd w:val="clear" w:color="auto" w:fill="FFFFFF"/>
      <w:suppressAutoHyphens/>
      <w:spacing w:after="0" w:line="240" w:lineRule="atLeast"/>
    </w:pPr>
    <w:rPr>
      <w:rFonts w:ascii="Times New Roman" w:eastAsia="Times New Roman" w:hAnsi="Times New Roman" w:cs="Times New Roman"/>
      <w:sz w:val="20"/>
      <w:szCs w:val="20"/>
      <w:lang w:val="en-US"/>
    </w:rPr>
  </w:style>
  <w:style w:type="paragraph" w:customStyle="1" w:styleId="202">
    <w:name w:val="Основной текст (20)"/>
    <w:basedOn w:val="affb"/>
    <w:rsid w:val="00356A51"/>
    <w:pPr>
      <w:shd w:val="clear" w:color="auto" w:fill="FFFFFF"/>
      <w:suppressAutoHyphens/>
      <w:spacing w:after="0" w:line="240" w:lineRule="atLeast"/>
    </w:pPr>
    <w:rPr>
      <w:rFonts w:ascii="Times New Roman" w:eastAsia="Times New Roman" w:hAnsi="Times New Roman" w:cs="Times New Roman"/>
      <w:sz w:val="20"/>
      <w:szCs w:val="20"/>
      <w:lang w:val="en-US"/>
    </w:rPr>
  </w:style>
  <w:style w:type="paragraph" w:customStyle="1" w:styleId="650">
    <w:name w:val="Основной текст (65)"/>
    <w:basedOn w:val="affb"/>
    <w:rsid w:val="00356A51"/>
    <w:pPr>
      <w:shd w:val="clear" w:color="auto" w:fill="FFFFFF"/>
      <w:suppressAutoHyphens/>
      <w:spacing w:after="0" w:line="240" w:lineRule="atLeast"/>
    </w:pPr>
    <w:rPr>
      <w:rFonts w:ascii="Times New Roman" w:eastAsia="Times New Roman" w:hAnsi="Times New Roman" w:cs="Times New Roman"/>
      <w:sz w:val="20"/>
      <w:szCs w:val="20"/>
      <w:lang w:val="en-US"/>
    </w:rPr>
  </w:style>
  <w:style w:type="paragraph" w:customStyle="1" w:styleId="870">
    <w:name w:val="Основной текст (87)"/>
    <w:basedOn w:val="affb"/>
    <w:rsid w:val="00356A51"/>
    <w:pPr>
      <w:shd w:val="clear" w:color="auto" w:fill="FFFFFF"/>
      <w:suppressAutoHyphens/>
      <w:spacing w:after="0" w:line="240" w:lineRule="atLeast"/>
    </w:pPr>
    <w:rPr>
      <w:rFonts w:ascii="Times New Roman" w:eastAsia="Times New Roman" w:hAnsi="Times New Roman" w:cs="Times New Roman"/>
      <w:sz w:val="20"/>
      <w:szCs w:val="20"/>
      <w:lang w:val="en-US"/>
    </w:rPr>
  </w:style>
  <w:style w:type="paragraph" w:customStyle="1" w:styleId="1fffff7">
    <w:name w:val="Заголовок №1"/>
    <w:basedOn w:val="affb"/>
    <w:qFormat/>
    <w:rsid w:val="00356A51"/>
    <w:pPr>
      <w:shd w:val="clear" w:color="auto" w:fill="FFFFFF"/>
      <w:suppressAutoHyphens/>
      <w:spacing w:after="0" w:line="442" w:lineRule="exact"/>
      <w:jc w:val="center"/>
    </w:pPr>
    <w:rPr>
      <w:rFonts w:ascii="Arial Narrow" w:eastAsia="Times New Roman" w:hAnsi="Arial Narrow" w:cs="Arial Narrow"/>
      <w:spacing w:val="40"/>
      <w:sz w:val="27"/>
      <w:szCs w:val="27"/>
      <w:lang w:eastAsia="zh-CN"/>
    </w:rPr>
  </w:style>
  <w:style w:type="paragraph" w:customStyle="1" w:styleId="OTCHET00">
    <w:name w:val="OTCHET_00"/>
    <w:basedOn w:val="213"/>
    <w:rsid w:val="00356A51"/>
    <w:pPr>
      <w:tabs>
        <w:tab w:val="clear" w:pos="1287"/>
        <w:tab w:val="left" w:pos="720"/>
        <w:tab w:val="left" w:pos="3402"/>
      </w:tabs>
      <w:suppressAutoHyphens w:val="0"/>
      <w:spacing w:line="360" w:lineRule="auto"/>
      <w:ind w:left="0" w:firstLine="0"/>
    </w:pPr>
    <w:rPr>
      <w:rFonts w:eastAsia="Times New Roman"/>
      <w:sz w:val="24"/>
      <w:lang w:val="en-US"/>
    </w:rPr>
  </w:style>
  <w:style w:type="paragraph" w:customStyle="1" w:styleId="affffffffffffffff0">
    <w:name w:val="Обычный Мегалит"/>
    <w:basedOn w:val="affb"/>
    <w:next w:val="affb"/>
    <w:rsid w:val="00356A51"/>
    <w:pPr>
      <w:suppressAutoHyphens/>
      <w:spacing w:after="60" w:line="240" w:lineRule="auto"/>
      <w:ind w:firstLine="709"/>
      <w:jc w:val="both"/>
    </w:pPr>
    <w:rPr>
      <w:rFonts w:ascii="Times New Roman" w:eastAsia="Times New Roman" w:hAnsi="Times New Roman" w:cs="Times New Roman"/>
      <w:sz w:val="24"/>
      <w:szCs w:val="24"/>
      <w:lang w:eastAsia="zh-CN"/>
    </w:rPr>
  </w:style>
  <w:style w:type="paragraph" w:customStyle="1" w:styleId="xl28">
    <w:name w:val="xl28"/>
    <w:basedOn w:val="affb"/>
    <w:qFormat/>
    <w:rsid w:val="00356A51"/>
    <w:pPr>
      <w:pBdr>
        <w:top w:val="none" w:sz="0" w:space="0" w:color="000000"/>
        <w:left w:val="single" w:sz="4" w:space="0" w:color="000000"/>
        <w:bottom w:val="none" w:sz="0" w:space="0" w:color="000000"/>
        <w:right w:val="single" w:sz="4" w:space="0" w:color="000000"/>
      </w:pBdr>
      <w:suppressAutoHyphens/>
      <w:spacing w:before="100" w:after="100" w:line="240" w:lineRule="auto"/>
      <w:jc w:val="center"/>
      <w:textAlignment w:val="center"/>
    </w:pPr>
    <w:rPr>
      <w:rFonts w:ascii="Times New Roman" w:eastAsia="Arial Unicode MS" w:hAnsi="Times New Roman" w:cs="Times New Roman"/>
      <w:sz w:val="24"/>
      <w:szCs w:val="24"/>
      <w:lang w:eastAsia="zh-CN"/>
    </w:rPr>
  </w:style>
  <w:style w:type="paragraph" w:customStyle="1" w:styleId="xl29">
    <w:name w:val="xl29"/>
    <w:basedOn w:val="affb"/>
    <w:qFormat/>
    <w:rsid w:val="00356A51"/>
    <w:pPr>
      <w:pBdr>
        <w:top w:val="none" w:sz="0" w:space="0" w:color="000000"/>
        <w:left w:val="single" w:sz="4" w:space="0" w:color="000000"/>
        <w:bottom w:val="none" w:sz="0" w:space="0" w:color="000000"/>
        <w:right w:val="single" w:sz="4" w:space="0" w:color="000000"/>
      </w:pBdr>
      <w:suppressAutoHyphens/>
      <w:spacing w:before="100" w:after="100" w:line="240" w:lineRule="auto"/>
      <w:jc w:val="center"/>
      <w:textAlignment w:val="center"/>
    </w:pPr>
    <w:rPr>
      <w:rFonts w:ascii="Times New Roman" w:eastAsia="Arial Unicode MS" w:hAnsi="Times New Roman" w:cs="Times New Roman"/>
      <w:color w:val="000000"/>
      <w:sz w:val="24"/>
      <w:szCs w:val="24"/>
      <w:lang w:eastAsia="zh-CN"/>
    </w:rPr>
  </w:style>
  <w:style w:type="paragraph" w:customStyle="1" w:styleId="31">
    <w:name w:val="Маркированный список 31"/>
    <w:basedOn w:val="affb"/>
    <w:rsid w:val="00356A51"/>
    <w:pPr>
      <w:numPr>
        <w:numId w:val="2"/>
      </w:numPr>
      <w:suppressAutoHyphens/>
      <w:spacing w:after="200" w:line="276" w:lineRule="auto"/>
      <w:contextualSpacing/>
    </w:pPr>
    <w:rPr>
      <w:rFonts w:ascii="Calibri" w:eastAsia="Calibri" w:hAnsi="Calibri" w:cs="Calibri"/>
      <w:lang w:eastAsia="zh-CN"/>
    </w:rPr>
  </w:style>
  <w:style w:type="paragraph" w:customStyle="1" w:styleId="2fff4">
    <w:name w:val="2"/>
    <w:basedOn w:val="21"/>
    <w:qFormat/>
    <w:rsid w:val="00356A51"/>
    <w:pPr>
      <w:numPr>
        <w:ilvl w:val="0"/>
        <w:numId w:val="0"/>
      </w:numPr>
      <w:spacing w:before="60" w:after="60"/>
    </w:pPr>
    <w:rPr>
      <w:sz w:val="28"/>
    </w:rPr>
  </w:style>
  <w:style w:type="paragraph" w:customStyle="1" w:styleId="1fffff8">
    <w:name w:val="1"/>
    <w:basedOn w:val="1"/>
    <w:qFormat/>
    <w:rsid w:val="00356A51"/>
    <w:pPr>
      <w:keepLines/>
      <w:numPr>
        <w:numId w:val="0"/>
      </w:numPr>
      <w:tabs>
        <w:tab w:val="left" w:pos="1843"/>
        <w:tab w:val="right" w:pos="9498"/>
      </w:tabs>
      <w:spacing w:before="100" w:after="100"/>
      <w:jc w:val="center"/>
    </w:pPr>
    <w:rPr>
      <w:bCs/>
      <w:sz w:val="28"/>
      <w:szCs w:val="28"/>
    </w:rPr>
  </w:style>
  <w:style w:type="paragraph" w:customStyle="1" w:styleId="affffffffffffffff1">
    <w:name w:val="ОГП_Содержимое таблицы"/>
    <w:basedOn w:val="affb"/>
    <w:rsid w:val="00356A51"/>
    <w:pPr>
      <w:suppressLineNumbers/>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S5">
    <w:name w:val="S_Обычный жирный"/>
    <w:basedOn w:val="affb"/>
    <w:rsid w:val="00356A51"/>
    <w:pPr>
      <w:suppressAutoHyphens/>
      <w:spacing w:before="120" w:after="120" w:line="240" w:lineRule="auto"/>
      <w:ind w:firstLine="709"/>
      <w:jc w:val="both"/>
    </w:pPr>
    <w:rPr>
      <w:rFonts w:ascii="Times New Roman" w:eastAsia="Times New Roman" w:hAnsi="Times New Roman" w:cs="Times New Roman"/>
      <w:sz w:val="28"/>
      <w:szCs w:val="24"/>
      <w:lang w:eastAsia="zh-CN"/>
    </w:rPr>
  </w:style>
  <w:style w:type="paragraph" w:customStyle="1" w:styleId="1fffff9">
    <w:name w:val="1 Основной текст"/>
    <w:basedOn w:val="affb"/>
    <w:rsid w:val="00356A51"/>
    <w:pPr>
      <w:suppressAutoHyphens/>
      <w:spacing w:before="200" w:after="0" w:line="240" w:lineRule="auto"/>
      <w:ind w:firstLine="709"/>
      <w:jc w:val="both"/>
    </w:pPr>
    <w:rPr>
      <w:rFonts w:ascii="Times New Roman" w:eastAsia="Times New Roman" w:hAnsi="Times New Roman" w:cs="Times New Roman"/>
      <w:sz w:val="28"/>
      <w:szCs w:val="24"/>
      <w:lang w:eastAsia="zh-CN"/>
    </w:rPr>
  </w:style>
  <w:style w:type="paragraph" w:customStyle="1" w:styleId="affffffffffffffff2">
    <w:name w:val="Мария"/>
    <w:basedOn w:val="affb"/>
    <w:rsid w:val="00356A51"/>
    <w:pPr>
      <w:suppressAutoHyphens/>
      <w:spacing w:before="240" w:after="120" w:line="240" w:lineRule="auto"/>
      <w:ind w:firstLine="709"/>
      <w:jc w:val="both"/>
    </w:pPr>
    <w:rPr>
      <w:rFonts w:ascii="Times New Roman" w:eastAsia="Times New Roman" w:hAnsi="Times New Roman" w:cs="Times New Roman"/>
      <w:sz w:val="26"/>
      <w:szCs w:val="18"/>
      <w:lang w:eastAsia="zh-CN"/>
    </w:rPr>
  </w:style>
  <w:style w:type="paragraph" w:customStyle="1" w:styleId="TableContents">
    <w:name w:val="Table Contents"/>
    <w:basedOn w:val="affb"/>
    <w:rsid w:val="00356A51"/>
    <w:pPr>
      <w:widowControl w:val="0"/>
      <w:suppressLineNumbers/>
      <w:suppressAutoHyphens/>
      <w:spacing w:after="0" w:line="240" w:lineRule="auto"/>
    </w:pPr>
    <w:rPr>
      <w:rFonts w:ascii="Times New Roman" w:eastAsia="Times New Roman" w:hAnsi="Times New Roman" w:cs="Times New Roman"/>
      <w:sz w:val="28"/>
      <w:szCs w:val="20"/>
      <w:lang w:eastAsia="zh-CN"/>
    </w:rPr>
  </w:style>
  <w:style w:type="paragraph" w:customStyle="1" w:styleId="TableHeading">
    <w:name w:val="Table Heading"/>
    <w:basedOn w:val="TableContents"/>
    <w:rsid w:val="00356A51"/>
    <w:pPr>
      <w:jc w:val="center"/>
    </w:pPr>
    <w:rPr>
      <w:b/>
      <w:bCs/>
    </w:rPr>
  </w:style>
  <w:style w:type="paragraph" w:customStyle="1" w:styleId="NGP">
    <w:name w:val="Обычн. текст_NGP"/>
    <w:link w:val="NGP0"/>
    <w:qFormat/>
    <w:locked/>
    <w:rsid w:val="00356A51"/>
    <w:pPr>
      <w:suppressAutoHyphens/>
      <w:spacing w:after="0" w:line="360" w:lineRule="auto"/>
      <w:ind w:firstLine="709"/>
      <w:jc w:val="both"/>
    </w:pPr>
    <w:rPr>
      <w:rFonts w:ascii="Times New Roman" w:eastAsia="Calibri" w:hAnsi="Times New Roman" w:cs="Times New Roman"/>
      <w:sz w:val="24"/>
    </w:rPr>
  </w:style>
  <w:style w:type="character" w:customStyle="1" w:styleId="NGP0">
    <w:name w:val="Обычн. текст_NGP Знак"/>
    <w:link w:val="NGP"/>
    <w:rsid w:val="00356A51"/>
    <w:rPr>
      <w:rFonts w:ascii="Times New Roman" w:eastAsia="Calibri" w:hAnsi="Times New Roman" w:cs="Times New Roman"/>
      <w:sz w:val="24"/>
    </w:rPr>
  </w:style>
  <w:style w:type="table" w:styleId="affffffffffffffff3">
    <w:name w:val="Table Grid"/>
    <w:aliases w:val="ПФ-стиль табл,Tabella Copertina,10,Стиль 2"/>
    <w:basedOn w:val="affd"/>
    <w:rsid w:val="00356A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ff5">
    <w:name w:val="List Continue 2"/>
    <w:basedOn w:val="affb"/>
    <w:unhideWhenUsed/>
    <w:rsid w:val="00356A51"/>
    <w:pPr>
      <w:suppressAutoHyphens/>
      <w:spacing w:after="120" w:line="240" w:lineRule="auto"/>
      <w:ind w:left="566"/>
      <w:contextualSpacing/>
    </w:pPr>
    <w:rPr>
      <w:rFonts w:ascii="Times New Roman" w:eastAsia="Times New Roman" w:hAnsi="Times New Roman" w:cs="Times New Roman"/>
      <w:sz w:val="28"/>
      <w:szCs w:val="20"/>
      <w:lang w:eastAsia="zh-CN"/>
    </w:rPr>
  </w:style>
  <w:style w:type="numbering" w:customStyle="1" w:styleId="1fffffa">
    <w:name w:val="Нет списка1"/>
    <w:next w:val="affe"/>
    <w:uiPriority w:val="99"/>
    <w:unhideWhenUsed/>
    <w:rsid w:val="00356A51"/>
  </w:style>
  <w:style w:type="numbering" w:customStyle="1" w:styleId="2fff6">
    <w:name w:val="Нет списка2"/>
    <w:next w:val="affe"/>
    <w:uiPriority w:val="99"/>
    <w:semiHidden/>
    <w:unhideWhenUsed/>
    <w:rsid w:val="00356A51"/>
  </w:style>
  <w:style w:type="character" w:customStyle="1" w:styleId="3fd">
    <w:name w:val="Название Знак3"/>
    <w:link w:val="affffffffffffffff4"/>
    <w:uiPriority w:val="10"/>
    <w:rsid w:val="00356A51"/>
    <w:rPr>
      <w:rFonts w:ascii="Calibri Light" w:eastAsia="Times New Roman" w:hAnsi="Calibri Light" w:cs="Times New Roman"/>
      <w:spacing w:val="-10"/>
      <w:kern w:val="28"/>
      <w:sz w:val="56"/>
      <w:szCs w:val="56"/>
      <w:lang w:eastAsia="ru-RU"/>
    </w:rPr>
  </w:style>
  <w:style w:type="table" w:customStyle="1" w:styleId="1fffffb">
    <w:name w:val="Сетка таблицы1"/>
    <w:basedOn w:val="affd"/>
    <w:next w:val="affffffffffffffff3"/>
    <w:uiPriority w:val="59"/>
    <w:rsid w:val="00356A5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ffffff5">
    <w:name w:val="annotation reference"/>
    <w:unhideWhenUsed/>
    <w:rsid w:val="00356A51"/>
    <w:rPr>
      <w:sz w:val="16"/>
      <w:szCs w:val="16"/>
    </w:rPr>
  </w:style>
  <w:style w:type="paragraph" w:styleId="2f1">
    <w:name w:val="Body Text Indent 2"/>
    <w:aliases w:val="текст отчета,Основной для текста,Основной для текста Знак Знак Знак,Основной для текста Знак1 Знак,Основной для текста Знак Знак1,Основной для текста Знак2,Основной для текста Знак Знак,Основной для текста Знак1"/>
    <w:basedOn w:val="affb"/>
    <w:link w:val="2f0"/>
    <w:uiPriority w:val="99"/>
    <w:unhideWhenUsed/>
    <w:qFormat/>
    <w:rsid w:val="00356A51"/>
    <w:pPr>
      <w:spacing w:after="120" w:line="480" w:lineRule="auto"/>
      <w:ind w:left="283"/>
    </w:pPr>
    <w:rPr>
      <w:sz w:val="26"/>
    </w:rPr>
  </w:style>
  <w:style w:type="character" w:customStyle="1" w:styleId="21b">
    <w:name w:val="Основной текст с отступом 2 Знак1"/>
    <w:aliases w:val="текст отчета Знак1,Основной для текста Знак3,Основной для текста Знак Знак Знак Знак1,Основной для текста Знак1 Знак Знак1,Основной для текста Знак Знак1 Знак1,Основной для текста Знак2 Знак1,Основной для текста Знак4"/>
    <w:basedOn w:val="affc"/>
    <w:rsid w:val="00356A51"/>
  </w:style>
  <w:style w:type="numbering" w:customStyle="1" w:styleId="621">
    <w:name w:val="Стиль621"/>
    <w:basedOn w:val="affe"/>
    <w:rsid w:val="00356A51"/>
    <w:pPr>
      <w:numPr>
        <w:numId w:val="27"/>
      </w:numPr>
    </w:pPr>
  </w:style>
  <w:style w:type="numbering" w:customStyle="1" w:styleId="1ai112">
    <w:name w:val="1 / a / i112"/>
    <w:basedOn w:val="affe"/>
    <w:next w:val="1ai"/>
    <w:rsid w:val="00356A51"/>
    <w:pPr>
      <w:numPr>
        <w:numId w:val="28"/>
      </w:numPr>
    </w:pPr>
  </w:style>
  <w:style w:type="numbering" w:customStyle="1" w:styleId="51">
    <w:name w:val="Статья / Раздел51"/>
    <w:basedOn w:val="affe"/>
    <w:next w:val="af2"/>
    <w:semiHidden/>
    <w:locked/>
    <w:rsid w:val="00356A51"/>
    <w:pPr>
      <w:numPr>
        <w:numId w:val="26"/>
      </w:numPr>
    </w:pPr>
  </w:style>
  <w:style w:type="character" w:customStyle="1" w:styleId="1ffff5">
    <w:name w:val="Обычный1 Знак"/>
    <w:link w:val="1ffff4"/>
    <w:rsid w:val="00356A51"/>
    <w:rPr>
      <w:rFonts w:ascii="Times New Roman" w:eastAsia="Times New Roman" w:hAnsi="Times New Roman" w:cs="Times New Roman"/>
      <w:sz w:val="24"/>
      <w:szCs w:val="20"/>
      <w:lang w:eastAsia="zh-CN"/>
    </w:rPr>
  </w:style>
  <w:style w:type="numbering" w:customStyle="1" w:styleId="2872">
    <w:name w:val="Стиль2872"/>
    <w:rsid w:val="00356A51"/>
    <w:pPr>
      <w:numPr>
        <w:numId w:val="24"/>
      </w:numPr>
    </w:pPr>
  </w:style>
  <w:style w:type="numbering" w:customStyle="1" w:styleId="111111221">
    <w:name w:val="1 / 1.1 / 1.1.1221"/>
    <w:basedOn w:val="affe"/>
    <w:next w:val="111111"/>
    <w:uiPriority w:val="99"/>
    <w:rsid w:val="00356A51"/>
    <w:pPr>
      <w:numPr>
        <w:numId w:val="23"/>
      </w:numPr>
    </w:pPr>
  </w:style>
  <w:style w:type="paragraph" w:customStyle="1" w:styleId="aff8">
    <w:name w:val="Список маркеры"/>
    <w:basedOn w:val="affb"/>
    <w:link w:val="affffffffffffffff6"/>
    <w:uiPriority w:val="8"/>
    <w:qFormat/>
    <w:rsid w:val="00356A51"/>
    <w:pPr>
      <w:numPr>
        <w:numId w:val="25"/>
      </w:numPr>
      <w:spacing w:after="0" w:line="360" w:lineRule="auto"/>
      <w:jc w:val="both"/>
    </w:pPr>
    <w:rPr>
      <w:rFonts w:ascii="Arial" w:eastAsia="Calibri" w:hAnsi="Arial" w:cs="Times New Roman"/>
      <w:spacing w:val="-4"/>
    </w:rPr>
  </w:style>
  <w:style w:type="character" w:customStyle="1" w:styleId="affffffffffffffff6">
    <w:name w:val="Список маркеры Знак"/>
    <w:link w:val="aff8"/>
    <w:uiPriority w:val="8"/>
    <w:rsid w:val="00356A51"/>
    <w:rPr>
      <w:rFonts w:ascii="Arial" w:eastAsia="Calibri" w:hAnsi="Arial" w:cs="Times New Roman"/>
      <w:spacing w:val="-4"/>
    </w:rPr>
  </w:style>
  <w:style w:type="numbering" w:customStyle="1" w:styleId="160">
    <w:name w:val="Текущий список16"/>
    <w:rsid w:val="00356A51"/>
    <w:pPr>
      <w:numPr>
        <w:numId w:val="25"/>
      </w:numPr>
    </w:pPr>
  </w:style>
  <w:style w:type="numbering" w:styleId="1ai">
    <w:name w:val="Outline List 1"/>
    <w:basedOn w:val="affe"/>
    <w:unhideWhenUsed/>
    <w:rsid w:val="00356A51"/>
  </w:style>
  <w:style w:type="numbering" w:styleId="af2">
    <w:name w:val="Outline List 3"/>
    <w:basedOn w:val="affe"/>
    <w:uiPriority w:val="99"/>
    <w:unhideWhenUsed/>
    <w:rsid w:val="00356A51"/>
    <w:pPr>
      <w:numPr>
        <w:numId w:val="124"/>
      </w:numPr>
    </w:pPr>
  </w:style>
  <w:style w:type="numbering" w:styleId="111111">
    <w:name w:val="Outline List 2"/>
    <w:aliases w:val="2 / 2.1 / 2.1.1,1 / 1.1,1 / 3.1 / 1.1.1"/>
    <w:basedOn w:val="affe"/>
    <w:unhideWhenUsed/>
    <w:rsid w:val="00356A51"/>
    <w:pPr>
      <w:numPr>
        <w:numId w:val="125"/>
      </w:numPr>
    </w:pPr>
  </w:style>
  <w:style w:type="numbering" w:customStyle="1" w:styleId="124211">
    <w:name w:val="Стиль124211"/>
    <w:rsid w:val="00356A51"/>
    <w:pPr>
      <w:numPr>
        <w:numId w:val="29"/>
      </w:numPr>
    </w:pPr>
  </w:style>
  <w:style w:type="numbering" w:customStyle="1" w:styleId="286112">
    <w:name w:val="Стиль286112"/>
    <w:rsid w:val="00356A51"/>
    <w:pPr>
      <w:numPr>
        <w:numId w:val="30"/>
      </w:numPr>
    </w:pPr>
  </w:style>
  <w:style w:type="numbering" w:customStyle="1" w:styleId="28">
    <w:name w:val="Стиль28"/>
    <w:rsid w:val="00356A51"/>
    <w:pPr>
      <w:numPr>
        <w:numId w:val="31"/>
      </w:numPr>
    </w:pPr>
  </w:style>
  <w:style w:type="paragraph" w:customStyle="1" w:styleId="simple">
    <w:name w:val="simple"/>
    <w:link w:val="simple0"/>
    <w:qFormat/>
    <w:rsid w:val="00356A51"/>
    <w:pPr>
      <w:suppressAutoHyphens/>
      <w:spacing w:after="0" w:line="360" w:lineRule="auto"/>
      <w:ind w:firstLine="709"/>
      <w:contextualSpacing/>
      <w:jc w:val="both"/>
    </w:pPr>
    <w:rPr>
      <w:rFonts w:ascii="Arial" w:eastAsia="Calibri" w:hAnsi="Arial" w:cs="Times New Roman"/>
    </w:rPr>
  </w:style>
  <w:style w:type="character" w:customStyle="1" w:styleId="simple0">
    <w:name w:val="simple Знак"/>
    <w:link w:val="simple"/>
    <w:rsid w:val="00356A51"/>
    <w:rPr>
      <w:rFonts w:ascii="Arial" w:eastAsia="Calibri" w:hAnsi="Arial" w:cs="Times New Roman"/>
    </w:rPr>
  </w:style>
  <w:style w:type="paragraph" w:styleId="affffffffffffffff4">
    <w:name w:val="Title"/>
    <w:basedOn w:val="affb"/>
    <w:next w:val="affb"/>
    <w:link w:val="3fd"/>
    <w:uiPriority w:val="10"/>
    <w:qFormat/>
    <w:rsid w:val="00356A51"/>
    <w:pPr>
      <w:suppressAutoHyphens/>
      <w:spacing w:before="240" w:after="60" w:line="240" w:lineRule="auto"/>
      <w:jc w:val="center"/>
      <w:outlineLvl w:val="0"/>
    </w:pPr>
    <w:rPr>
      <w:rFonts w:ascii="Calibri Light" w:eastAsia="Times New Roman" w:hAnsi="Calibri Light" w:cs="Times New Roman"/>
      <w:spacing w:val="-10"/>
      <w:kern w:val="28"/>
      <w:sz w:val="56"/>
      <w:szCs w:val="56"/>
      <w:lang w:eastAsia="ru-RU"/>
    </w:rPr>
  </w:style>
  <w:style w:type="character" w:customStyle="1" w:styleId="2fff7">
    <w:name w:val="Название Знак2"/>
    <w:basedOn w:val="affc"/>
    <w:uiPriority w:val="10"/>
    <w:rsid w:val="00356A51"/>
    <w:rPr>
      <w:rFonts w:asciiTheme="majorHAnsi" w:eastAsiaTheme="majorEastAsia" w:hAnsiTheme="majorHAnsi" w:cstheme="majorBidi"/>
      <w:spacing w:val="-10"/>
      <w:kern w:val="28"/>
      <w:sz w:val="56"/>
      <w:szCs w:val="56"/>
    </w:rPr>
  </w:style>
  <w:style w:type="character" w:customStyle="1" w:styleId="affffffffffffff5">
    <w:name w:val="Титульный СамНИПИ Знак"/>
    <w:link w:val="affffffffffffff4"/>
    <w:rsid w:val="00356A51"/>
    <w:rPr>
      <w:rFonts w:ascii="Arial" w:eastAsia="Times New Roman" w:hAnsi="Arial" w:cs="Arial"/>
      <w:b/>
      <w:bCs/>
      <w:sz w:val="32"/>
      <w:szCs w:val="20"/>
      <w:lang w:eastAsia="zh-CN"/>
    </w:rPr>
  </w:style>
  <w:style w:type="paragraph" w:styleId="afa">
    <w:name w:val="List Bullet"/>
    <w:aliases w:val="Маркированный список Знак,EIA Bullet 1,Маркированный список Знак Знак Знак"/>
    <w:basedOn w:val="affb"/>
    <w:link w:val="1ff2"/>
    <w:qFormat/>
    <w:rsid w:val="00356A51"/>
    <w:pPr>
      <w:numPr>
        <w:numId w:val="32"/>
      </w:numPr>
      <w:jc w:val="both"/>
    </w:pPr>
    <w:rPr>
      <w:rFonts w:ascii="Arial" w:hAnsi="Arial" w:cs="Arial"/>
    </w:rPr>
  </w:style>
  <w:style w:type="character" w:customStyle="1" w:styleId="1fffffc">
    <w:name w:val="Основной текст1"/>
    <w:aliases w:val="Абзац Знак Знак1,Основной текст Знак Знак2,Основной текст Знак Знак1 Знак,Абзац Знак Знак Знак Знак,Абзац Знак Знак,Основной текст Знак Знак Знак,Основной текст Знак1 Знак Знак Знак Знак Знак Знак,Основной текст1 Знак"/>
    <w:rsid w:val="00356A51"/>
    <w:rPr>
      <w:sz w:val="25"/>
      <w:szCs w:val="25"/>
      <w:shd w:val="clear" w:color="auto" w:fill="FFFFFF"/>
    </w:rPr>
  </w:style>
  <w:style w:type="paragraph" w:customStyle="1" w:styleId="5c">
    <w:name w:val="Основной текст5"/>
    <w:basedOn w:val="affb"/>
    <w:qFormat/>
    <w:rsid w:val="00356A51"/>
    <w:pPr>
      <w:widowControl w:val="0"/>
      <w:shd w:val="clear" w:color="auto" w:fill="FFFFFF"/>
      <w:spacing w:line="278" w:lineRule="exact"/>
      <w:ind w:hanging="400"/>
      <w:jc w:val="center"/>
    </w:pPr>
    <w:rPr>
      <w:rFonts w:ascii="Times New Roman" w:eastAsia="Calibri" w:hAnsi="Times New Roman" w:cs="Times New Roman"/>
      <w:color w:val="000000"/>
      <w:sz w:val="23"/>
      <w:szCs w:val="23"/>
    </w:rPr>
  </w:style>
  <w:style w:type="character" w:customStyle="1" w:styleId="11pt0pt">
    <w:name w:val="Основной текст + 11 pt;Полужирный;Интервал 0 pt"/>
    <w:rsid w:val="00356A51"/>
    <w:rPr>
      <w:rFonts w:ascii="Times New Roman" w:eastAsia="Times New Roman" w:hAnsi="Times New Roman" w:cs="Times New Roman"/>
      <w:b/>
      <w:bCs/>
      <w:i w:val="0"/>
      <w:iCs w:val="0"/>
      <w:smallCaps w:val="0"/>
      <w:strike w:val="0"/>
      <w:color w:val="000000"/>
      <w:spacing w:val="3"/>
      <w:w w:val="100"/>
      <w:position w:val="0"/>
      <w:sz w:val="22"/>
      <w:szCs w:val="22"/>
      <w:u w:val="none"/>
      <w:shd w:val="clear" w:color="auto" w:fill="FFFFFF"/>
      <w:lang w:val="ru-RU"/>
    </w:rPr>
  </w:style>
  <w:style w:type="character" w:customStyle="1" w:styleId="markedcontent">
    <w:name w:val="markedcontent"/>
    <w:rsid w:val="00356A51"/>
  </w:style>
  <w:style w:type="table" w:customStyle="1" w:styleId="76">
    <w:name w:val="Сетка таблицы7"/>
    <w:basedOn w:val="affd"/>
    <w:next w:val="affffffffffffffff3"/>
    <w:rsid w:val="00356A5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fffffffffff7">
    <w:name w:val="footnote reference"/>
    <w:rsid w:val="00356A51"/>
    <w:rPr>
      <w:vertAlign w:val="superscript"/>
    </w:rPr>
  </w:style>
  <w:style w:type="paragraph" w:customStyle="1" w:styleId="affffffffffffffff8">
    <w:name w:val="Заголовок Обычный"/>
    <w:basedOn w:val="affb"/>
    <w:next w:val="affb"/>
    <w:link w:val="affffffffffffffff9"/>
    <w:qFormat/>
    <w:rsid w:val="00356A51"/>
    <w:pPr>
      <w:widowControl w:val="0"/>
      <w:spacing w:after="0" w:line="240" w:lineRule="auto"/>
      <w:jc w:val="center"/>
    </w:pPr>
    <w:rPr>
      <w:rFonts w:ascii="Calibri" w:eastAsia="Calibri" w:hAnsi="Calibri" w:cs="Times New Roman"/>
      <w:b/>
      <w:sz w:val="24"/>
      <w:szCs w:val="24"/>
      <w:lang w:eastAsia="ar-SA"/>
    </w:rPr>
  </w:style>
  <w:style w:type="character" w:customStyle="1" w:styleId="affffffffffffffff9">
    <w:name w:val="Заголовок Обычный Знак"/>
    <w:link w:val="affffffffffffffff8"/>
    <w:rsid w:val="00356A51"/>
    <w:rPr>
      <w:rFonts w:ascii="Calibri" w:eastAsia="Calibri" w:hAnsi="Calibri" w:cs="Times New Roman"/>
      <w:b/>
      <w:sz w:val="24"/>
      <w:szCs w:val="24"/>
      <w:lang w:eastAsia="ar-SA"/>
    </w:rPr>
  </w:style>
  <w:style w:type="paragraph" w:customStyle="1" w:styleId="affffffffffffffffa">
    <w:name w:val="Абзац обычный"/>
    <w:basedOn w:val="1"/>
    <w:link w:val="affffffffffffffffb"/>
    <w:qFormat/>
    <w:rsid w:val="00356A51"/>
    <w:pPr>
      <w:keepNext w:val="0"/>
      <w:widowControl w:val="0"/>
      <w:numPr>
        <w:numId w:val="0"/>
      </w:numPr>
      <w:suppressAutoHyphens w:val="0"/>
      <w:ind w:firstLine="709"/>
      <w:jc w:val="both"/>
    </w:pPr>
    <w:rPr>
      <w:rFonts w:ascii="Calibri" w:eastAsia="Calibri" w:hAnsi="Calibri"/>
      <w:b w:val="0"/>
      <w:bCs/>
      <w:szCs w:val="24"/>
      <w:lang w:eastAsia="ar-SA"/>
    </w:rPr>
  </w:style>
  <w:style w:type="character" w:customStyle="1" w:styleId="affffffffffffffffb">
    <w:name w:val="Абзац обычный Знак"/>
    <w:link w:val="affffffffffffffffa"/>
    <w:rsid w:val="00356A51"/>
    <w:rPr>
      <w:rFonts w:ascii="Calibri" w:eastAsia="Calibri" w:hAnsi="Calibri" w:cs="Times New Roman"/>
      <w:bCs/>
      <w:sz w:val="24"/>
      <w:szCs w:val="24"/>
      <w:lang w:eastAsia="ar-SA"/>
    </w:rPr>
  </w:style>
  <w:style w:type="paragraph" w:customStyle="1" w:styleId="affffffffffffffffc">
    <w:name w:val="Наименование таблицы"/>
    <w:basedOn w:val="1"/>
    <w:link w:val="affffffffffffffffd"/>
    <w:qFormat/>
    <w:rsid w:val="00356A51"/>
    <w:pPr>
      <w:keepNext w:val="0"/>
      <w:widowControl w:val="0"/>
      <w:numPr>
        <w:numId w:val="0"/>
      </w:numPr>
      <w:suppressAutoHyphens w:val="0"/>
      <w:spacing w:before="120" w:after="120"/>
      <w:jc w:val="both"/>
    </w:pPr>
    <w:rPr>
      <w:rFonts w:ascii="Calibri" w:eastAsia="Calibri" w:hAnsi="Calibri"/>
      <w:bCs/>
      <w:szCs w:val="24"/>
      <w:lang w:eastAsia="ar-SA"/>
    </w:rPr>
  </w:style>
  <w:style w:type="character" w:customStyle="1" w:styleId="affffffffffffffffd">
    <w:name w:val="Наименование таблицы Знак"/>
    <w:link w:val="affffffffffffffffc"/>
    <w:rsid w:val="00356A51"/>
    <w:rPr>
      <w:rFonts w:ascii="Calibri" w:eastAsia="Calibri" w:hAnsi="Calibri" w:cs="Times New Roman"/>
      <w:b/>
      <w:bCs/>
      <w:sz w:val="24"/>
      <w:szCs w:val="24"/>
      <w:lang w:eastAsia="ar-SA"/>
    </w:rPr>
  </w:style>
  <w:style w:type="paragraph" w:customStyle="1" w:styleId="affffffffffffffffe">
    <w:name w:val="Таблица обычная"/>
    <w:basedOn w:val="1"/>
    <w:link w:val="afffffffffffffffff"/>
    <w:qFormat/>
    <w:rsid w:val="00356A51"/>
    <w:pPr>
      <w:keepNext w:val="0"/>
      <w:widowControl w:val="0"/>
      <w:numPr>
        <w:numId w:val="0"/>
      </w:numPr>
      <w:suppressAutoHyphens w:val="0"/>
      <w:ind w:left="-57" w:right="-57"/>
      <w:jc w:val="center"/>
    </w:pPr>
    <w:rPr>
      <w:rFonts w:ascii="Calibri" w:eastAsia="Calibri" w:hAnsi="Calibri"/>
      <w:b w:val="0"/>
      <w:bCs/>
      <w:szCs w:val="24"/>
      <w:lang w:eastAsia="ar-SA"/>
    </w:rPr>
  </w:style>
  <w:style w:type="character" w:customStyle="1" w:styleId="afffffffffffffffff">
    <w:name w:val="Таблица обычная Знак"/>
    <w:link w:val="affffffffffffffffe"/>
    <w:rsid w:val="00356A51"/>
    <w:rPr>
      <w:rFonts w:ascii="Calibri" w:eastAsia="Calibri" w:hAnsi="Calibri" w:cs="Times New Roman"/>
      <w:bCs/>
      <w:sz w:val="24"/>
      <w:szCs w:val="24"/>
      <w:lang w:eastAsia="ar-SA"/>
    </w:rPr>
  </w:style>
  <w:style w:type="paragraph" w:customStyle="1" w:styleId="afffffffffffffffff0">
    <w:name w:val="Наименование рисунка"/>
    <w:basedOn w:val="1"/>
    <w:link w:val="afffffffffffffffff1"/>
    <w:qFormat/>
    <w:rsid w:val="00356A51"/>
    <w:pPr>
      <w:keepNext w:val="0"/>
      <w:widowControl w:val="0"/>
      <w:numPr>
        <w:numId w:val="0"/>
      </w:numPr>
      <w:suppressAutoHyphens w:val="0"/>
      <w:spacing w:before="120"/>
      <w:jc w:val="center"/>
    </w:pPr>
    <w:rPr>
      <w:rFonts w:ascii="Calibri" w:eastAsia="Calibri" w:hAnsi="Calibri"/>
      <w:bCs/>
      <w:szCs w:val="24"/>
      <w:lang w:eastAsia="ar-SA"/>
    </w:rPr>
  </w:style>
  <w:style w:type="character" w:customStyle="1" w:styleId="afffffffffffffffff1">
    <w:name w:val="Наименование рисунка Знак"/>
    <w:link w:val="afffffffffffffffff0"/>
    <w:rsid w:val="00356A51"/>
    <w:rPr>
      <w:rFonts w:ascii="Calibri" w:eastAsia="Calibri" w:hAnsi="Calibri" w:cs="Times New Roman"/>
      <w:b/>
      <w:bCs/>
      <w:sz w:val="24"/>
      <w:szCs w:val="24"/>
      <w:lang w:eastAsia="ar-SA"/>
    </w:rPr>
  </w:style>
  <w:style w:type="paragraph" w:customStyle="1" w:styleId="afffffffffffffffff2">
    <w:name w:val="Таблица нименование"/>
    <w:basedOn w:val="1"/>
    <w:link w:val="afffffffffffffffff3"/>
    <w:qFormat/>
    <w:rsid w:val="00356A51"/>
    <w:pPr>
      <w:keepNext w:val="0"/>
      <w:widowControl w:val="0"/>
      <w:numPr>
        <w:numId w:val="0"/>
      </w:numPr>
      <w:suppressAutoHyphens w:val="0"/>
      <w:spacing w:before="120" w:after="120"/>
      <w:jc w:val="both"/>
    </w:pPr>
    <w:rPr>
      <w:rFonts w:ascii="Calibri" w:eastAsia="Calibri" w:hAnsi="Calibri"/>
      <w:bCs/>
      <w:szCs w:val="24"/>
      <w:lang w:eastAsia="ar-SA"/>
    </w:rPr>
  </w:style>
  <w:style w:type="character" w:customStyle="1" w:styleId="afffffffffffffffff3">
    <w:name w:val="Таблица нименование Знак"/>
    <w:link w:val="afffffffffffffffff2"/>
    <w:rsid w:val="00356A51"/>
    <w:rPr>
      <w:rFonts w:ascii="Calibri" w:eastAsia="Calibri" w:hAnsi="Calibri" w:cs="Times New Roman"/>
      <w:b/>
      <w:bCs/>
      <w:sz w:val="24"/>
      <w:szCs w:val="24"/>
      <w:lang w:eastAsia="ar-SA"/>
    </w:rPr>
  </w:style>
  <w:style w:type="paragraph" w:customStyle="1" w:styleId="afffffffffffffffff4">
    <w:name w:val="Рисунок наименование"/>
    <w:basedOn w:val="1"/>
    <w:link w:val="afffffffffffffffff5"/>
    <w:qFormat/>
    <w:rsid w:val="00356A51"/>
    <w:pPr>
      <w:keepNext w:val="0"/>
      <w:widowControl w:val="0"/>
      <w:numPr>
        <w:numId w:val="0"/>
      </w:numPr>
      <w:suppressAutoHyphens w:val="0"/>
      <w:spacing w:before="120"/>
      <w:jc w:val="center"/>
    </w:pPr>
    <w:rPr>
      <w:rFonts w:ascii="Calibri" w:eastAsia="Calibri" w:hAnsi="Calibri"/>
      <w:bCs/>
      <w:szCs w:val="24"/>
      <w:lang w:eastAsia="ar-SA"/>
    </w:rPr>
  </w:style>
  <w:style w:type="character" w:customStyle="1" w:styleId="afffffffffffffffff5">
    <w:name w:val="Рисунок наименование Знак"/>
    <w:link w:val="afffffffffffffffff4"/>
    <w:rsid w:val="00356A51"/>
    <w:rPr>
      <w:rFonts w:ascii="Calibri" w:eastAsia="Calibri" w:hAnsi="Calibri" w:cs="Times New Roman"/>
      <w:b/>
      <w:bCs/>
      <w:sz w:val="24"/>
      <w:szCs w:val="24"/>
      <w:lang w:eastAsia="ar-SA"/>
    </w:rPr>
  </w:style>
  <w:style w:type="paragraph" w:customStyle="1" w:styleId="afffffffffffffffff6">
    <w:name w:val="Таблица содержание"/>
    <w:basedOn w:val="1"/>
    <w:link w:val="afffffffffffffffff7"/>
    <w:qFormat/>
    <w:rsid w:val="00356A51"/>
    <w:pPr>
      <w:keepNext w:val="0"/>
      <w:widowControl w:val="0"/>
      <w:numPr>
        <w:numId w:val="0"/>
      </w:numPr>
      <w:suppressAutoHyphens w:val="0"/>
      <w:ind w:left="-57" w:right="-57"/>
      <w:jc w:val="center"/>
    </w:pPr>
    <w:rPr>
      <w:rFonts w:ascii="Calibri" w:eastAsia="Calibri" w:hAnsi="Calibri"/>
      <w:b w:val="0"/>
      <w:bCs/>
      <w:szCs w:val="24"/>
      <w:lang w:eastAsia="ar-SA"/>
    </w:rPr>
  </w:style>
  <w:style w:type="character" w:customStyle="1" w:styleId="afffffffffffffffff7">
    <w:name w:val="Таблица содержание Знак"/>
    <w:link w:val="afffffffffffffffff6"/>
    <w:rsid w:val="00356A51"/>
    <w:rPr>
      <w:rFonts w:ascii="Calibri" w:eastAsia="Calibri" w:hAnsi="Calibri" w:cs="Times New Roman"/>
      <w:bCs/>
      <w:sz w:val="24"/>
      <w:szCs w:val="24"/>
      <w:lang w:eastAsia="ar-SA"/>
    </w:rPr>
  </w:style>
  <w:style w:type="paragraph" w:customStyle="1" w:styleId="afffffffffffffffff8">
    <w:name w:val="Абзац с отступом"/>
    <w:basedOn w:val="affffffffffffffffa"/>
    <w:link w:val="afffffffffffffffff9"/>
    <w:qFormat/>
    <w:rsid w:val="00356A51"/>
    <w:pPr>
      <w:spacing w:before="120"/>
    </w:pPr>
    <w:rPr>
      <w:rFonts w:eastAsia="Batang"/>
    </w:rPr>
  </w:style>
  <w:style w:type="character" w:customStyle="1" w:styleId="afffffffffffffffff9">
    <w:name w:val="Абзац с отступом Знак"/>
    <w:link w:val="afffffffffffffffff8"/>
    <w:rsid w:val="00356A51"/>
    <w:rPr>
      <w:rFonts w:ascii="Calibri" w:eastAsia="Batang" w:hAnsi="Calibri" w:cs="Times New Roman"/>
      <w:bCs/>
      <w:sz w:val="24"/>
      <w:szCs w:val="24"/>
      <w:lang w:eastAsia="ar-SA"/>
    </w:rPr>
  </w:style>
  <w:style w:type="paragraph" w:customStyle="1" w:styleId="afffffffffffffffffa">
    <w:name w:val="Заголовок ."/>
    <w:basedOn w:val="affb"/>
    <w:next w:val="affb"/>
    <w:link w:val="afffffffffffffffffb"/>
    <w:qFormat/>
    <w:rsid w:val="00356A51"/>
    <w:pPr>
      <w:widowControl w:val="0"/>
      <w:spacing w:after="0" w:line="240" w:lineRule="auto"/>
      <w:jc w:val="center"/>
    </w:pPr>
    <w:rPr>
      <w:rFonts w:ascii="Calibri" w:eastAsia="Calibri" w:hAnsi="Calibri" w:cs="Times New Roman"/>
      <w:b/>
      <w:sz w:val="24"/>
      <w:szCs w:val="24"/>
      <w:lang w:eastAsia="ar-SA"/>
    </w:rPr>
  </w:style>
  <w:style w:type="character" w:customStyle="1" w:styleId="afffffffffffffffffb">
    <w:name w:val="Заголовок . Знак"/>
    <w:link w:val="afffffffffffffffffa"/>
    <w:rsid w:val="00356A51"/>
    <w:rPr>
      <w:rFonts w:ascii="Calibri" w:eastAsia="Calibri" w:hAnsi="Calibri" w:cs="Times New Roman"/>
      <w:b/>
      <w:sz w:val="24"/>
      <w:szCs w:val="24"/>
      <w:lang w:eastAsia="ar-SA"/>
    </w:rPr>
  </w:style>
  <w:style w:type="paragraph" w:customStyle="1" w:styleId="afffffffffffffffffc">
    <w:name w:val="Заголовок обычный"/>
    <w:basedOn w:val="affb"/>
    <w:next w:val="affb"/>
    <w:link w:val="afffffffffffffffffd"/>
    <w:qFormat/>
    <w:rsid w:val="00356A51"/>
    <w:pPr>
      <w:widowControl w:val="0"/>
      <w:spacing w:after="0" w:line="240" w:lineRule="auto"/>
      <w:jc w:val="center"/>
    </w:pPr>
    <w:rPr>
      <w:rFonts w:ascii="Calibri" w:eastAsia="Calibri" w:hAnsi="Calibri" w:cs="Times New Roman"/>
      <w:b/>
      <w:sz w:val="24"/>
      <w:szCs w:val="24"/>
      <w:lang w:eastAsia="ar-SA"/>
    </w:rPr>
  </w:style>
  <w:style w:type="character" w:customStyle="1" w:styleId="afffffffffffffffffd">
    <w:name w:val="Заголовок обычный Знак"/>
    <w:link w:val="afffffffffffffffffc"/>
    <w:rsid w:val="00356A51"/>
    <w:rPr>
      <w:rFonts w:ascii="Calibri" w:eastAsia="Calibri" w:hAnsi="Calibri" w:cs="Times New Roman"/>
      <w:b/>
      <w:sz w:val="24"/>
      <w:szCs w:val="24"/>
      <w:lang w:eastAsia="ar-SA"/>
    </w:rPr>
  </w:style>
  <w:style w:type="paragraph" w:customStyle="1" w:styleId="afffffffffffffffffe">
    <w:name w:val="Заголовок подпункта"/>
    <w:basedOn w:val="21"/>
    <w:link w:val="affffffffffffffffff"/>
    <w:qFormat/>
    <w:rsid w:val="00356A51"/>
    <w:pPr>
      <w:keepNext w:val="0"/>
      <w:widowControl w:val="0"/>
      <w:numPr>
        <w:ilvl w:val="0"/>
        <w:numId w:val="0"/>
      </w:numPr>
      <w:tabs>
        <w:tab w:val="num" w:pos="0"/>
      </w:tabs>
      <w:suppressAutoHyphens w:val="0"/>
      <w:autoSpaceDE w:val="0"/>
    </w:pPr>
    <w:rPr>
      <w:rFonts w:ascii="Arial" w:eastAsia="Calibri" w:hAnsi="Arial" w:cs="Arial"/>
      <w:sz w:val="24"/>
      <w:szCs w:val="24"/>
      <w:u w:val="single"/>
      <w:lang w:eastAsia="ar-SA"/>
    </w:rPr>
  </w:style>
  <w:style w:type="character" w:customStyle="1" w:styleId="affffffffffffffffff">
    <w:name w:val="Заголовок подпункта Знак"/>
    <w:link w:val="afffffffffffffffffe"/>
    <w:rsid w:val="00356A51"/>
    <w:rPr>
      <w:rFonts w:ascii="Arial" w:eastAsia="Calibri" w:hAnsi="Arial" w:cs="Arial"/>
      <w:b/>
      <w:sz w:val="24"/>
      <w:szCs w:val="24"/>
      <w:u w:val="single"/>
      <w:lang w:eastAsia="ar-SA"/>
    </w:rPr>
  </w:style>
  <w:style w:type="paragraph" w:customStyle="1" w:styleId="affffffffffffffffff0">
    <w:name w:val="Заголовок второстепенный"/>
    <w:basedOn w:val="3"/>
    <w:link w:val="affffffffffffffffff1"/>
    <w:qFormat/>
    <w:rsid w:val="00356A51"/>
    <w:pPr>
      <w:keepNext w:val="0"/>
      <w:widowControl w:val="0"/>
      <w:numPr>
        <w:ilvl w:val="0"/>
        <w:numId w:val="0"/>
      </w:numPr>
      <w:tabs>
        <w:tab w:val="num" w:pos="0"/>
      </w:tabs>
      <w:suppressAutoHyphens w:val="0"/>
      <w:autoSpaceDE w:val="0"/>
    </w:pPr>
    <w:rPr>
      <w:rFonts w:ascii="Arial" w:eastAsia="Calibri" w:hAnsi="Arial" w:cs="Arial"/>
      <w:bCs/>
      <w:color w:val="4F81BD"/>
      <w:szCs w:val="24"/>
      <w:u w:val="single"/>
      <w:lang w:eastAsia="ar-SA"/>
    </w:rPr>
  </w:style>
  <w:style w:type="character" w:customStyle="1" w:styleId="affffffffffffffffff1">
    <w:name w:val="Заголовок второстепенный Знак"/>
    <w:link w:val="affffffffffffffffff0"/>
    <w:rsid w:val="00356A51"/>
    <w:rPr>
      <w:rFonts w:ascii="Arial" w:eastAsia="Calibri" w:hAnsi="Arial" w:cs="Arial"/>
      <w:b/>
      <w:bCs/>
      <w:color w:val="4F81BD"/>
      <w:sz w:val="24"/>
      <w:szCs w:val="24"/>
      <w:u w:val="single"/>
      <w:lang w:eastAsia="ar-SA"/>
    </w:rPr>
  </w:style>
  <w:style w:type="numbering" w:customStyle="1" w:styleId="20106">
    <w:name w:val="Перечисление 20106"/>
    <w:rsid w:val="00356A51"/>
  </w:style>
  <w:style w:type="character" w:customStyle="1" w:styleId="affffffffffffffe">
    <w:name w:val="Основной текст продолжение Знак"/>
    <w:link w:val="affffffffffffffd"/>
    <w:locked/>
    <w:rsid w:val="00356A51"/>
    <w:rPr>
      <w:rFonts w:ascii="Times New Roman" w:eastAsia="Times New Roman" w:hAnsi="Times New Roman" w:cs="Times New Roman"/>
      <w:color w:val="000000"/>
      <w:szCs w:val="20"/>
      <w:lang w:val="en-US" w:eastAsia="zh-CN"/>
    </w:rPr>
  </w:style>
  <w:style w:type="paragraph" w:customStyle="1" w:styleId="-1">
    <w:name w:val="А-Перечисление"/>
    <w:basedOn w:val="affb"/>
    <w:autoRedefine/>
    <w:qFormat/>
    <w:rsid w:val="00356A51"/>
    <w:pPr>
      <w:numPr>
        <w:numId w:val="33"/>
      </w:numPr>
      <w:spacing w:after="0" w:line="240" w:lineRule="auto"/>
      <w:jc w:val="both"/>
    </w:pPr>
    <w:rPr>
      <w:rFonts w:ascii="Times New Roman" w:eastAsia="Times New Roman" w:hAnsi="Times New Roman" w:cs="Times New Roman"/>
      <w:sz w:val="24"/>
      <w:szCs w:val="24"/>
      <w:lang w:val="x-none" w:eastAsia="x-none"/>
    </w:rPr>
  </w:style>
  <w:style w:type="paragraph" w:customStyle="1" w:styleId="affffffffffffffffff2">
    <w:name w:val="Основной_текст_НСП"/>
    <w:qFormat/>
    <w:rsid w:val="00356A51"/>
    <w:pPr>
      <w:spacing w:before="120" w:after="0" w:line="240" w:lineRule="auto"/>
      <w:ind w:firstLine="720"/>
      <w:jc w:val="both"/>
    </w:pPr>
    <w:rPr>
      <w:rFonts w:ascii="Arial" w:eastAsia="Times New Roman" w:hAnsi="Arial" w:cs="Times New Roman"/>
      <w:sz w:val="24"/>
      <w:szCs w:val="24"/>
      <w:lang w:eastAsia="ru-RU"/>
    </w:rPr>
  </w:style>
  <w:style w:type="character" w:customStyle="1" w:styleId="Bodytext2">
    <w:name w:val="Body text (2)"/>
    <w:rsid w:val="00356A51"/>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Bodytext20">
    <w:name w:val="Body text (2)_"/>
    <w:rsid w:val="00356A51"/>
    <w:rPr>
      <w:rFonts w:ascii="Times New Roman" w:eastAsia="Times New Roman" w:hAnsi="Times New Roman" w:cs="Times New Roman"/>
      <w:shd w:val="clear" w:color="auto" w:fill="FFFFFF"/>
    </w:rPr>
  </w:style>
  <w:style w:type="character" w:customStyle="1" w:styleId="Bodytext4">
    <w:name w:val="Body text (4)_"/>
    <w:link w:val="Bodytext40"/>
    <w:rsid w:val="00356A51"/>
    <w:rPr>
      <w:i/>
      <w:iCs/>
      <w:shd w:val="clear" w:color="auto" w:fill="FFFFFF"/>
    </w:rPr>
  </w:style>
  <w:style w:type="character" w:customStyle="1" w:styleId="Bodytext4NotItalic">
    <w:name w:val="Body text (4) + Not Italic"/>
    <w:rsid w:val="00356A51"/>
    <w:rPr>
      <w:i/>
      <w:iCs/>
      <w:color w:val="000000"/>
      <w:spacing w:val="0"/>
      <w:w w:val="100"/>
      <w:position w:val="0"/>
      <w:sz w:val="24"/>
      <w:szCs w:val="24"/>
      <w:shd w:val="clear" w:color="auto" w:fill="FFFFFF"/>
      <w:lang w:val="ru-RU" w:eastAsia="ru-RU" w:bidi="ru-RU"/>
    </w:rPr>
  </w:style>
  <w:style w:type="character" w:customStyle="1" w:styleId="Bodytext2Italic">
    <w:name w:val="Body text (2) + Italic"/>
    <w:rsid w:val="00356A51"/>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paragraph" w:customStyle="1" w:styleId="Bodytext40">
    <w:name w:val="Body text (4)"/>
    <w:basedOn w:val="affb"/>
    <w:link w:val="Bodytext4"/>
    <w:qFormat/>
    <w:rsid w:val="00356A51"/>
    <w:pPr>
      <w:widowControl w:val="0"/>
      <w:shd w:val="clear" w:color="auto" w:fill="FFFFFF"/>
      <w:spacing w:before="240" w:after="0" w:line="317" w:lineRule="exact"/>
      <w:ind w:firstLine="600"/>
      <w:jc w:val="both"/>
    </w:pPr>
    <w:rPr>
      <w:i/>
      <w:iCs/>
    </w:rPr>
  </w:style>
  <w:style w:type="character" w:styleId="HTML2">
    <w:name w:val="HTML Acronym"/>
    <w:unhideWhenUsed/>
    <w:rsid w:val="00356A51"/>
    <w:rPr>
      <w:rFonts w:ascii="Times New Roman" w:hAnsi="Times New Roman" w:cs="Times New Roman" w:hint="default"/>
    </w:rPr>
  </w:style>
  <w:style w:type="paragraph" w:styleId="HTML3">
    <w:name w:val="HTML Address"/>
    <w:basedOn w:val="affb"/>
    <w:link w:val="HTML4"/>
    <w:unhideWhenUsed/>
    <w:rsid w:val="00356A51"/>
    <w:pPr>
      <w:spacing w:after="0" w:line="360" w:lineRule="auto"/>
      <w:ind w:firstLine="709"/>
      <w:jc w:val="both"/>
    </w:pPr>
    <w:rPr>
      <w:rFonts w:ascii="Times New Roman" w:eastAsia="Times New Roman" w:hAnsi="Times New Roman" w:cs="Times New Roman"/>
      <w:i/>
      <w:iCs/>
      <w:sz w:val="24"/>
      <w:szCs w:val="20"/>
      <w:lang w:val="x-none" w:eastAsia="x-none"/>
    </w:rPr>
  </w:style>
  <w:style w:type="character" w:customStyle="1" w:styleId="HTML4">
    <w:name w:val="Адрес HTML Знак"/>
    <w:basedOn w:val="affc"/>
    <w:link w:val="HTML3"/>
    <w:rsid w:val="00356A51"/>
    <w:rPr>
      <w:rFonts w:ascii="Times New Roman" w:eastAsia="Times New Roman" w:hAnsi="Times New Roman" w:cs="Times New Roman"/>
      <w:i/>
      <w:iCs/>
      <w:sz w:val="24"/>
      <w:szCs w:val="20"/>
      <w:lang w:val="x-none" w:eastAsia="x-none"/>
    </w:rPr>
  </w:style>
  <w:style w:type="character" w:styleId="HTML5">
    <w:name w:val="HTML Code"/>
    <w:unhideWhenUsed/>
    <w:rsid w:val="00356A51"/>
    <w:rPr>
      <w:rFonts w:ascii="Courier New" w:eastAsia="Times New Roman" w:hAnsi="Courier New" w:cs="Courier New" w:hint="default"/>
      <w:sz w:val="20"/>
      <w:szCs w:val="20"/>
    </w:rPr>
  </w:style>
  <w:style w:type="character" w:styleId="HTML6">
    <w:name w:val="HTML Definition"/>
    <w:uiPriority w:val="99"/>
    <w:unhideWhenUsed/>
    <w:rsid w:val="00356A51"/>
    <w:rPr>
      <w:rFonts w:ascii="Times New Roman" w:hAnsi="Times New Roman" w:cs="Times New Roman" w:hint="default"/>
      <w:i/>
      <w:iCs w:val="0"/>
    </w:rPr>
  </w:style>
  <w:style w:type="character" w:customStyle="1" w:styleId="11b">
    <w:name w:val="Заголовок 1 Знак1"/>
    <w:aliases w:val="новая страница Знак1,Заголовок 1 Знак Знак Знак Знак,новая страница Знак Знак,Заголовок 11 Знак,Заголовок к1 Знак,Gliederung1 Знак,Заголовок А Знак,. (1.0) Знак,Знак Знак Знак,Знак Знак Знак Знак Знак,номер приложения Знак1,. Знак"/>
    <w:rsid w:val="00356A51"/>
    <w:rPr>
      <w:rFonts w:ascii="Arial" w:hAnsi="Arial" w:cs="Arial" w:hint="default"/>
      <w:b/>
      <w:bCs/>
      <w:caps/>
      <w:sz w:val="24"/>
      <w:lang w:val="ru-RU" w:eastAsia="ru-RU" w:bidi="ar-SA"/>
    </w:rPr>
  </w:style>
  <w:style w:type="character" w:customStyle="1" w:styleId="21c">
    <w:name w:val="Заголовок 2 Знак1"/>
    <w:aliases w:val="H2 Знак1,h2 Знак1,Numbered text 3 Знак2,Заголовок 2 Знак1 Знак Знак1,Numbered text 3 Знак Знак2,Numbered text 3 Знак Знак Знак1,заголовок2 Знак1,1. Заголовок 2 Знак2,Gliederung2 Знак1,1. Заголовок 2 Знак Знак1,hseHeading 2 Знак1,- Знак"/>
    <w:uiPriority w:val="9"/>
    <w:rsid w:val="00356A51"/>
    <w:rPr>
      <w:rFonts w:ascii="Arial" w:hAnsi="Arial" w:cs="Arial" w:hint="default"/>
      <w:b/>
      <w:bCs w:val="0"/>
      <w:sz w:val="22"/>
    </w:rPr>
  </w:style>
  <w:style w:type="character" w:customStyle="1" w:styleId="322">
    <w:name w:val="Заголовок 3 Знак2"/>
    <w:aliases w:val="Заголовок 3 Знак1 Знак1,Заголовок 3 Знак Знак Знак,Заголовок 3 Знак1 Знак Знак,Заголовок 3 Знак Знак Знак Знак Знак Знак,Gliederung3 Знак,- 1.1.1 Знак,Aaaiiinou (iacaaiea) Знак,Ведомость (название) Знак,RSKH3 Знак,EIA H3 Знак1,.1. Знак"/>
    <w:rsid w:val="00356A51"/>
    <w:rPr>
      <w:rFonts w:ascii="Cambria" w:eastAsia="Times New Roman" w:hAnsi="Cambria" w:cs="Times New Roman"/>
      <w:b/>
      <w:bCs/>
      <w:color w:val="4F81BD"/>
      <w:sz w:val="22"/>
      <w:szCs w:val="22"/>
      <w:lang w:eastAsia="en-US"/>
    </w:rPr>
  </w:style>
  <w:style w:type="character" w:styleId="HTML7">
    <w:name w:val="HTML Keyboard"/>
    <w:uiPriority w:val="99"/>
    <w:unhideWhenUsed/>
    <w:rsid w:val="00356A51"/>
    <w:rPr>
      <w:rFonts w:ascii="Courier New" w:eastAsia="Times New Roman" w:hAnsi="Courier New" w:cs="Times New Roman" w:hint="default"/>
      <w:sz w:val="20"/>
      <w:szCs w:val="20"/>
    </w:rPr>
  </w:style>
  <w:style w:type="character" w:styleId="HTML8">
    <w:name w:val="HTML Sample"/>
    <w:uiPriority w:val="99"/>
    <w:unhideWhenUsed/>
    <w:rsid w:val="00356A51"/>
    <w:rPr>
      <w:rFonts w:ascii="Courier New" w:eastAsia="Times New Roman" w:hAnsi="Courier New" w:cs="Times New Roman" w:hint="default"/>
    </w:rPr>
  </w:style>
  <w:style w:type="character" w:styleId="HTML9">
    <w:name w:val="HTML Typewriter"/>
    <w:uiPriority w:val="99"/>
    <w:unhideWhenUsed/>
    <w:rsid w:val="00356A51"/>
    <w:rPr>
      <w:rFonts w:ascii="Courier New" w:eastAsia="Times New Roman" w:hAnsi="Courier New" w:cs="Times New Roman" w:hint="default"/>
      <w:sz w:val="20"/>
      <w:szCs w:val="20"/>
    </w:rPr>
  </w:style>
  <w:style w:type="character" w:styleId="HTMLa">
    <w:name w:val="HTML Variable"/>
    <w:uiPriority w:val="99"/>
    <w:unhideWhenUsed/>
    <w:rsid w:val="00356A51"/>
    <w:rPr>
      <w:rFonts w:ascii="Times New Roman" w:hAnsi="Times New Roman" w:cs="Times New Roman" w:hint="default"/>
      <w:i/>
      <w:iCs w:val="0"/>
    </w:rPr>
  </w:style>
  <w:style w:type="character" w:customStyle="1" w:styleId="2ff">
    <w:name w:val="Обычный (веб) Знак2"/>
    <w:aliases w:val="Обычный (веб) Знак1 Знак,Обычный (веб) Знак Знак Знак1,Обычный (веб) Знак2 Знак Знак Знак,Обычный (веб) Знак1 Знак1 Знак Знак Знак,Обычный (веб) Знак2 Знак Знак Знак Знак Знак,Обычный (веб) Знак1 Знак1 Знак1 Знак Знак Знак Знак"/>
    <w:link w:val="affffffff8"/>
    <w:locked/>
    <w:rsid w:val="00356A51"/>
    <w:rPr>
      <w:rFonts w:ascii="Times New Roman" w:eastAsia="Times New Roman" w:hAnsi="Times New Roman" w:cs="Times New Roman"/>
      <w:sz w:val="24"/>
      <w:szCs w:val="24"/>
      <w:lang w:eastAsia="zh-CN"/>
    </w:rPr>
  </w:style>
  <w:style w:type="character" w:customStyle="1" w:styleId="710">
    <w:name w:val="Заголовок 7 Знак1"/>
    <w:aliases w:val="Наимен. рис Знак1,Not in Use Знак2,Heading 7 NOT IN USE Знак1,(содержание док) Знак1,Itallics Знак1,Italics Знак1,Знак5 Знак1,Heading 7 Знак1,@Заголовок 7 Знак1,RNGP7 Знак1,Append Знак1,H7 Знак1,Not in Use1 Знак,Not in Use2 Знак"/>
    <w:semiHidden/>
    <w:rsid w:val="00356A51"/>
    <w:rPr>
      <w:rFonts w:ascii="Cambria" w:eastAsia="Times New Roman" w:hAnsi="Cambria" w:cs="Times New Roman"/>
      <w:i/>
      <w:iCs/>
      <w:color w:val="404040"/>
      <w:sz w:val="22"/>
      <w:szCs w:val="22"/>
      <w:lang w:eastAsia="en-US"/>
    </w:rPr>
  </w:style>
  <w:style w:type="character" w:customStyle="1" w:styleId="2ff1">
    <w:name w:val="Оглавление 2 Знак"/>
    <w:link w:val="2ff0"/>
    <w:uiPriority w:val="39"/>
    <w:locked/>
    <w:rsid w:val="00356A51"/>
    <w:rPr>
      <w:rFonts w:ascii="Times New Roman" w:eastAsia="Times New Roman" w:hAnsi="Times New Roman" w:cs="Times New Roman"/>
      <w:sz w:val="28"/>
      <w:szCs w:val="20"/>
      <w:lang w:eastAsia="zh-CN"/>
    </w:rPr>
  </w:style>
  <w:style w:type="character" w:customStyle="1" w:styleId="3f3">
    <w:name w:val="Оглавление 3 Знак"/>
    <w:link w:val="3f2"/>
    <w:uiPriority w:val="39"/>
    <w:locked/>
    <w:rsid w:val="00356A51"/>
    <w:rPr>
      <w:rFonts w:ascii="Times New Roman" w:eastAsia="Times New Roman" w:hAnsi="Times New Roman" w:cs="Times New Roman"/>
      <w:sz w:val="28"/>
      <w:szCs w:val="20"/>
      <w:lang w:eastAsia="zh-CN"/>
    </w:rPr>
  </w:style>
  <w:style w:type="character" w:customStyle="1" w:styleId="affffffffffffffffff3">
    <w:name w:val="Обычный отступ Знак"/>
    <w:aliases w:val="Обычный отступ Знак2 Знак,Обычный отступ Знак Знак3 Знак,Обычный отступ Знак3 Знак1 Знак Знак,Обычный отступ Знак2 Знак Знак2 Знак Знак,Обычный отступ Знак Знак3 Знак Знак Знак Знак,Обычный отступ Знак2 Знак Знак2 Знак Знак Знак Знак"/>
    <w:link w:val="a"/>
    <w:locked/>
    <w:rsid w:val="00356A51"/>
    <w:rPr>
      <w:rFonts w:ascii="Arial" w:hAnsi="Arial"/>
      <w:sz w:val="24"/>
      <w:lang w:val="x-none" w:eastAsia="x-none"/>
    </w:rPr>
  </w:style>
  <w:style w:type="paragraph" w:styleId="a">
    <w:name w:val="Normal Indent"/>
    <w:aliases w:val="Обычный отступ Знак2,Обычный отступ Знак Знак3,Обычный отступ Знак3 Знак1 Знак,Обычный отступ Знак2 Знак Знак2 Знак,Обычный отступ Знак Знак3 Знак Знак Знак,Обычный отступ Знак2 Знак Знак2 Знак Знак Знак,Обычный отступ Знак2 Знак1 Знак"/>
    <w:basedOn w:val="affb"/>
    <w:link w:val="affffffffffffffffff3"/>
    <w:unhideWhenUsed/>
    <w:qFormat/>
    <w:rsid w:val="00356A51"/>
    <w:pPr>
      <w:numPr>
        <w:numId w:val="34"/>
      </w:numPr>
      <w:spacing w:after="240" w:line="240" w:lineRule="auto"/>
      <w:ind w:left="0" w:firstLine="0"/>
      <w:jc w:val="both"/>
    </w:pPr>
    <w:rPr>
      <w:rFonts w:ascii="Arial" w:hAnsi="Arial"/>
      <w:sz w:val="24"/>
      <w:lang w:val="x-none" w:eastAsia="x-none"/>
    </w:rPr>
  </w:style>
  <w:style w:type="paragraph" w:styleId="1fffffd">
    <w:name w:val="index 1"/>
    <w:basedOn w:val="affb"/>
    <w:next w:val="affb"/>
    <w:autoRedefine/>
    <w:unhideWhenUsed/>
    <w:rsid w:val="00356A51"/>
    <w:pPr>
      <w:spacing w:after="0" w:line="240" w:lineRule="auto"/>
      <w:ind w:left="220" w:hanging="220"/>
    </w:pPr>
    <w:rPr>
      <w:rFonts w:ascii="Calibri" w:eastAsia="Calibri" w:hAnsi="Calibri" w:cs="Times New Roman"/>
    </w:rPr>
  </w:style>
  <w:style w:type="paragraph" w:styleId="affffffffffffffffff4">
    <w:name w:val="table of figures"/>
    <w:aliases w:val="Перечень таблиц"/>
    <w:basedOn w:val="affb"/>
    <w:next w:val="affb"/>
    <w:unhideWhenUsed/>
    <w:qFormat/>
    <w:rsid w:val="00356A51"/>
    <w:pPr>
      <w:spacing w:after="0" w:line="360" w:lineRule="auto"/>
      <w:ind w:firstLine="709"/>
      <w:jc w:val="both"/>
    </w:pPr>
    <w:rPr>
      <w:rFonts w:ascii="Times New Roman" w:eastAsia="MS Mincho" w:hAnsi="Times New Roman" w:cs="Times New Roman"/>
      <w:sz w:val="24"/>
      <w:szCs w:val="20"/>
      <w:lang w:eastAsia="ja-JP"/>
    </w:rPr>
  </w:style>
  <w:style w:type="character" w:customStyle="1" w:styleId="affffffffffffffffff5">
    <w:name w:val="Нумерованный список Знак"/>
    <w:link w:val="a0"/>
    <w:uiPriority w:val="99"/>
    <w:locked/>
    <w:rsid w:val="00356A51"/>
    <w:rPr>
      <w:rFonts w:ascii="Calibri" w:eastAsia="Calibri" w:hAnsi="Calibri"/>
    </w:rPr>
  </w:style>
  <w:style w:type="character" w:customStyle="1" w:styleId="2fff8">
    <w:name w:val="Нумерованный список 2 Знак"/>
    <w:link w:val="2"/>
    <w:uiPriority w:val="99"/>
    <w:locked/>
    <w:rsid w:val="00356A51"/>
    <w:rPr>
      <w:rFonts w:ascii="Calibri" w:eastAsia="Calibri" w:hAnsi="Calibri"/>
    </w:rPr>
  </w:style>
  <w:style w:type="character" w:customStyle="1" w:styleId="4b">
    <w:name w:val="Нумерованный список 4 Знак"/>
    <w:link w:val="4"/>
    <w:locked/>
    <w:rsid w:val="00356A51"/>
    <w:rPr>
      <w:rFonts w:ascii="Calibri" w:eastAsia="Calibri" w:hAnsi="Calibri"/>
    </w:rPr>
  </w:style>
  <w:style w:type="character" w:customStyle="1" w:styleId="affffffffffffffffff6">
    <w:name w:val="Прощание Знак"/>
    <w:link w:val="affffffffffffffffff7"/>
    <w:locked/>
    <w:rsid w:val="00356A51"/>
    <w:rPr>
      <w:sz w:val="24"/>
      <w:szCs w:val="24"/>
    </w:rPr>
  </w:style>
  <w:style w:type="character" w:customStyle="1" w:styleId="affffffffffffffffff8">
    <w:name w:val="Подпись Знак"/>
    <w:link w:val="affffffffffffffffff9"/>
    <w:locked/>
    <w:rsid w:val="00356A51"/>
    <w:rPr>
      <w:sz w:val="24"/>
      <w:lang w:val="x-none" w:eastAsia="x-none"/>
    </w:rPr>
  </w:style>
  <w:style w:type="character" w:customStyle="1" w:styleId="affffffffffffffffffa">
    <w:name w:val="Шапка Знак"/>
    <w:link w:val="affffffffffffffffffb"/>
    <w:locked/>
    <w:rsid w:val="00356A51"/>
    <w:rPr>
      <w:rFonts w:ascii="Arial" w:hAnsi="Arial" w:cs="Arial"/>
      <w:b/>
      <w:shd w:val="pct20" w:color="auto" w:fill="auto"/>
    </w:rPr>
  </w:style>
  <w:style w:type="character" w:customStyle="1" w:styleId="affffffffffffffffffc">
    <w:name w:val="Приветствие Знак"/>
    <w:link w:val="affffffffffffffffffd"/>
    <w:locked/>
    <w:rsid w:val="00356A51"/>
    <w:rPr>
      <w:sz w:val="24"/>
      <w:lang w:val="x-none" w:eastAsia="x-none"/>
    </w:rPr>
  </w:style>
  <w:style w:type="character" w:customStyle="1" w:styleId="affffffffffffffffffe">
    <w:name w:val="Дата Знак"/>
    <w:link w:val="afffffffffffffffffff"/>
    <w:locked/>
    <w:rsid w:val="00356A51"/>
    <w:rPr>
      <w:sz w:val="24"/>
      <w:szCs w:val="24"/>
    </w:rPr>
  </w:style>
  <w:style w:type="character" w:customStyle="1" w:styleId="afffffffffffffffffff0">
    <w:name w:val="Электронная подпись Знак"/>
    <w:link w:val="afffffffffffffffffff1"/>
    <w:locked/>
    <w:rsid w:val="00356A51"/>
    <w:rPr>
      <w:szCs w:val="24"/>
      <w:lang w:val="x-none" w:eastAsia="x-none"/>
    </w:rPr>
  </w:style>
  <w:style w:type="character" w:customStyle="1" w:styleId="afffffffffffffffffff2">
    <w:name w:val="Выделенная цитата Знак"/>
    <w:link w:val="afffffffffffffffffff3"/>
    <w:locked/>
    <w:rsid w:val="00356A51"/>
    <w:rPr>
      <w:color w:val="622423"/>
      <w:spacing w:val="5"/>
    </w:rPr>
  </w:style>
  <w:style w:type="character" w:customStyle="1" w:styleId="affffffffffc">
    <w:name w:val="Заголовок оглавления Знак"/>
    <w:link w:val="affffffffffb"/>
    <w:uiPriority w:val="39"/>
    <w:locked/>
    <w:rsid w:val="00356A51"/>
    <w:rPr>
      <w:rFonts w:ascii="Cambria" w:eastAsia="Times New Roman" w:hAnsi="Cambria" w:cs="Cambria"/>
      <w:b/>
      <w:bCs/>
      <w:color w:val="365F91"/>
      <w:sz w:val="28"/>
      <w:szCs w:val="28"/>
      <w:lang w:val="en-US" w:eastAsia="zh-CN"/>
    </w:rPr>
  </w:style>
  <w:style w:type="character" w:customStyle="1" w:styleId="afffffffffffffffffff4">
    <w:name w:val="Рисунок Заголовок Название объекта Знак"/>
    <w:link w:val="afffffffffffffffffff5"/>
    <w:locked/>
    <w:rsid w:val="00356A51"/>
    <w:rPr>
      <w:rFonts w:ascii="MS Mincho" w:eastAsia="MS Mincho" w:hAnsi="MS Mincho"/>
      <w:bCs/>
      <w:sz w:val="24"/>
      <w:lang w:eastAsia="ja-JP"/>
    </w:rPr>
  </w:style>
  <w:style w:type="paragraph" w:customStyle="1" w:styleId="afffffffffffffffffff5">
    <w:name w:val="Рисунок Заголовок Название объекта"/>
    <w:basedOn w:val="afffffffc"/>
    <w:next w:val="affb"/>
    <w:link w:val="afffffffffffffffffff4"/>
    <w:qFormat/>
    <w:rsid w:val="00356A51"/>
    <w:pPr>
      <w:suppressLineNumbers w:val="0"/>
      <w:suppressAutoHyphens w:val="0"/>
      <w:jc w:val="center"/>
    </w:pPr>
    <w:rPr>
      <w:rFonts w:ascii="MS Mincho" w:eastAsia="MS Mincho" w:hAnsi="MS Mincho" w:cstheme="minorBidi"/>
      <w:bCs/>
      <w:i w:val="0"/>
      <w:iCs w:val="0"/>
      <w:szCs w:val="22"/>
      <w:lang w:eastAsia="ja-JP"/>
    </w:rPr>
  </w:style>
  <w:style w:type="paragraph" w:customStyle="1" w:styleId="163">
    <w:name w:val="Титул по центру 16 пт"/>
    <w:basedOn w:val="affb"/>
    <w:next w:val="affb"/>
    <w:qFormat/>
    <w:rsid w:val="00356A51"/>
    <w:pPr>
      <w:spacing w:after="0" w:line="240" w:lineRule="auto"/>
      <w:jc w:val="center"/>
    </w:pPr>
    <w:rPr>
      <w:rFonts w:ascii="Times New Roman" w:eastAsia="MS Mincho" w:hAnsi="Times New Roman" w:cs="Times New Roman"/>
      <w:b/>
      <w:bCs/>
      <w:caps/>
      <w:sz w:val="32"/>
      <w:szCs w:val="32"/>
      <w:lang w:eastAsia="ja-JP"/>
    </w:rPr>
  </w:style>
  <w:style w:type="paragraph" w:customStyle="1" w:styleId="124">
    <w:name w:val="Текст по центру 12пт"/>
    <w:basedOn w:val="affb"/>
    <w:qFormat/>
    <w:rsid w:val="00356A51"/>
    <w:pPr>
      <w:spacing w:after="0" w:line="360" w:lineRule="auto"/>
      <w:jc w:val="center"/>
    </w:pPr>
    <w:rPr>
      <w:rFonts w:ascii="Times New Roman" w:eastAsia="MS Mincho" w:hAnsi="Times New Roman" w:cs="Times New Roman"/>
      <w:sz w:val="24"/>
      <w:szCs w:val="20"/>
      <w:lang w:eastAsia="ja-JP"/>
    </w:rPr>
  </w:style>
  <w:style w:type="character" w:customStyle="1" w:styleId="afffffffffffffffffff6">
    <w:name w:val="Таблица по середине Знак"/>
    <w:link w:val="afffffffffffffffffff7"/>
    <w:locked/>
    <w:rsid w:val="00356A51"/>
    <w:rPr>
      <w:rFonts w:ascii="MS Mincho" w:eastAsia="MS Mincho" w:hAnsi="MS Mincho"/>
      <w:sz w:val="24"/>
      <w:szCs w:val="24"/>
      <w:lang w:eastAsia="ja-JP"/>
    </w:rPr>
  </w:style>
  <w:style w:type="paragraph" w:customStyle="1" w:styleId="afffffffffffffffffff7">
    <w:name w:val="Таблица по середине"/>
    <w:basedOn w:val="affb"/>
    <w:next w:val="affb"/>
    <w:link w:val="afffffffffffffffffff6"/>
    <w:qFormat/>
    <w:rsid w:val="00356A51"/>
    <w:pPr>
      <w:spacing w:after="0" w:line="240" w:lineRule="auto"/>
      <w:jc w:val="center"/>
    </w:pPr>
    <w:rPr>
      <w:rFonts w:ascii="MS Mincho" w:eastAsia="MS Mincho" w:hAnsi="MS Mincho"/>
      <w:sz w:val="24"/>
      <w:szCs w:val="24"/>
      <w:lang w:eastAsia="ja-JP"/>
    </w:rPr>
  </w:style>
  <w:style w:type="character" w:customStyle="1" w:styleId="afffffffffff5">
    <w:name w:val="Приложение Знак Знак"/>
    <w:link w:val="afffffffffff4"/>
    <w:locked/>
    <w:rsid w:val="00356A51"/>
    <w:rPr>
      <w:rFonts w:ascii="Arial" w:eastAsia="Times New Roman" w:hAnsi="Arial" w:cs="Arial"/>
      <w:b/>
      <w:kern w:val="2"/>
      <w:sz w:val="24"/>
      <w:szCs w:val="20"/>
      <w:lang w:eastAsia="zh-CN"/>
    </w:rPr>
  </w:style>
  <w:style w:type="character" w:customStyle="1" w:styleId="1fffff">
    <w:name w:val="Штамп Знак1"/>
    <w:link w:val="afffffffffffffff4"/>
    <w:locked/>
    <w:rsid w:val="00356A51"/>
    <w:rPr>
      <w:rFonts w:ascii="ГОСТ тип А" w:eastAsia="Times New Roman" w:hAnsi="ГОСТ тип А" w:cs="ГОСТ тип А"/>
      <w:i/>
      <w:sz w:val="18"/>
      <w:szCs w:val="20"/>
      <w:lang w:val="en-US"/>
    </w:rPr>
  </w:style>
  <w:style w:type="character" w:customStyle="1" w:styleId="afffffffffffffffffff8">
    <w:name w:val="МаркированныйТочка Знак"/>
    <w:link w:val="affa"/>
    <w:locked/>
    <w:rsid w:val="00356A51"/>
    <w:rPr>
      <w:rFonts w:eastAsia="MS Mincho"/>
      <w:sz w:val="24"/>
      <w:lang w:val="x-none" w:eastAsia="ja-JP"/>
    </w:rPr>
  </w:style>
  <w:style w:type="paragraph" w:customStyle="1" w:styleId="affa">
    <w:name w:val="МаркированныйТочка"/>
    <w:basedOn w:val="affb"/>
    <w:link w:val="afffffffffffffffffff8"/>
    <w:qFormat/>
    <w:rsid w:val="00356A51"/>
    <w:pPr>
      <w:numPr>
        <w:numId w:val="37"/>
      </w:numPr>
      <w:spacing w:after="0" w:line="360" w:lineRule="auto"/>
    </w:pPr>
    <w:rPr>
      <w:rFonts w:eastAsia="MS Mincho"/>
      <w:sz w:val="24"/>
      <w:lang w:val="x-none" w:eastAsia="ja-JP"/>
    </w:rPr>
  </w:style>
  <w:style w:type="paragraph" w:customStyle="1" w:styleId="afffffffffffffffffff9">
    <w:name w:val="Название рисунка"/>
    <w:basedOn w:val="affb"/>
    <w:next w:val="affb"/>
    <w:qFormat/>
    <w:rsid w:val="00356A51"/>
    <w:pPr>
      <w:spacing w:after="0" w:line="240" w:lineRule="auto"/>
      <w:jc w:val="center"/>
    </w:pPr>
    <w:rPr>
      <w:rFonts w:ascii="Times New Roman" w:eastAsia="MS Mincho" w:hAnsi="Times New Roman" w:cs="Times New Roman"/>
      <w:b/>
      <w:sz w:val="24"/>
      <w:szCs w:val="20"/>
      <w:lang w:eastAsia="ja-JP"/>
    </w:rPr>
  </w:style>
  <w:style w:type="paragraph" w:customStyle="1" w:styleId="125">
    <w:name w:val="Текст по центру жир 12пт"/>
    <w:basedOn w:val="affb"/>
    <w:qFormat/>
    <w:rsid w:val="00356A51"/>
    <w:pPr>
      <w:spacing w:after="240" w:line="240" w:lineRule="auto"/>
      <w:jc w:val="center"/>
    </w:pPr>
    <w:rPr>
      <w:rFonts w:ascii="Times New Roman" w:eastAsia="MS Mincho" w:hAnsi="Times New Roman" w:cs="Times New Roman"/>
      <w:b/>
      <w:sz w:val="24"/>
      <w:szCs w:val="20"/>
      <w:lang w:eastAsia="ja-JP"/>
    </w:rPr>
  </w:style>
  <w:style w:type="paragraph" w:customStyle="1" w:styleId="afffffffffffffffffffa">
    <w:name w:val="Титул по правому краю"/>
    <w:basedOn w:val="affb"/>
    <w:next w:val="affb"/>
    <w:qFormat/>
    <w:rsid w:val="00356A51"/>
    <w:pPr>
      <w:spacing w:after="0" w:line="360" w:lineRule="auto"/>
      <w:ind w:right="851"/>
      <w:jc w:val="right"/>
    </w:pPr>
    <w:rPr>
      <w:rFonts w:ascii="Times New Roman" w:eastAsia="MS Mincho" w:hAnsi="Times New Roman" w:cs="Times New Roman"/>
      <w:b/>
      <w:sz w:val="32"/>
      <w:szCs w:val="20"/>
      <w:lang w:eastAsia="ja-JP"/>
    </w:rPr>
  </w:style>
  <w:style w:type="paragraph" w:customStyle="1" w:styleId="af4">
    <w:name w:val="НумерованныйБуквы"/>
    <w:basedOn w:val="affb"/>
    <w:qFormat/>
    <w:rsid w:val="00356A51"/>
    <w:pPr>
      <w:numPr>
        <w:numId w:val="38"/>
      </w:numPr>
      <w:spacing w:after="0" w:line="360" w:lineRule="auto"/>
      <w:ind w:left="525" w:hanging="525"/>
      <w:jc w:val="both"/>
    </w:pPr>
    <w:rPr>
      <w:rFonts w:ascii="Times New Roman" w:eastAsia="MS Mincho" w:hAnsi="Times New Roman" w:cs="Times New Roman"/>
      <w:sz w:val="24"/>
      <w:szCs w:val="20"/>
      <w:lang w:eastAsia="ja-JP"/>
    </w:rPr>
  </w:style>
  <w:style w:type="paragraph" w:customStyle="1" w:styleId="afffffffffffffffffffb">
    <w:name w:val="Титул обычный"/>
    <w:basedOn w:val="affb"/>
    <w:next w:val="affb"/>
    <w:qFormat/>
    <w:rsid w:val="00356A51"/>
    <w:pPr>
      <w:spacing w:after="0" w:line="360" w:lineRule="auto"/>
      <w:ind w:firstLine="709"/>
    </w:pPr>
    <w:rPr>
      <w:rFonts w:ascii="Times New Roman" w:eastAsia="MS Mincho" w:hAnsi="Times New Roman" w:cs="Times New Roman"/>
      <w:b/>
      <w:bCs/>
      <w:sz w:val="32"/>
      <w:szCs w:val="32"/>
      <w:lang w:eastAsia="ja-JP"/>
    </w:rPr>
  </w:style>
  <w:style w:type="paragraph" w:customStyle="1" w:styleId="afffffffffffffffffffc">
    <w:name w:val="Таблица шапка"/>
    <w:basedOn w:val="afffffffffffffffffff7"/>
    <w:qFormat/>
    <w:rsid w:val="00356A51"/>
    <w:rPr>
      <w:b/>
      <w:bCs/>
      <w:szCs w:val="20"/>
    </w:rPr>
  </w:style>
  <w:style w:type="paragraph" w:customStyle="1" w:styleId="af5">
    <w:name w:val="НумерованныйЦифры"/>
    <w:basedOn w:val="affb"/>
    <w:qFormat/>
    <w:rsid w:val="00356A51"/>
    <w:pPr>
      <w:numPr>
        <w:numId w:val="39"/>
      </w:numPr>
      <w:spacing w:after="0" w:line="360" w:lineRule="auto"/>
      <w:ind w:left="5235" w:firstLine="720"/>
      <w:jc w:val="both"/>
    </w:pPr>
    <w:rPr>
      <w:rFonts w:ascii="Times New Roman" w:eastAsia="MS Mincho" w:hAnsi="Times New Roman" w:cs="Times New Roman"/>
      <w:sz w:val="24"/>
      <w:szCs w:val="20"/>
      <w:lang w:eastAsia="ja-JP"/>
    </w:rPr>
  </w:style>
  <w:style w:type="character" w:customStyle="1" w:styleId="afffffffffffffffffffd">
    <w:name w:val="Таблица Заголовок Название объекта Знак Знак"/>
    <w:link w:val="afffffffffffffffffffe"/>
    <w:locked/>
    <w:rsid w:val="00356A51"/>
    <w:rPr>
      <w:rFonts w:ascii="MS Mincho" w:eastAsia="MS Mincho" w:hAnsi="MS Mincho"/>
      <w:bCs/>
      <w:sz w:val="24"/>
    </w:rPr>
  </w:style>
  <w:style w:type="paragraph" w:customStyle="1" w:styleId="afffffffffffffffffffe">
    <w:name w:val="Таблица Заголовок Название объекта"/>
    <w:basedOn w:val="afffffffc"/>
    <w:next w:val="affb"/>
    <w:link w:val="afffffffffffffffffffd"/>
    <w:qFormat/>
    <w:rsid w:val="00356A51"/>
    <w:pPr>
      <w:suppressLineNumbers w:val="0"/>
      <w:suppressAutoHyphens w:val="0"/>
      <w:spacing w:before="240" w:after="60"/>
      <w:ind w:left="709"/>
    </w:pPr>
    <w:rPr>
      <w:rFonts w:ascii="MS Mincho" w:eastAsia="MS Mincho" w:hAnsi="MS Mincho" w:cstheme="minorBidi"/>
      <w:bCs/>
      <w:i w:val="0"/>
      <w:iCs w:val="0"/>
      <w:szCs w:val="22"/>
      <w:lang w:eastAsia="en-US"/>
    </w:rPr>
  </w:style>
  <w:style w:type="paragraph" w:customStyle="1" w:styleId="affffffffffffffffffff">
    <w:name w:val="Штамп форма"/>
    <w:basedOn w:val="affffffff"/>
    <w:qFormat/>
    <w:rsid w:val="00356A51"/>
    <w:pPr>
      <w:tabs>
        <w:tab w:val="clear" w:pos="4677"/>
        <w:tab w:val="clear" w:pos="9355"/>
      </w:tabs>
      <w:suppressAutoHyphens w:val="0"/>
      <w:spacing w:line="360" w:lineRule="auto"/>
      <w:ind w:firstLine="709"/>
      <w:jc w:val="center"/>
    </w:pPr>
    <w:rPr>
      <w:rFonts w:eastAsia="MS Mincho"/>
      <w:kern w:val="20"/>
      <w:sz w:val="16"/>
      <w:lang w:eastAsia="ja-JP"/>
    </w:rPr>
  </w:style>
  <w:style w:type="paragraph" w:customStyle="1" w:styleId="affffffffffffffffffff0">
    <w:name w:val="ШтампЛево"/>
    <w:qFormat/>
    <w:rsid w:val="00356A51"/>
    <w:pPr>
      <w:spacing w:after="0" w:line="240" w:lineRule="auto"/>
    </w:pPr>
    <w:rPr>
      <w:rFonts w:ascii="Times New Roman" w:eastAsia="Times New Roman" w:hAnsi="Times New Roman" w:cs="Times New Roman"/>
      <w:sz w:val="16"/>
      <w:szCs w:val="20"/>
      <w:lang w:eastAsia="ru-RU"/>
    </w:rPr>
  </w:style>
  <w:style w:type="paragraph" w:customStyle="1" w:styleId="affffffffffffffffffff1">
    <w:name w:val="Перечень"/>
    <w:basedOn w:val="affb"/>
    <w:next w:val="affb"/>
    <w:qFormat/>
    <w:rsid w:val="00356A51"/>
    <w:pPr>
      <w:spacing w:before="60" w:after="120" w:line="240" w:lineRule="auto"/>
      <w:ind w:firstLine="709"/>
      <w:jc w:val="both"/>
    </w:pPr>
    <w:rPr>
      <w:rFonts w:ascii="Times New Roman" w:eastAsia="MS Mincho" w:hAnsi="Times New Roman" w:cs="Times New Roman"/>
      <w:b/>
      <w:caps/>
      <w:sz w:val="24"/>
      <w:szCs w:val="24"/>
      <w:lang w:eastAsia="ja-JP"/>
    </w:rPr>
  </w:style>
  <w:style w:type="paragraph" w:customStyle="1" w:styleId="03">
    <w:name w:val="Обычный Первая строка 0 см"/>
    <w:basedOn w:val="affb"/>
    <w:next w:val="affb"/>
    <w:qFormat/>
    <w:rsid w:val="00356A51"/>
    <w:pPr>
      <w:spacing w:after="0" w:line="360" w:lineRule="auto"/>
    </w:pPr>
    <w:rPr>
      <w:rFonts w:ascii="Times New Roman" w:eastAsia="MS Mincho" w:hAnsi="Times New Roman" w:cs="Times New Roman"/>
      <w:sz w:val="24"/>
      <w:szCs w:val="20"/>
      <w:lang w:eastAsia="ja-JP"/>
    </w:rPr>
  </w:style>
  <w:style w:type="paragraph" w:customStyle="1" w:styleId="2fff9">
    <w:name w:val="2 таблица"/>
    <w:basedOn w:val="affb"/>
    <w:qFormat/>
    <w:rsid w:val="00356A51"/>
    <w:pPr>
      <w:tabs>
        <w:tab w:val="left" w:pos="1134"/>
      </w:tabs>
      <w:spacing w:after="0" w:line="360" w:lineRule="auto"/>
      <w:jc w:val="center"/>
    </w:pPr>
    <w:rPr>
      <w:rFonts w:ascii="Times New Roman" w:eastAsia="Times New Roman" w:hAnsi="Times New Roman" w:cs="Times New Roman"/>
      <w:sz w:val="24"/>
      <w:szCs w:val="20"/>
      <w:lang w:eastAsia="ru-RU"/>
    </w:rPr>
  </w:style>
  <w:style w:type="character" w:customStyle="1" w:styleId="020">
    <w:name w:val="0 Отчет Знак2"/>
    <w:link w:val="04"/>
    <w:locked/>
    <w:rsid w:val="00356A51"/>
    <w:rPr>
      <w:rFonts w:ascii="MS Mincho" w:eastAsia="MS Mincho" w:hAnsi="MS Mincho"/>
      <w:sz w:val="24"/>
      <w:szCs w:val="24"/>
    </w:rPr>
  </w:style>
  <w:style w:type="paragraph" w:customStyle="1" w:styleId="04">
    <w:name w:val="0 Отчет"/>
    <w:basedOn w:val="affb"/>
    <w:link w:val="020"/>
    <w:qFormat/>
    <w:rsid w:val="00356A51"/>
    <w:pPr>
      <w:tabs>
        <w:tab w:val="left" w:pos="1134"/>
      </w:tabs>
      <w:spacing w:after="0" w:line="360" w:lineRule="auto"/>
      <w:ind w:firstLine="851"/>
      <w:jc w:val="both"/>
    </w:pPr>
    <w:rPr>
      <w:rFonts w:ascii="MS Mincho" w:eastAsia="MS Mincho" w:hAnsi="MS Mincho"/>
      <w:sz w:val="24"/>
      <w:szCs w:val="24"/>
    </w:rPr>
  </w:style>
  <w:style w:type="character" w:customStyle="1" w:styleId="4c">
    <w:name w:val="4 Список Знак"/>
    <w:link w:val="42"/>
    <w:locked/>
    <w:rsid w:val="00356A51"/>
    <w:rPr>
      <w:rFonts w:eastAsia="MS Mincho"/>
      <w:sz w:val="24"/>
      <w:szCs w:val="24"/>
      <w:lang w:val="x-none"/>
    </w:rPr>
  </w:style>
  <w:style w:type="paragraph" w:customStyle="1" w:styleId="42">
    <w:name w:val="4 Список"/>
    <w:basedOn w:val="affb"/>
    <w:next w:val="affb"/>
    <w:link w:val="4c"/>
    <w:qFormat/>
    <w:rsid w:val="00356A51"/>
    <w:pPr>
      <w:numPr>
        <w:numId w:val="40"/>
      </w:numPr>
      <w:tabs>
        <w:tab w:val="left" w:pos="1134"/>
      </w:tabs>
      <w:spacing w:after="0" w:line="360" w:lineRule="auto"/>
      <w:jc w:val="both"/>
    </w:pPr>
    <w:rPr>
      <w:rFonts w:eastAsia="MS Mincho"/>
      <w:sz w:val="24"/>
      <w:szCs w:val="24"/>
      <w:lang w:val="x-none"/>
    </w:rPr>
  </w:style>
  <w:style w:type="paragraph" w:customStyle="1" w:styleId="FR1">
    <w:name w:val="FR1"/>
    <w:qFormat/>
    <w:rsid w:val="00356A51"/>
    <w:pPr>
      <w:widowControl w:val="0"/>
      <w:snapToGrid w:val="0"/>
      <w:spacing w:before="260" w:after="0" w:line="240" w:lineRule="auto"/>
      <w:ind w:left="2040"/>
    </w:pPr>
    <w:rPr>
      <w:rFonts w:ascii="Arial" w:eastAsia="Times New Roman" w:hAnsi="Arial" w:cs="Times New Roman"/>
      <w:b/>
      <w:szCs w:val="20"/>
      <w:lang w:eastAsia="ru-RU"/>
    </w:rPr>
  </w:style>
  <w:style w:type="paragraph" w:customStyle="1" w:styleId="xl22">
    <w:name w:val="xl22"/>
    <w:basedOn w:val="affb"/>
    <w:qFormat/>
    <w:rsid w:val="00356A51"/>
    <w:pPr>
      <w:spacing w:before="100" w:beforeAutospacing="1" w:after="100" w:afterAutospacing="1" w:line="240" w:lineRule="auto"/>
      <w:jc w:val="center"/>
    </w:pPr>
    <w:rPr>
      <w:rFonts w:ascii="Times New Roman" w:eastAsia="MS Mincho" w:hAnsi="Times New Roman" w:cs="Times New Roman"/>
      <w:sz w:val="24"/>
      <w:szCs w:val="24"/>
      <w:lang w:eastAsia="ja-JP"/>
    </w:rPr>
  </w:style>
  <w:style w:type="paragraph" w:customStyle="1" w:styleId="xl23">
    <w:name w:val="xl23"/>
    <w:basedOn w:val="affb"/>
    <w:qFormat/>
    <w:rsid w:val="00356A5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MS Mincho" w:hAnsi="Times New Roman" w:cs="Times New Roman"/>
      <w:color w:val="000000"/>
      <w:sz w:val="24"/>
      <w:szCs w:val="24"/>
      <w:lang w:eastAsia="ja-JP"/>
    </w:rPr>
  </w:style>
  <w:style w:type="paragraph" w:customStyle="1" w:styleId="xl24">
    <w:name w:val="xl24"/>
    <w:basedOn w:val="affb"/>
    <w:qFormat/>
    <w:rsid w:val="00356A51"/>
    <w:pPr>
      <w:spacing w:before="100" w:beforeAutospacing="1" w:after="100" w:afterAutospacing="1" w:line="240" w:lineRule="auto"/>
      <w:jc w:val="center"/>
    </w:pPr>
    <w:rPr>
      <w:rFonts w:ascii="Times New Roman" w:eastAsia="MS Mincho" w:hAnsi="Times New Roman" w:cs="Times New Roman"/>
      <w:sz w:val="24"/>
      <w:szCs w:val="24"/>
      <w:lang w:eastAsia="ja-JP"/>
    </w:rPr>
  </w:style>
  <w:style w:type="paragraph" w:customStyle="1" w:styleId="xl25">
    <w:name w:val="xl25"/>
    <w:basedOn w:val="affb"/>
    <w:qFormat/>
    <w:rsid w:val="00356A51"/>
    <w:pPr>
      <w:spacing w:before="100" w:beforeAutospacing="1" w:after="100" w:afterAutospacing="1" w:line="240" w:lineRule="auto"/>
      <w:jc w:val="center"/>
    </w:pPr>
    <w:rPr>
      <w:rFonts w:ascii="Times New Roman" w:eastAsia="MS Mincho" w:hAnsi="Times New Roman" w:cs="Times New Roman"/>
      <w:sz w:val="24"/>
      <w:szCs w:val="24"/>
      <w:lang w:eastAsia="ja-JP"/>
    </w:rPr>
  </w:style>
  <w:style w:type="paragraph" w:customStyle="1" w:styleId="xl26">
    <w:name w:val="xl26"/>
    <w:basedOn w:val="affb"/>
    <w:qFormat/>
    <w:rsid w:val="00356A51"/>
    <w:pPr>
      <w:pBdr>
        <w:bottom w:val="single" w:sz="4" w:space="0" w:color="auto"/>
      </w:pBdr>
      <w:shd w:val="clear" w:color="auto" w:fill="FFFFFF"/>
      <w:spacing w:before="100" w:beforeAutospacing="1" w:after="100" w:afterAutospacing="1" w:line="240" w:lineRule="auto"/>
      <w:jc w:val="center"/>
    </w:pPr>
    <w:rPr>
      <w:rFonts w:ascii="Arial" w:eastAsia="MS Mincho" w:hAnsi="Arial" w:cs="Arial"/>
      <w:color w:val="008080"/>
      <w:sz w:val="32"/>
      <w:szCs w:val="32"/>
      <w:lang w:eastAsia="ja-JP"/>
    </w:rPr>
  </w:style>
  <w:style w:type="paragraph" w:customStyle="1" w:styleId="50">
    <w:name w:val="5 Нумеров список"/>
    <w:basedOn w:val="04"/>
    <w:qFormat/>
    <w:rsid w:val="00356A51"/>
    <w:pPr>
      <w:numPr>
        <w:numId w:val="41"/>
      </w:numPr>
      <w:tabs>
        <w:tab w:val="clear" w:pos="1134"/>
        <w:tab w:val="clear" w:pos="1571"/>
        <w:tab w:val="num" w:pos="360"/>
        <w:tab w:val="num" w:pos="993"/>
        <w:tab w:val="num" w:pos="1212"/>
        <w:tab w:val="num" w:pos="1440"/>
      </w:tabs>
      <w:ind w:left="0" w:firstLine="0"/>
      <w:jc w:val="left"/>
    </w:pPr>
  </w:style>
  <w:style w:type="paragraph" w:customStyle="1" w:styleId="aff6">
    <w:name w:val="тире"/>
    <w:basedOn w:val="affb"/>
    <w:qFormat/>
    <w:rsid w:val="00356A51"/>
    <w:pPr>
      <w:numPr>
        <w:numId w:val="42"/>
      </w:numPr>
      <w:tabs>
        <w:tab w:val="num" w:pos="1134"/>
      </w:tabs>
      <w:spacing w:after="0" w:line="360" w:lineRule="auto"/>
      <w:ind w:left="0" w:hanging="360"/>
      <w:jc w:val="both"/>
    </w:pPr>
    <w:rPr>
      <w:rFonts w:ascii="Times New Roman" w:eastAsia="Times New Roman" w:hAnsi="Times New Roman" w:cs="Times New Roman"/>
      <w:sz w:val="24"/>
      <w:szCs w:val="20"/>
      <w:lang w:eastAsia="ru-RU"/>
    </w:rPr>
  </w:style>
  <w:style w:type="paragraph" w:customStyle="1" w:styleId="affffffffffffffffffff2">
    <w:name w:val="Об лево"/>
    <w:basedOn w:val="affb"/>
    <w:qFormat/>
    <w:rsid w:val="00356A51"/>
    <w:pPr>
      <w:snapToGrid w:val="0"/>
      <w:spacing w:after="0" w:line="360" w:lineRule="auto"/>
      <w:ind w:firstLine="709"/>
      <w:jc w:val="both"/>
    </w:pPr>
    <w:rPr>
      <w:rFonts w:ascii="Times New Roman" w:eastAsia="MS Mincho" w:hAnsi="Times New Roman" w:cs="Times New Roman"/>
      <w:sz w:val="24"/>
      <w:szCs w:val="20"/>
      <w:lang w:eastAsia="ja-JP"/>
    </w:rPr>
  </w:style>
  <w:style w:type="paragraph" w:customStyle="1" w:styleId="xl50">
    <w:name w:val="xl50"/>
    <w:basedOn w:val="affb"/>
    <w:qFormat/>
    <w:rsid w:val="00356A51"/>
    <w:pPr>
      <w:spacing w:before="100" w:beforeAutospacing="1" w:after="100" w:afterAutospacing="1" w:line="360" w:lineRule="auto"/>
      <w:ind w:firstLine="709"/>
      <w:jc w:val="center"/>
    </w:pPr>
    <w:rPr>
      <w:rFonts w:ascii="Arial" w:eastAsia="MS Mincho" w:hAnsi="Arial" w:cs="Arial"/>
      <w:b/>
      <w:bCs/>
      <w:sz w:val="24"/>
      <w:szCs w:val="20"/>
      <w:lang w:eastAsia="ja-JP"/>
    </w:rPr>
  </w:style>
  <w:style w:type="character" w:customStyle="1" w:styleId="12pt">
    <w:name w:val="Обычный + 12 pt Знак"/>
    <w:aliases w:val="по ширине Знак,Первая строка:  1 Знак,5 см Знак,Междустр.интервал:  полут... Знак,Обычный + Arial Знак,12 pt Знак,Междустр.интервал:  полуторный Знак,Название объекта + Arial Знак,Черный Знак,25 см Знак,Междуст... Знак"/>
    <w:link w:val="12pt0"/>
    <w:locked/>
    <w:rsid w:val="00356A51"/>
    <w:rPr>
      <w:sz w:val="24"/>
    </w:rPr>
  </w:style>
  <w:style w:type="paragraph" w:customStyle="1" w:styleId="12pt0">
    <w:name w:val="Обычный + 12 pt"/>
    <w:aliases w:val="по ширине,Первая строка:  1,5 см,Междустр.интервал:  полут...,Заголовок 4 + Times New Roman,12 pt,не полужирный,...,Обычный + 12 пт,Обычный + Первая строка:  1,Междустр.интервал:  полуторный,-Текст + 14 пт,27 см"/>
    <w:basedOn w:val="affb"/>
    <w:link w:val="12pt"/>
    <w:qFormat/>
    <w:rsid w:val="00356A51"/>
    <w:pPr>
      <w:widowControl w:val="0"/>
      <w:spacing w:before="120" w:after="120" w:line="360" w:lineRule="auto"/>
      <w:ind w:firstLine="851"/>
      <w:jc w:val="both"/>
    </w:pPr>
    <w:rPr>
      <w:sz w:val="24"/>
    </w:rPr>
  </w:style>
  <w:style w:type="paragraph" w:customStyle="1" w:styleId="2fffa">
    <w:name w:val="стиль2"/>
    <w:basedOn w:val="affb"/>
    <w:qFormat/>
    <w:rsid w:val="00356A51"/>
    <w:pPr>
      <w:spacing w:before="100" w:beforeAutospacing="1" w:after="100" w:afterAutospacing="1" w:line="360" w:lineRule="auto"/>
      <w:ind w:firstLine="709"/>
      <w:jc w:val="both"/>
    </w:pPr>
    <w:rPr>
      <w:rFonts w:ascii="Verdana" w:eastAsia="MS Mincho" w:hAnsi="Verdana" w:cs="Times New Roman"/>
      <w:color w:val="003366"/>
      <w:sz w:val="24"/>
      <w:szCs w:val="20"/>
      <w:lang w:eastAsia="ja-JP"/>
    </w:rPr>
  </w:style>
  <w:style w:type="paragraph" w:customStyle="1" w:styleId="WW-2">
    <w:name w:val="WW-Основной текст 2"/>
    <w:basedOn w:val="affb"/>
    <w:qFormat/>
    <w:rsid w:val="00356A51"/>
    <w:pPr>
      <w:widowControl w:val="0"/>
      <w:suppressAutoHyphens/>
      <w:spacing w:after="600" w:line="360" w:lineRule="auto"/>
      <w:jc w:val="center"/>
    </w:pPr>
    <w:rPr>
      <w:rFonts w:ascii="Times New Roman" w:eastAsia="Times New Roman" w:hAnsi="Times New Roman" w:cs="Times New Roman"/>
      <w:b/>
      <w:sz w:val="24"/>
      <w:szCs w:val="20"/>
      <w:lang w:eastAsia="ar-SA"/>
    </w:rPr>
  </w:style>
  <w:style w:type="paragraph" w:customStyle="1" w:styleId="21d">
    <w:name w:val="Оглавление 21"/>
    <w:basedOn w:val="affb"/>
    <w:next w:val="affb"/>
    <w:autoRedefine/>
    <w:qFormat/>
    <w:rsid w:val="00356A51"/>
    <w:pPr>
      <w:tabs>
        <w:tab w:val="left" w:pos="-75"/>
        <w:tab w:val="right" w:leader="dot" w:pos="10196"/>
      </w:tabs>
      <w:spacing w:after="120" w:line="240" w:lineRule="exact"/>
      <w:ind w:firstLine="709"/>
      <w:jc w:val="both"/>
    </w:pPr>
    <w:rPr>
      <w:rFonts w:ascii="Times New Roman" w:eastAsia="MS Mincho" w:hAnsi="Times New Roman" w:cs="Times New Roman"/>
      <w:sz w:val="24"/>
      <w:szCs w:val="20"/>
      <w:lang w:eastAsia="ja-JP"/>
    </w:rPr>
  </w:style>
  <w:style w:type="paragraph" w:customStyle="1" w:styleId="fr10">
    <w:name w:val="fr1"/>
    <w:basedOn w:val="affb"/>
    <w:qFormat/>
    <w:rsid w:val="00356A51"/>
    <w:pPr>
      <w:autoSpaceDE w:val="0"/>
      <w:autoSpaceDN w:val="0"/>
      <w:spacing w:after="0" w:line="360" w:lineRule="auto"/>
      <w:ind w:firstLine="709"/>
      <w:jc w:val="both"/>
    </w:pPr>
    <w:rPr>
      <w:rFonts w:ascii="Arial" w:eastAsia="MS Mincho" w:hAnsi="Arial" w:cs="Arial"/>
      <w:sz w:val="28"/>
      <w:szCs w:val="28"/>
      <w:lang w:eastAsia="ja-JP"/>
    </w:rPr>
  </w:style>
  <w:style w:type="paragraph" w:customStyle="1" w:styleId="fr2">
    <w:name w:val="fr2"/>
    <w:basedOn w:val="affb"/>
    <w:qFormat/>
    <w:rsid w:val="00356A51"/>
    <w:pPr>
      <w:autoSpaceDE w:val="0"/>
      <w:autoSpaceDN w:val="0"/>
      <w:spacing w:after="0" w:line="360" w:lineRule="auto"/>
      <w:ind w:firstLine="709"/>
      <w:jc w:val="both"/>
    </w:pPr>
    <w:rPr>
      <w:rFonts w:ascii="Arial" w:eastAsia="MS Mincho" w:hAnsi="Arial" w:cs="Arial"/>
      <w:b/>
      <w:bCs/>
      <w:sz w:val="16"/>
      <w:szCs w:val="16"/>
      <w:lang w:eastAsia="ja-JP"/>
    </w:rPr>
  </w:style>
  <w:style w:type="paragraph" w:customStyle="1" w:styleId="font6">
    <w:name w:val="font6"/>
    <w:basedOn w:val="affb"/>
    <w:qFormat/>
    <w:rsid w:val="00356A51"/>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2fffb">
    <w:name w:val="2 табл доп"/>
    <w:basedOn w:val="affb"/>
    <w:next w:val="04"/>
    <w:qFormat/>
    <w:rsid w:val="00356A51"/>
    <w:pPr>
      <w:tabs>
        <w:tab w:val="left" w:pos="1134"/>
      </w:tabs>
      <w:snapToGrid w:val="0"/>
      <w:spacing w:after="0" w:line="240" w:lineRule="auto"/>
      <w:jc w:val="center"/>
    </w:pPr>
    <w:rPr>
      <w:rFonts w:ascii="Times New Roman" w:eastAsia="MS Mincho" w:hAnsi="Times New Roman" w:cs="Times New Roman"/>
      <w:sz w:val="20"/>
      <w:szCs w:val="24"/>
      <w:lang w:eastAsia="ru-RU"/>
    </w:rPr>
  </w:style>
  <w:style w:type="character" w:customStyle="1" w:styleId="BODYTEXTNORMAL">
    <w:name w:val="BODY TEXT NORMAL Знак Знак"/>
    <w:link w:val="BODYTEXTNORMAL0"/>
    <w:locked/>
    <w:rsid w:val="00356A51"/>
    <w:rPr>
      <w:rFonts w:ascii="Wingdings" w:hAnsi="Wingdings"/>
    </w:rPr>
  </w:style>
  <w:style w:type="paragraph" w:customStyle="1" w:styleId="BODYTEXTNORMAL0">
    <w:name w:val="BODY TEXT NORMAL Знак"/>
    <w:basedOn w:val="affb"/>
    <w:link w:val="BODYTEXTNORMAL"/>
    <w:qFormat/>
    <w:rsid w:val="00356A51"/>
    <w:pPr>
      <w:spacing w:before="120" w:after="0" w:line="360" w:lineRule="auto"/>
      <w:ind w:left="1077" w:firstLine="709"/>
      <w:jc w:val="both"/>
    </w:pPr>
    <w:rPr>
      <w:rFonts w:ascii="Wingdings" w:hAnsi="Wingdings"/>
    </w:rPr>
  </w:style>
  <w:style w:type="paragraph" w:customStyle="1" w:styleId="xl36">
    <w:name w:val="xl36"/>
    <w:basedOn w:val="affb"/>
    <w:qFormat/>
    <w:rsid w:val="00356A51"/>
    <w:pPr>
      <w:pBdr>
        <w:left w:val="single" w:sz="4" w:space="0" w:color="auto"/>
      </w:pBdr>
      <w:spacing w:before="100" w:beforeAutospacing="1" w:after="100" w:afterAutospacing="1" w:line="360" w:lineRule="auto"/>
      <w:ind w:firstLine="709"/>
      <w:jc w:val="both"/>
    </w:pPr>
    <w:rPr>
      <w:rFonts w:ascii="Arial Unicode MS" w:eastAsia="Arial Unicode MS" w:hAnsi="Arial Unicode MS" w:cs="Times New Roman"/>
      <w:sz w:val="24"/>
      <w:szCs w:val="20"/>
      <w:lang w:eastAsia="ja-JP"/>
    </w:rPr>
  </w:style>
  <w:style w:type="paragraph" w:customStyle="1" w:styleId="font5">
    <w:name w:val="font5"/>
    <w:basedOn w:val="affb"/>
    <w:qFormat/>
    <w:rsid w:val="00356A51"/>
    <w:pPr>
      <w:spacing w:before="100" w:beforeAutospacing="1" w:after="100" w:afterAutospacing="1" w:line="360" w:lineRule="auto"/>
      <w:ind w:firstLine="709"/>
      <w:jc w:val="both"/>
    </w:pPr>
    <w:rPr>
      <w:rFonts w:ascii="Times New Roman" w:eastAsia="Arial Unicode MS" w:hAnsi="Times New Roman" w:cs="Times New Roman"/>
      <w:sz w:val="20"/>
      <w:szCs w:val="20"/>
      <w:lang w:eastAsia="ja-JP"/>
    </w:rPr>
  </w:style>
  <w:style w:type="paragraph" w:customStyle="1" w:styleId="caaieiaie9">
    <w:name w:val="caaieiaie 9"/>
    <w:basedOn w:val="affb"/>
    <w:next w:val="affb"/>
    <w:qFormat/>
    <w:rsid w:val="00356A51"/>
    <w:pPr>
      <w:keepNext/>
      <w:widowControl w:val="0"/>
      <w:overflowPunct w:val="0"/>
      <w:autoSpaceDE w:val="0"/>
      <w:autoSpaceDN w:val="0"/>
      <w:adjustRightInd w:val="0"/>
      <w:spacing w:after="0" w:line="360" w:lineRule="auto"/>
      <w:ind w:firstLine="709"/>
      <w:jc w:val="both"/>
    </w:pPr>
    <w:rPr>
      <w:rFonts w:ascii="Times New Roman" w:eastAsia="MS Mincho" w:hAnsi="Times New Roman" w:cs="Times New Roman"/>
      <w:b/>
      <w:spacing w:val="20"/>
      <w:sz w:val="28"/>
      <w:szCs w:val="20"/>
      <w:lang w:eastAsia="ja-JP"/>
    </w:rPr>
  </w:style>
  <w:style w:type="character" w:customStyle="1" w:styleId="affffffffffffffffffff3">
    <w:name w:val="Назв после табл Знак"/>
    <w:link w:val="affffffffffffffffffff4"/>
    <w:locked/>
    <w:rsid w:val="00356A51"/>
    <w:rPr>
      <w:rFonts w:ascii="MS Mincho" w:eastAsia="MS Mincho" w:hAnsi="MS Mincho"/>
      <w:sz w:val="28"/>
      <w:lang w:val="x-none" w:eastAsia="ja-JP"/>
    </w:rPr>
  </w:style>
  <w:style w:type="paragraph" w:customStyle="1" w:styleId="affffffffffffffffffff4">
    <w:name w:val="Назв после табл"/>
    <w:basedOn w:val="affb"/>
    <w:next w:val="affb"/>
    <w:link w:val="affffffffffffffffffff3"/>
    <w:qFormat/>
    <w:rsid w:val="00356A51"/>
    <w:pPr>
      <w:spacing w:before="120" w:after="0" w:line="360" w:lineRule="auto"/>
      <w:ind w:firstLine="720"/>
      <w:jc w:val="both"/>
    </w:pPr>
    <w:rPr>
      <w:rFonts w:ascii="MS Mincho" w:eastAsia="MS Mincho" w:hAnsi="MS Mincho"/>
      <w:sz w:val="28"/>
      <w:lang w:val="x-none" w:eastAsia="ja-JP"/>
    </w:rPr>
  </w:style>
  <w:style w:type="paragraph" w:customStyle="1" w:styleId="affffffffffffffffffff5">
    <w:name w:val="Назв Ссылка"/>
    <w:basedOn w:val="affb"/>
    <w:next w:val="affb"/>
    <w:qFormat/>
    <w:rsid w:val="00356A51"/>
    <w:pPr>
      <w:keepNext/>
      <w:spacing w:after="0" w:line="360" w:lineRule="auto"/>
      <w:ind w:firstLine="720"/>
      <w:jc w:val="right"/>
    </w:pPr>
    <w:rPr>
      <w:rFonts w:ascii="Times New Roman" w:eastAsia="MS Mincho" w:hAnsi="Times New Roman" w:cs="Times New Roman"/>
      <w:sz w:val="28"/>
      <w:szCs w:val="20"/>
      <w:lang w:eastAsia="ja-JP"/>
    </w:rPr>
  </w:style>
  <w:style w:type="character" w:customStyle="1" w:styleId="126">
    <w:name w:val="Об таб лево12 Знак"/>
    <w:link w:val="127"/>
    <w:locked/>
    <w:rsid w:val="00356A51"/>
    <w:rPr>
      <w:rFonts w:ascii="MS Mincho" w:eastAsia="MS Mincho" w:hAnsi="MS Mincho"/>
      <w:sz w:val="24"/>
      <w:lang w:val="x-none" w:eastAsia="ja-JP"/>
    </w:rPr>
  </w:style>
  <w:style w:type="paragraph" w:customStyle="1" w:styleId="127">
    <w:name w:val="Об таб лево12"/>
    <w:basedOn w:val="affb"/>
    <w:link w:val="126"/>
    <w:qFormat/>
    <w:rsid w:val="00356A51"/>
    <w:pPr>
      <w:snapToGrid w:val="0"/>
      <w:spacing w:after="0" w:line="360" w:lineRule="auto"/>
      <w:ind w:firstLine="709"/>
      <w:jc w:val="both"/>
    </w:pPr>
    <w:rPr>
      <w:rFonts w:ascii="MS Mincho" w:eastAsia="MS Mincho" w:hAnsi="MS Mincho"/>
      <w:sz w:val="24"/>
      <w:lang w:val="x-none" w:eastAsia="ja-JP"/>
    </w:rPr>
  </w:style>
  <w:style w:type="character" w:customStyle="1" w:styleId="128">
    <w:name w:val="Об таб центр12 Знак"/>
    <w:link w:val="129"/>
    <w:locked/>
    <w:rsid w:val="00356A51"/>
    <w:rPr>
      <w:rFonts w:ascii="MS Mincho" w:eastAsia="MS Mincho" w:hAnsi="MS Mincho"/>
      <w:sz w:val="24"/>
      <w:lang w:val="x-none" w:eastAsia="ja-JP"/>
    </w:rPr>
  </w:style>
  <w:style w:type="paragraph" w:customStyle="1" w:styleId="129">
    <w:name w:val="Об таб центр12"/>
    <w:basedOn w:val="affb"/>
    <w:link w:val="128"/>
    <w:qFormat/>
    <w:rsid w:val="00356A51"/>
    <w:pPr>
      <w:snapToGrid w:val="0"/>
      <w:spacing w:after="0" w:line="360" w:lineRule="auto"/>
      <w:ind w:firstLine="709"/>
      <w:jc w:val="center"/>
    </w:pPr>
    <w:rPr>
      <w:rFonts w:ascii="MS Mincho" w:eastAsia="MS Mincho" w:hAnsi="MS Mincho"/>
      <w:sz w:val="24"/>
      <w:lang w:val="x-none" w:eastAsia="ja-JP"/>
    </w:rPr>
  </w:style>
  <w:style w:type="paragraph" w:customStyle="1" w:styleId="affffffffffffffffffff6">
    <w:name w:val="Назв разрядка"/>
    <w:basedOn w:val="affb"/>
    <w:qFormat/>
    <w:rsid w:val="00356A51"/>
    <w:pPr>
      <w:keepNext/>
      <w:spacing w:before="60" w:after="60" w:line="360" w:lineRule="auto"/>
      <w:jc w:val="center"/>
    </w:pPr>
    <w:rPr>
      <w:rFonts w:ascii="Times New Roman" w:eastAsia="MS Mincho" w:hAnsi="Times New Roman" w:cs="Times New Roman"/>
      <w:spacing w:val="30"/>
      <w:sz w:val="28"/>
      <w:szCs w:val="28"/>
      <w:lang w:eastAsia="ja-JP"/>
    </w:rPr>
  </w:style>
  <w:style w:type="paragraph" w:customStyle="1" w:styleId="3fe">
    <w:name w:val="3 рисунок"/>
    <w:basedOn w:val="affb"/>
    <w:qFormat/>
    <w:rsid w:val="00356A51"/>
    <w:pPr>
      <w:tabs>
        <w:tab w:val="left" w:pos="1134"/>
      </w:tabs>
      <w:suppressAutoHyphens/>
      <w:spacing w:after="120" w:line="360" w:lineRule="auto"/>
      <w:jc w:val="center"/>
    </w:pPr>
    <w:rPr>
      <w:rFonts w:ascii="Times New Roman" w:eastAsia="MS Mincho" w:hAnsi="Times New Roman" w:cs="Times New Roman"/>
      <w:sz w:val="24"/>
      <w:szCs w:val="20"/>
    </w:rPr>
  </w:style>
  <w:style w:type="paragraph" w:customStyle="1" w:styleId="affffffffffffffffffff7">
    <w:name w:val="Назв Сл"/>
    <w:basedOn w:val="affb"/>
    <w:qFormat/>
    <w:rsid w:val="00356A51"/>
    <w:pPr>
      <w:keepNext/>
      <w:spacing w:before="120" w:after="60" w:line="360" w:lineRule="auto"/>
    </w:pPr>
    <w:rPr>
      <w:rFonts w:ascii="Times New Roman" w:eastAsia="MS Mincho" w:hAnsi="Times New Roman" w:cs="Times New Roman"/>
      <w:spacing w:val="10"/>
      <w:sz w:val="28"/>
      <w:szCs w:val="20"/>
      <w:lang w:eastAsia="ja-JP"/>
    </w:rPr>
  </w:style>
  <w:style w:type="paragraph" w:customStyle="1" w:styleId="affffffffffffffffffff8">
    <w:name w:val="Нормальный текст"/>
    <w:basedOn w:val="affb"/>
    <w:qFormat/>
    <w:rsid w:val="00356A51"/>
    <w:pPr>
      <w:spacing w:after="0" w:line="360" w:lineRule="auto"/>
      <w:ind w:firstLine="709"/>
      <w:jc w:val="both"/>
    </w:pPr>
    <w:rPr>
      <w:rFonts w:ascii="Times New Roman" w:eastAsia="MS Mincho" w:hAnsi="Times New Roman" w:cs="Times New Roman"/>
      <w:sz w:val="28"/>
      <w:szCs w:val="20"/>
      <w:lang w:eastAsia="ja-JP"/>
    </w:rPr>
  </w:style>
  <w:style w:type="paragraph" w:customStyle="1" w:styleId="1fffffe">
    <w:name w:val="Об раз1"/>
    <w:basedOn w:val="affb"/>
    <w:qFormat/>
    <w:rsid w:val="00356A51"/>
    <w:pPr>
      <w:spacing w:after="0" w:line="360" w:lineRule="auto"/>
      <w:ind w:firstLine="720"/>
      <w:jc w:val="both"/>
    </w:pPr>
    <w:rPr>
      <w:rFonts w:ascii="Times New Roman" w:eastAsia="MS Mincho" w:hAnsi="Times New Roman" w:cs="Times New Roman"/>
      <w:spacing w:val="2"/>
      <w:sz w:val="28"/>
      <w:szCs w:val="28"/>
      <w:lang w:eastAsia="ja-JP"/>
    </w:rPr>
  </w:style>
  <w:style w:type="paragraph" w:customStyle="1" w:styleId="2fffc">
    <w:name w:val="Об раз2"/>
    <w:basedOn w:val="affb"/>
    <w:qFormat/>
    <w:rsid w:val="00356A51"/>
    <w:pPr>
      <w:spacing w:after="0" w:line="360" w:lineRule="auto"/>
      <w:ind w:firstLine="720"/>
      <w:jc w:val="both"/>
    </w:pPr>
    <w:rPr>
      <w:rFonts w:ascii="Times New Roman" w:eastAsia="MS Mincho" w:hAnsi="Times New Roman" w:cs="Times New Roman"/>
      <w:spacing w:val="4"/>
      <w:sz w:val="28"/>
      <w:szCs w:val="28"/>
      <w:lang w:eastAsia="ja-JP"/>
    </w:rPr>
  </w:style>
  <w:style w:type="paragraph" w:customStyle="1" w:styleId="3ff">
    <w:name w:val="Об раз3"/>
    <w:basedOn w:val="affb"/>
    <w:qFormat/>
    <w:rsid w:val="00356A51"/>
    <w:pPr>
      <w:spacing w:after="0" w:line="360" w:lineRule="auto"/>
      <w:ind w:firstLine="720"/>
      <w:jc w:val="both"/>
    </w:pPr>
    <w:rPr>
      <w:rFonts w:ascii="Times New Roman" w:eastAsia="MS Mincho" w:hAnsi="Times New Roman" w:cs="Times New Roman"/>
      <w:spacing w:val="6"/>
      <w:sz w:val="28"/>
      <w:szCs w:val="28"/>
      <w:lang w:eastAsia="ja-JP"/>
    </w:rPr>
  </w:style>
  <w:style w:type="paragraph" w:customStyle="1" w:styleId="4d">
    <w:name w:val="Об раз4"/>
    <w:basedOn w:val="affb"/>
    <w:qFormat/>
    <w:rsid w:val="00356A51"/>
    <w:pPr>
      <w:spacing w:after="0" w:line="360" w:lineRule="auto"/>
      <w:ind w:firstLine="720"/>
      <w:jc w:val="both"/>
    </w:pPr>
    <w:rPr>
      <w:rFonts w:ascii="Times New Roman" w:eastAsia="MS Mincho" w:hAnsi="Times New Roman" w:cs="Times New Roman"/>
      <w:spacing w:val="8"/>
      <w:sz w:val="28"/>
      <w:szCs w:val="28"/>
      <w:lang w:eastAsia="ja-JP"/>
    </w:rPr>
  </w:style>
  <w:style w:type="paragraph" w:customStyle="1" w:styleId="5d">
    <w:name w:val="Об раз5"/>
    <w:basedOn w:val="affb"/>
    <w:next w:val="affb"/>
    <w:qFormat/>
    <w:rsid w:val="00356A51"/>
    <w:pPr>
      <w:spacing w:after="0" w:line="360" w:lineRule="auto"/>
      <w:ind w:firstLine="720"/>
      <w:jc w:val="both"/>
    </w:pPr>
    <w:rPr>
      <w:rFonts w:ascii="Times New Roman" w:eastAsia="MS Mincho" w:hAnsi="Times New Roman" w:cs="Times New Roman"/>
      <w:spacing w:val="10"/>
      <w:sz w:val="28"/>
      <w:szCs w:val="28"/>
      <w:lang w:eastAsia="ja-JP"/>
    </w:rPr>
  </w:style>
  <w:style w:type="character" w:customStyle="1" w:styleId="affffffffffffffffffff9">
    <w:name w:val="Об список Знак"/>
    <w:link w:val="affffffffffffffffffffa"/>
    <w:locked/>
    <w:rsid w:val="00356A51"/>
    <w:rPr>
      <w:rFonts w:ascii="MS Mincho" w:eastAsia="MS Mincho" w:hAnsi="MS Mincho"/>
      <w:color w:val="000000"/>
      <w:sz w:val="28"/>
      <w:lang w:val="x-none" w:eastAsia="ja-JP"/>
    </w:rPr>
  </w:style>
  <w:style w:type="paragraph" w:customStyle="1" w:styleId="affffffffffffffffffffa">
    <w:name w:val="Об список"/>
    <w:basedOn w:val="affb"/>
    <w:next w:val="affb"/>
    <w:link w:val="affffffffffffffffffff9"/>
    <w:qFormat/>
    <w:rsid w:val="00356A51"/>
    <w:pPr>
      <w:tabs>
        <w:tab w:val="num" w:pos="360"/>
      </w:tabs>
      <w:spacing w:after="0" w:line="360" w:lineRule="auto"/>
      <w:ind w:left="360" w:hanging="360"/>
      <w:jc w:val="both"/>
    </w:pPr>
    <w:rPr>
      <w:rFonts w:ascii="MS Mincho" w:eastAsia="MS Mincho" w:hAnsi="MS Mincho"/>
      <w:color w:val="000000"/>
      <w:sz w:val="28"/>
      <w:lang w:val="x-none" w:eastAsia="ja-JP"/>
    </w:rPr>
  </w:style>
  <w:style w:type="paragraph" w:customStyle="1" w:styleId="1ffffff">
    <w:name w:val="Об список уп1"/>
    <w:basedOn w:val="affffffffffffffffffffa"/>
    <w:qFormat/>
    <w:rsid w:val="00356A51"/>
    <w:pPr>
      <w:tabs>
        <w:tab w:val="clear" w:pos="360"/>
      </w:tabs>
      <w:ind w:left="0" w:firstLine="0"/>
    </w:pPr>
    <w:rPr>
      <w:spacing w:val="-2"/>
      <w:szCs w:val="28"/>
    </w:rPr>
  </w:style>
  <w:style w:type="paragraph" w:customStyle="1" w:styleId="affffffffffffffffffffb">
    <w:name w:val="Об таб лево"/>
    <w:basedOn w:val="affb"/>
    <w:qFormat/>
    <w:rsid w:val="00356A51"/>
    <w:pPr>
      <w:snapToGrid w:val="0"/>
      <w:spacing w:after="0" w:line="360" w:lineRule="auto"/>
      <w:ind w:firstLine="709"/>
      <w:jc w:val="both"/>
    </w:pPr>
    <w:rPr>
      <w:rFonts w:ascii="Times New Roman" w:eastAsia="MS Mincho" w:hAnsi="Times New Roman" w:cs="Times New Roman"/>
      <w:sz w:val="28"/>
      <w:szCs w:val="20"/>
      <w:lang w:eastAsia="ja-JP"/>
    </w:rPr>
  </w:style>
  <w:style w:type="paragraph" w:customStyle="1" w:styleId="11c">
    <w:name w:val="Об таб лево11"/>
    <w:basedOn w:val="127"/>
    <w:qFormat/>
    <w:rsid w:val="00356A51"/>
    <w:rPr>
      <w:sz w:val="22"/>
    </w:rPr>
  </w:style>
  <w:style w:type="paragraph" w:customStyle="1" w:styleId="affffffffffffffffffffc">
    <w:name w:val="Об таб право"/>
    <w:basedOn w:val="affb"/>
    <w:qFormat/>
    <w:rsid w:val="00356A51"/>
    <w:pPr>
      <w:snapToGrid w:val="0"/>
      <w:spacing w:after="0" w:line="360" w:lineRule="auto"/>
      <w:ind w:firstLine="709"/>
      <w:jc w:val="right"/>
    </w:pPr>
    <w:rPr>
      <w:rFonts w:ascii="Times New Roman" w:eastAsia="MS Mincho" w:hAnsi="Times New Roman" w:cs="Times New Roman"/>
      <w:sz w:val="28"/>
      <w:szCs w:val="20"/>
      <w:lang w:eastAsia="ja-JP"/>
    </w:rPr>
  </w:style>
  <w:style w:type="paragraph" w:customStyle="1" w:styleId="12a">
    <w:name w:val="Об таб право12"/>
    <w:basedOn w:val="affb"/>
    <w:qFormat/>
    <w:rsid w:val="00356A51"/>
    <w:pPr>
      <w:snapToGrid w:val="0"/>
      <w:spacing w:after="0" w:line="360" w:lineRule="auto"/>
      <w:ind w:firstLine="709"/>
      <w:jc w:val="right"/>
    </w:pPr>
    <w:rPr>
      <w:rFonts w:ascii="Times New Roman" w:eastAsia="MS Mincho" w:hAnsi="Times New Roman" w:cs="Times New Roman"/>
      <w:sz w:val="24"/>
      <w:szCs w:val="20"/>
      <w:lang w:eastAsia="ja-JP"/>
    </w:rPr>
  </w:style>
  <w:style w:type="paragraph" w:customStyle="1" w:styleId="11d">
    <w:name w:val="Об таб право11"/>
    <w:basedOn w:val="12a"/>
    <w:qFormat/>
    <w:rsid w:val="00356A51"/>
    <w:rPr>
      <w:sz w:val="22"/>
    </w:rPr>
  </w:style>
  <w:style w:type="paragraph" w:customStyle="1" w:styleId="affffffffffffffffffffd">
    <w:name w:val="Об таб центр"/>
    <w:basedOn w:val="affb"/>
    <w:qFormat/>
    <w:rsid w:val="00356A51"/>
    <w:pPr>
      <w:snapToGrid w:val="0"/>
      <w:spacing w:after="0" w:line="360" w:lineRule="auto"/>
      <w:ind w:firstLine="709"/>
      <w:jc w:val="center"/>
    </w:pPr>
    <w:rPr>
      <w:rFonts w:ascii="Times New Roman" w:eastAsia="MS Mincho" w:hAnsi="Times New Roman" w:cs="Times New Roman"/>
      <w:sz w:val="28"/>
      <w:szCs w:val="20"/>
      <w:lang w:eastAsia="ja-JP"/>
    </w:rPr>
  </w:style>
  <w:style w:type="paragraph" w:customStyle="1" w:styleId="11e">
    <w:name w:val="Об таб центр11"/>
    <w:basedOn w:val="129"/>
    <w:qFormat/>
    <w:rsid w:val="00356A51"/>
    <w:rPr>
      <w:sz w:val="22"/>
    </w:rPr>
  </w:style>
  <w:style w:type="character" w:customStyle="1" w:styleId="1ffff9">
    <w:name w:val="Об уп1 Знак"/>
    <w:link w:val="10"/>
    <w:locked/>
    <w:rsid w:val="00356A51"/>
    <w:rPr>
      <w:rFonts w:ascii="Arial" w:eastAsia="Times New Roman" w:hAnsi="Arial" w:cs="Arial"/>
      <w:spacing w:val="-2"/>
      <w:sz w:val="28"/>
      <w:szCs w:val="20"/>
      <w:lang w:eastAsia="zh-CN"/>
    </w:rPr>
  </w:style>
  <w:style w:type="paragraph" w:customStyle="1" w:styleId="1ffffff0">
    <w:name w:val="Об уп1список"/>
    <w:basedOn w:val="affffffffffffffffffffa"/>
    <w:qFormat/>
    <w:rsid w:val="00356A51"/>
    <w:pPr>
      <w:tabs>
        <w:tab w:val="clear" w:pos="360"/>
      </w:tabs>
      <w:ind w:left="0" w:firstLine="0"/>
    </w:pPr>
    <w:rPr>
      <w:spacing w:val="-2"/>
      <w:szCs w:val="28"/>
    </w:rPr>
  </w:style>
  <w:style w:type="character" w:customStyle="1" w:styleId="2fffd">
    <w:name w:val="Об уп2 Знак"/>
    <w:link w:val="2fffe"/>
    <w:locked/>
    <w:rsid w:val="00356A51"/>
    <w:rPr>
      <w:rFonts w:ascii="MS Mincho" w:eastAsia="MS Mincho" w:hAnsi="MS Mincho"/>
      <w:spacing w:val="-4"/>
      <w:sz w:val="28"/>
      <w:lang w:val="x-none" w:eastAsia="ja-JP"/>
    </w:rPr>
  </w:style>
  <w:style w:type="paragraph" w:customStyle="1" w:styleId="2fffe">
    <w:name w:val="Об уп2"/>
    <w:basedOn w:val="affb"/>
    <w:link w:val="2fffd"/>
    <w:qFormat/>
    <w:rsid w:val="00356A51"/>
    <w:pPr>
      <w:spacing w:after="0" w:line="360" w:lineRule="auto"/>
      <w:ind w:firstLine="720"/>
      <w:jc w:val="both"/>
    </w:pPr>
    <w:rPr>
      <w:rFonts w:ascii="MS Mincho" w:eastAsia="MS Mincho" w:hAnsi="MS Mincho"/>
      <w:spacing w:val="-4"/>
      <w:sz w:val="28"/>
      <w:lang w:val="x-none" w:eastAsia="ja-JP"/>
    </w:rPr>
  </w:style>
  <w:style w:type="paragraph" w:customStyle="1" w:styleId="2ffff">
    <w:name w:val="Об уп2список"/>
    <w:basedOn w:val="affffffffffffffffffffa"/>
    <w:qFormat/>
    <w:rsid w:val="00356A51"/>
    <w:pPr>
      <w:tabs>
        <w:tab w:val="clear" w:pos="360"/>
      </w:tabs>
      <w:ind w:left="0" w:firstLine="0"/>
    </w:pPr>
    <w:rPr>
      <w:spacing w:val="-4"/>
      <w:szCs w:val="28"/>
    </w:rPr>
  </w:style>
  <w:style w:type="character" w:customStyle="1" w:styleId="3ff0">
    <w:name w:val="Об уп3 Знак"/>
    <w:link w:val="3ff1"/>
    <w:locked/>
    <w:rsid w:val="00356A51"/>
    <w:rPr>
      <w:rFonts w:ascii="MS Mincho" w:eastAsia="MS Mincho" w:hAnsi="MS Mincho"/>
      <w:spacing w:val="-6"/>
      <w:sz w:val="28"/>
      <w:lang w:val="x-none" w:eastAsia="ja-JP"/>
    </w:rPr>
  </w:style>
  <w:style w:type="paragraph" w:customStyle="1" w:styleId="3ff1">
    <w:name w:val="Об уп3"/>
    <w:basedOn w:val="affb"/>
    <w:link w:val="3ff0"/>
    <w:qFormat/>
    <w:rsid w:val="00356A51"/>
    <w:pPr>
      <w:spacing w:after="0" w:line="360" w:lineRule="auto"/>
      <w:ind w:firstLine="720"/>
      <w:jc w:val="both"/>
    </w:pPr>
    <w:rPr>
      <w:rFonts w:ascii="MS Mincho" w:eastAsia="MS Mincho" w:hAnsi="MS Mincho"/>
      <w:spacing w:val="-6"/>
      <w:sz w:val="28"/>
      <w:lang w:val="x-none" w:eastAsia="ja-JP"/>
    </w:rPr>
  </w:style>
  <w:style w:type="paragraph" w:customStyle="1" w:styleId="3ff2">
    <w:name w:val="Об уп3список"/>
    <w:basedOn w:val="affffffffffffffffffffa"/>
    <w:qFormat/>
    <w:rsid w:val="00356A51"/>
    <w:pPr>
      <w:tabs>
        <w:tab w:val="clear" w:pos="360"/>
      </w:tabs>
      <w:ind w:left="0" w:firstLine="0"/>
    </w:pPr>
    <w:rPr>
      <w:spacing w:val="-6"/>
      <w:szCs w:val="28"/>
    </w:rPr>
  </w:style>
  <w:style w:type="paragraph" w:customStyle="1" w:styleId="4e">
    <w:name w:val="Об уп4"/>
    <w:basedOn w:val="affb"/>
    <w:qFormat/>
    <w:rsid w:val="00356A51"/>
    <w:pPr>
      <w:spacing w:after="0" w:line="360" w:lineRule="auto"/>
      <w:ind w:firstLine="720"/>
      <w:jc w:val="both"/>
    </w:pPr>
    <w:rPr>
      <w:rFonts w:ascii="Times New Roman" w:eastAsia="MS Mincho" w:hAnsi="Times New Roman" w:cs="Times New Roman"/>
      <w:spacing w:val="-8"/>
      <w:sz w:val="28"/>
      <w:szCs w:val="20"/>
      <w:lang w:eastAsia="ja-JP"/>
    </w:rPr>
  </w:style>
  <w:style w:type="paragraph" w:customStyle="1" w:styleId="4f">
    <w:name w:val="Об уп4список"/>
    <w:basedOn w:val="affffffffffffffffffffa"/>
    <w:qFormat/>
    <w:rsid w:val="00356A51"/>
    <w:pPr>
      <w:tabs>
        <w:tab w:val="clear" w:pos="360"/>
      </w:tabs>
      <w:ind w:left="0" w:firstLine="0"/>
    </w:pPr>
    <w:rPr>
      <w:spacing w:val="-8"/>
      <w:szCs w:val="28"/>
    </w:rPr>
  </w:style>
  <w:style w:type="paragraph" w:customStyle="1" w:styleId="5e">
    <w:name w:val="Об уп5"/>
    <w:basedOn w:val="affb"/>
    <w:qFormat/>
    <w:rsid w:val="00356A51"/>
    <w:pPr>
      <w:spacing w:after="0" w:line="360" w:lineRule="auto"/>
      <w:ind w:firstLine="720"/>
      <w:jc w:val="both"/>
    </w:pPr>
    <w:rPr>
      <w:rFonts w:ascii="Times New Roman" w:eastAsia="MS Mincho" w:hAnsi="Times New Roman" w:cs="Times New Roman"/>
      <w:spacing w:val="-10"/>
      <w:sz w:val="28"/>
      <w:szCs w:val="20"/>
      <w:lang w:eastAsia="ja-JP"/>
    </w:rPr>
  </w:style>
  <w:style w:type="paragraph" w:customStyle="1" w:styleId="5f">
    <w:name w:val="Об уп5список"/>
    <w:basedOn w:val="affffffffffffffffffffa"/>
    <w:qFormat/>
    <w:rsid w:val="00356A51"/>
    <w:pPr>
      <w:tabs>
        <w:tab w:val="clear" w:pos="360"/>
      </w:tabs>
      <w:ind w:left="0" w:firstLine="0"/>
    </w:pPr>
    <w:rPr>
      <w:spacing w:val="-10"/>
      <w:szCs w:val="28"/>
    </w:rPr>
  </w:style>
  <w:style w:type="paragraph" w:customStyle="1" w:styleId="affffffffffffffffffffe">
    <w:name w:val="Рамка"/>
    <w:basedOn w:val="affb"/>
    <w:qFormat/>
    <w:rsid w:val="00356A51"/>
    <w:pPr>
      <w:spacing w:after="0" w:line="360" w:lineRule="auto"/>
      <w:ind w:firstLine="709"/>
      <w:jc w:val="center"/>
    </w:pPr>
    <w:rPr>
      <w:rFonts w:ascii="Times New Roman" w:eastAsia="MS Mincho" w:hAnsi="Times New Roman" w:cs="Times New Roman"/>
      <w:sz w:val="16"/>
      <w:szCs w:val="20"/>
      <w:lang w:eastAsia="ja-JP"/>
    </w:rPr>
  </w:style>
  <w:style w:type="paragraph" w:customStyle="1" w:styleId="afffffffffffffffffffff">
    <w:name w:val="Смета"/>
    <w:qFormat/>
    <w:rsid w:val="00356A51"/>
    <w:pPr>
      <w:spacing w:after="0" w:line="240" w:lineRule="auto"/>
    </w:pPr>
    <w:rPr>
      <w:rFonts w:ascii="Courier New" w:eastAsia="MS Mincho" w:hAnsi="Courier New" w:cs="Times New Roman CYR"/>
      <w:sz w:val="19"/>
      <w:szCs w:val="20"/>
      <w:lang w:eastAsia="ru-RU"/>
    </w:rPr>
  </w:style>
  <w:style w:type="paragraph" w:customStyle="1" w:styleId="afffffffffffffffffffff0">
    <w:name w:val="Стиль по центру"/>
    <w:basedOn w:val="affb"/>
    <w:qFormat/>
    <w:rsid w:val="00356A51"/>
    <w:pPr>
      <w:spacing w:after="0" w:line="360" w:lineRule="auto"/>
      <w:ind w:firstLine="709"/>
      <w:jc w:val="center"/>
    </w:pPr>
    <w:rPr>
      <w:rFonts w:ascii="Times New Roman" w:eastAsia="MS Mincho" w:hAnsi="Times New Roman" w:cs="Times New Roman"/>
      <w:sz w:val="28"/>
      <w:szCs w:val="20"/>
      <w:lang w:eastAsia="ja-JP"/>
    </w:rPr>
  </w:style>
  <w:style w:type="paragraph" w:customStyle="1" w:styleId="afffffffffffffffffffff1">
    <w:name w:val="ЭФИ"/>
    <w:basedOn w:val="affb"/>
    <w:qFormat/>
    <w:rsid w:val="00356A51"/>
    <w:pPr>
      <w:spacing w:after="0" w:line="360" w:lineRule="auto"/>
      <w:ind w:firstLine="709"/>
      <w:jc w:val="center"/>
    </w:pPr>
    <w:rPr>
      <w:rFonts w:ascii="Times New Roman" w:eastAsia="MS Mincho" w:hAnsi="Times New Roman" w:cs="Times New Roman"/>
      <w:sz w:val="20"/>
      <w:szCs w:val="20"/>
      <w:lang w:eastAsia="ja-JP"/>
    </w:rPr>
  </w:style>
  <w:style w:type="paragraph" w:customStyle="1" w:styleId="afffffffffffffffffffff2">
    <w:name w:val="Об центр"/>
    <w:basedOn w:val="affb"/>
    <w:qFormat/>
    <w:rsid w:val="00356A51"/>
    <w:pPr>
      <w:snapToGrid w:val="0"/>
      <w:spacing w:after="0" w:line="360" w:lineRule="auto"/>
      <w:ind w:firstLine="709"/>
      <w:jc w:val="center"/>
    </w:pPr>
    <w:rPr>
      <w:rFonts w:ascii="Times New Roman" w:eastAsia="MS Mincho" w:hAnsi="Times New Roman" w:cs="Times New Roman"/>
      <w:sz w:val="24"/>
      <w:szCs w:val="20"/>
      <w:lang w:eastAsia="ja-JP"/>
    </w:rPr>
  </w:style>
  <w:style w:type="paragraph" w:customStyle="1" w:styleId="afffffffffffffffffffff3">
    <w:name w:val="Ссылка на название"/>
    <w:basedOn w:val="affb"/>
    <w:next w:val="affb"/>
    <w:qFormat/>
    <w:rsid w:val="00356A51"/>
    <w:pPr>
      <w:spacing w:after="0" w:line="360" w:lineRule="auto"/>
      <w:ind w:firstLine="720"/>
      <w:jc w:val="right"/>
    </w:pPr>
    <w:rPr>
      <w:rFonts w:ascii="Times New Roman" w:eastAsia="MS Mincho" w:hAnsi="Times New Roman" w:cs="Times New Roman"/>
      <w:sz w:val="28"/>
      <w:szCs w:val="20"/>
      <w:lang w:eastAsia="ja-JP"/>
    </w:rPr>
  </w:style>
  <w:style w:type="paragraph" w:customStyle="1" w:styleId="3ff3">
    <w:name w:val="Ссылка на название3"/>
    <w:basedOn w:val="affb"/>
    <w:next w:val="affb"/>
    <w:qFormat/>
    <w:rsid w:val="00356A51"/>
    <w:pPr>
      <w:spacing w:after="0" w:line="360" w:lineRule="auto"/>
      <w:ind w:firstLine="720"/>
      <w:jc w:val="right"/>
    </w:pPr>
    <w:rPr>
      <w:rFonts w:ascii="Times New Roman" w:eastAsia="MS Mincho" w:hAnsi="Times New Roman" w:cs="Times New Roman"/>
      <w:sz w:val="28"/>
      <w:szCs w:val="20"/>
      <w:lang w:eastAsia="ja-JP"/>
    </w:rPr>
  </w:style>
  <w:style w:type="paragraph" w:customStyle="1" w:styleId="1ffffff1">
    <w:name w:val="Назв после табл1"/>
    <w:basedOn w:val="affb"/>
    <w:next w:val="affb"/>
    <w:qFormat/>
    <w:rsid w:val="00356A51"/>
    <w:pPr>
      <w:spacing w:before="120" w:after="0" w:line="360" w:lineRule="auto"/>
      <w:ind w:firstLine="720"/>
      <w:jc w:val="both"/>
    </w:pPr>
    <w:rPr>
      <w:rFonts w:ascii="Times New Roman" w:eastAsia="MS Mincho" w:hAnsi="Times New Roman" w:cs="Times New Roman"/>
      <w:sz w:val="28"/>
      <w:szCs w:val="20"/>
      <w:lang w:eastAsia="ja-JP"/>
    </w:rPr>
  </w:style>
  <w:style w:type="paragraph" w:customStyle="1" w:styleId="1210">
    <w:name w:val="Об таб лево121"/>
    <w:basedOn w:val="affb"/>
    <w:qFormat/>
    <w:rsid w:val="00356A51"/>
    <w:pPr>
      <w:snapToGrid w:val="0"/>
      <w:spacing w:after="0" w:line="360" w:lineRule="auto"/>
      <w:ind w:firstLine="709"/>
      <w:jc w:val="both"/>
    </w:pPr>
    <w:rPr>
      <w:rFonts w:ascii="Times New Roman" w:eastAsia="MS Mincho" w:hAnsi="Times New Roman" w:cs="Times New Roman"/>
      <w:sz w:val="24"/>
      <w:szCs w:val="20"/>
      <w:lang w:eastAsia="ja-JP"/>
    </w:rPr>
  </w:style>
  <w:style w:type="paragraph" w:customStyle="1" w:styleId="1000">
    <w:name w:val="Стиль Заголовок 1 + Слева:  0 см Первая строка:  0 см"/>
    <w:basedOn w:val="1"/>
    <w:qFormat/>
    <w:rsid w:val="00356A51"/>
    <w:pPr>
      <w:numPr>
        <w:numId w:val="0"/>
      </w:numPr>
      <w:tabs>
        <w:tab w:val="left" w:pos="1134"/>
      </w:tabs>
      <w:suppressAutoHyphens w:val="0"/>
      <w:spacing w:before="240" w:after="240"/>
      <w:ind w:right="1134" w:firstLine="851"/>
      <w:jc w:val="both"/>
    </w:pPr>
    <w:rPr>
      <w:rFonts w:ascii="Arial" w:hAnsi="Arial"/>
      <w:bCs/>
      <w:caps/>
      <w:kern w:val="28"/>
      <w:sz w:val="28"/>
      <w:lang w:val="x-none" w:eastAsia="ja-JP"/>
    </w:rPr>
  </w:style>
  <w:style w:type="paragraph" w:customStyle="1" w:styleId="1250">
    <w:name w:val="Стиль курсив Первая строка:  125 см"/>
    <w:basedOn w:val="affb"/>
    <w:qFormat/>
    <w:rsid w:val="00356A51"/>
    <w:pPr>
      <w:spacing w:after="0" w:line="360" w:lineRule="auto"/>
      <w:ind w:firstLine="709"/>
      <w:jc w:val="both"/>
    </w:pPr>
    <w:rPr>
      <w:rFonts w:ascii="Times New Roman" w:eastAsia="MS Mincho" w:hAnsi="Times New Roman" w:cs="Times New Roman"/>
      <w:i/>
      <w:iCs/>
      <w:sz w:val="28"/>
      <w:szCs w:val="20"/>
      <w:lang w:eastAsia="ja-JP"/>
    </w:rPr>
  </w:style>
  <w:style w:type="paragraph" w:customStyle="1" w:styleId="06">
    <w:name w:val="Стиль Название + Первая строка:  0 см После:  6 пт"/>
    <w:basedOn w:val="affb"/>
    <w:qFormat/>
    <w:rsid w:val="00356A51"/>
    <w:pPr>
      <w:snapToGrid w:val="0"/>
      <w:spacing w:after="120" w:line="360" w:lineRule="auto"/>
      <w:jc w:val="center"/>
    </w:pPr>
    <w:rPr>
      <w:rFonts w:ascii="Times New Roman" w:eastAsia="MS Mincho" w:hAnsi="Times New Roman" w:cs="Times New Roman"/>
      <w:b/>
      <w:bCs/>
      <w:spacing w:val="10"/>
      <w:sz w:val="32"/>
      <w:szCs w:val="28"/>
      <w:lang w:eastAsia="ja-JP"/>
    </w:rPr>
  </w:style>
  <w:style w:type="paragraph" w:customStyle="1" w:styleId="14pt">
    <w:name w:val="Стиль Основной текст + 14 pt"/>
    <w:basedOn w:val="affb"/>
    <w:qFormat/>
    <w:rsid w:val="00356A51"/>
    <w:pPr>
      <w:spacing w:after="0" w:line="240" w:lineRule="auto"/>
      <w:jc w:val="both"/>
    </w:pPr>
    <w:rPr>
      <w:rFonts w:ascii="Times New Roman" w:eastAsia="MS Mincho" w:hAnsi="Times New Roman" w:cs="Times New Roman"/>
      <w:sz w:val="28"/>
      <w:szCs w:val="20"/>
      <w:lang w:eastAsia="ja-JP"/>
    </w:rPr>
  </w:style>
  <w:style w:type="paragraph" w:customStyle="1" w:styleId="caaieiaie3">
    <w:name w:val="caaieiaie 3"/>
    <w:basedOn w:val="affb"/>
    <w:next w:val="affb"/>
    <w:qFormat/>
    <w:rsid w:val="00356A51"/>
    <w:pPr>
      <w:keepNext/>
      <w:widowControl w:val="0"/>
      <w:spacing w:after="0" w:line="360" w:lineRule="auto"/>
      <w:ind w:firstLine="709"/>
      <w:jc w:val="center"/>
    </w:pPr>
    <w:rPr>
      <w:rFonts w:ascii="Baltica" w:eastAsia="MS Mincho" w:hAnsi="Baltica" w:cs="Times New Roman"/>
      <w:b/>
      <w:spacing w:val="20"/>
      <w:sz w:val="24"/>
      <w:szCs w:val="20"/>
      <w:lang w:eastAsia="ja-JP"/>
    </w:rPr>
  </w:style>
  <w:style w:type="character" w:customStyle="1" w:styleId="afffffffffffff7">
    <w:name w:val="Обычный.Обычный док Знак"/>
    <w:link w:val="afffffffffffff6"/>
    <w:locked/>
    <w:rsid w:val="00356A51"/>
    <w:rPr>
      <w:rFonts w:ascii="Arial" w:eastAsia="Times New Roman" w:hAnsi="Arial" w:cs="Arial"/>
      <w:sz w:val="24"/>
      <w:szCs w:val="24"/>
      <w:lang w:eastAsia="zh-CN"/>
    </w:rPr>
  </w:style>
  <w:style w:type="paragraph" w:customStyle="1" w:styleId="xl41">
    <w:name w:val="xl41"/>
    <w:basedOn w:val="affb"/>
    <w:qFormat/>
    <w:rsid w:val="00356A5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2">
    <w:name w:val="xl42"/>
    <w:basedOn w:val="affb"/>
    <w:qFormat/>
    <w:rsid w:val="00356A51"/>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3">
    <w:name w:val="xl43"/>
    <w:basedOn w:val="affb"/>
    <w:qFormat/>
    <w:rsid w:val="00356A51"/>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afffffffffffffffffffff4">
    <w:name w:val="список"/>
    <w:basedOn w:val="affb"/>
    <w:qFormat/>
    <w:rsid w:val="00356A51"/>
    <w:pPr>
      <w:tabs>
        <w:tab w:val="left" w:pos="1134"/>
      </w:tabs>
      <w:spacing w:after="0" w:line="360" w:lineRule="auto"/>
      <w:ind w:firstLine="709"/>
      <w:jc w:val="both"/>
    </w:pPr>
    <w:rPr>
      <w:rFonts w:ascii="Times New Roman" w:eastAsia="MS Mincho" w:hAnsi="Times New Roman" w:cs="Times New Roman"/>
      <w:sz w:val="24"/>
      <w:szCs w:val="20"/>
      <w:lang w:eastAsia="ja-JP"/>
    </w:rPr>
  </w:style>
  <w:style w:type="paragraph" w:customStyle="1" w:styleId="Noeeu1">
    <w:name w:val="Noeeu1"/>
    <w:basedOn w:val="affb"/>
    <w:qFormat/>
    <w:rsid w:val="00356A51"/>
    <w:pPr>
      <w:widowControl w:val="0"/>
      <w:overflowPunct w:val="0"/>
      <w:autoSpaceDE w:val="0"/>
      <w:autoSpaceDN w:val="0"/>
      <w:adjustRightInd w:val="0"/>
      <w:spacing w:after="0" w:line="360" w:lineRule="auto"/>
      <w:ind w:firstLine="397"/>
      <w:jc w:val="both"/>
    </w:pPr>
    <w:rPr>
      <w:rFonts w:ascii="Times New Roman" w:eastAsia="MS Mincho" w:hAnsi="Times New Roman" w:cs="Times New Roman"/>
      <w:sz w:val="20"/>
      <w:szCs w:val="20"/>
    </w:rPr>
  </w:style>
  <w:style w:type="paragraph" w:customStyle="1" w:styleId="Iniiaiieoaeno21">
    <w:name w:val="Iniiaiie oaeno 21"/>
    <w:basedOn w:val="affb"/>
    <w:qFormat/>
    <w:rsid w:val="00356A51"/>
    <w:pPr>
      <w:widowControl w:val="0"/>
      <w:overflowPunct w:val="0"/>
      <w:autoSpaceDE w:val="0"/>
      <w:autoSpaceDN w:val="0"/>
      <w:adjustRightInd w:val="0"/>
      <w:spacing w:after="0" w:line="360" w:lineRule="auto"/>
      <w:ind w:firstLine="397"/>
      <w:jc w:val="both"/>
    </w:pPr>
    <w:rPr>
      <w:rFonts w:ascii="Times New Roman" w:eastAsia="MS Mincho" w:hAnsi="Times New Roman" w:cs="Times New Roman"/>
      <w:color w:val="000000"/>
      <w:szCs w:val="20"/>
    </w:rPr>
  </w:style>
  <w:style w:type="paragraph" w:customStyle="1" w:styleId="afffffffffffffffffffff5">
    <w:name w:val="текст примечания"/>
    <w:basedOn w:val="affb"/>
    <w:qFormat/>
    <w:rsid w:val="00356A51"/>
    <w:pPr>
      <w:spacing w:after="0" w:line="360" w:lineRule="auto"/>
      <w:ind w:firstLine="709"/>
      <w:jc w:val="both"/>
    </w:pPr>
    <w:rPr>
      <w:rFonts w:ascii="Times New Roman" w:eastAsia="MS Mincho" w:hAnsi="Times New Roman" w:cs="Times New Roman"/>
      <w:sz w:val="28"/>
      <w:szCs w:val="20"/>
      <w:lang w:eastAsia="ja-JP"/>
    </w:rPr>
  </w:style>
  <w:style w:type="paragraph" w:customStyle="1" w:styleId="afffffffffffffffffffff6">
    <w:name w:val="указатель"/>
    <w:basedOn w:val="affb"/>
    <w:next w:val="affb"/>
    <w:qFormat/>
    <w:rsid w:val="00356A51"/>
    <w:pPr>
      <w:spacing w:after="0" w:line="360" w:lineRule="auto"/>
      <w:ind w:firstLine="720"/>
      <w:jc w:val="both"/>
    </w:pPr>
    <w:rPr>
      <w:rFonts w:ascii="Times New Roman" w:eastAsia="MS Mincho" w:hAnsi="Times New Roman" w:cs="Times New Roman"/>
      <w:sz w:val="28"/>
      <w:szCs w:val="20"/>
      <w:lang w:eastAsia="ja-JP"/>
    </w:rPr>
  </w:style>
  <w:style w:type="paragraph" w:customStyle="1" w:styleId="1ffffff2">
    <w:name w:val="указатель 1"/>
    <w:basedOn w:val="affb"/>
    <w:next w:val="affb"/>
    <w:autoRedefine/>
    <w:qFormat/>
    <w:rsid w:val="00356A51"/>
    <w:pPr>
      <w:tabs>
        <w:tab w:val="right" w:leader="dot" w:pos="3796"/>
      </w:tabs>
      <w:spacing w:after="0" w:line="360" w:lineRule="auto"/>
      <w:ind w:left="200" w:hanging="200"/>
      <w:jc w:val="both"/>
    </w:pPr>
    <w:rPr>
      <w:rFonts w:ascii="Times New Roman" w:eastAsia="MS Mincho" w:hAnsi="Times New Roman" w:cs="Times New Roman"/>
      <w:sz w:val="28"/>
      <w:szCs w:val="20"/>
      <w:lang w:eastAsia="ja-JP"/>
    </w:rPr>
  </w:style>
  <w:style w:type="paragraph" w:customStyle="1" w:styleId="2ffff0">
    <w:name w:val="указатель 2"/>
    <w:basedOn w:val="affb"/>
    <w:next w:val="affb"/>
    <w:autoRedefine/>
    <w:qFormat/>
    <w:rsid w:val="00356A51"/>
    <w:pPr>
      <w:tabs>
        <w:tab w:val="right" w:leader="dot" w:pos="3796"/>
      </w:tabs>
      <w:spacing w:after="0" w:line="360" w:lineRule="auto"/>
      <w:ind w:left="400" w:hanging="200"/>
      <w:jc w:val="both"/>
    </w:pPr>
    <w:rPr>
      <w:rFonts w:ascii="Times New Roman" w:eastAsia="MS Mincho" w:hAnsi="Times New Roman" w:cs="Times New Roman"/>
      <w:sz w:val="28"/>
      <w:szCs w:val="20"/>
      <w:lang w:eastAsia="ja-JP"/>
    </w:rPr>
  </w:style>
  <w:style w:type="paragraph" w:customStyle="1" w:styleId="3ff4">
    <w:name w:val="указатель 3"/>
    <w:basedOn w:val="affb"/>
    <w:next w:val="affb"/>
    <w:autoRedefine/>
    <w:qFormat/>
    <w:rsid w:val="00356A51"/>
    <w:pPr>
      <w:tabs>
        <w:tab w:val="right" w:leader="dot" w:pos="3796"/>
      </w:tabs>
      <w:spacing w:after="0" w:line="360" w:lineRule="auto"/>
      <w:ind w:left="600" w:hanging="200"/>
      <w:jc w:val="both"/>
    </w:pPr>
    <w:rPr>
      <w:rFonts w:ascii="Times New Roman" w:eastAsia="MS Mincho" w:hAnsi="Times New Roman" w:cs="Times New Roman"/>
      <w:sz w:val="28"/>
      <w:szCs w:val="20"/>
      <w:lang w:eastAsia="ja-JP"/>
    </w:rPr>
  </w:style>
  <w:style w:type="paragraph" w:customStyle="1" w:styleId="4f0">
    <w:name w:val="указатель 4"/>
    <w:basedOn w:val="affb"/>
    <w:next w:val="affb"/>
    <w:autoRedefine/>
    <w:qFormat/>
    <w:rsid w:val="00356A51"/>
    <w:pPr>
      <w:tabs>
        <w:tab w:val="right" w:leader="dot" w:pos="3796"/>
      </w:tabs>
      <w:spacing w:after="0" w:line="360" w:lineRule="auto"/>
      <w:ind w:left="800" w:hanging="200"/>
      <w:jc w:val="both"/>
    </w:pPr>
    <w:rPr>
      <w:rFonts w:ascii="Times New Roman" w:eastAsia="MS Mincho" w:hAnsi="Times New Roman" w:cs="Times New Roman"/>
      <w:sz w:val="28"/>
      <w:szCs w:val="20"/>
      <w:lang w:eastAsia="ja-JP"/>
    </w:rPr>
  </w:style>
  <w:style w:type="paragraph" w:customStyle="1" w:styleId="5f0">
    <w:name w:val="указатель 5"/>
    <w:basedOn w:val="affb"/>
    <w:next w:val="affb"/>
    <w:autoRedefine/>
    <w:qFormat/>
    <w:rsid w:val="00356A51"/>
    <w:pPr>
      <w:tabs>
        <w:tab w:val="right" w:leader="dot" w:pos="3796"/>
      </w:tabs>
      <w:spacing w:after="0" w:line="360" w:lineRule="auto"/>
      <w:ind w:left="1000" w:hanging="200"/>
      <w:jc w:val="both"/>
    </w:pPr>
    <w:rPr>
      <w:rFonts w:ascii="Times New Roman" w:eastAsia="MS Mincho" w:hAnsi="Times New Roman" w:cs="Times New Roman"/>
      <w:sz w:val="28"/>
      <w:szCs w:val="20"/>
      <w:lang w:eastAsia="ja-JP"/>
    </w:rPr>
  </w:style>
  <w:style w:type="paragraph" w:customStyle="1" w:styleId="67">
    <w:name w:val="указатель 6"/>
    <w:basedOn w:val="affb"/>
    <w:next w:val="affb"/>
    <w:autoRedefine/>
    <w:qFormat/>
    <w:rsid w:val="00356A51"/>
    <w:pPr>
      <w:tabs>
        <w:tab w:val="right" w:leader="dot" w:pos="3796"/>
      </w:tabs>
      <w:spacing w:after="0" w:line="360" w:lineRule="auto"/>
      <w:ind w:left="1200" w:hanging="200"/>
      <w:jc w:val="both"/>
    </w:pPr>
    <w:rPr>
      <w:rFonts w:ascii="Times New Roman" w:eastAsia="MS Mincho" w:hAnsi="Times New Roman" w:cs="Times New Roman"/>
      <w:sz w:val="28"/>
      <w:szCs w:val="20"/>
      <w:lang w:eastAsia="ja-JP"/>
    </w:rPr>
  </w:style>
  <w:style w:type="paragraph" w:customStyle="1" w:styleId="77">
    <w:name w:val="указатель 7"/>
    <w:basedOn w:val="affb"/>
    <w:next w:val="affb"/>
    <w:autoRedefine/>
    <w:qFormat/>
    <w:rsid w:val="00356A51"/>
    <w:pPr>
      <w:tabs>
        <w:tab w:val="right" w:leader="dot" w:pos="3796"/>
      </w:tabs>
      <w:spacing w:after="0" w:line="360" w:lineRule="auto"/>
      <w:ind w:left="1400" w:hanging="200"/>
      <w:jc w:val="both"/>
    </w:pPr>
    <w:rPr>
      <w:rFonts w:ascii="Times New Roman" w:eastAsia="MS Mincho" w:hAnsi="Times New Roman" w:cs="Times New Roman"/>
      <w:sz w:val="28"/>
      <w:szCs w:val="20"/>
      <w:lang w:eastAsia="ja-JP"/>
    </w:rPr>
  </w:style>
  <w:style w:type="paragraph" w:customStyle="1" w:styleId="84">
    <w:name w:val="указатель 8"/>
    <w:basedOn w:val="affb"/>
    <w:next w:val="affb"/>
    <w:autoRedefine/>
    <w:qFormat/>
    <w:rsid w:val="00356A51"/>
    <w:pPr>
      <w:tabs>
        <w:tab w:val="right" w:leader="dot" w:pos="3796"/>
      </w:tabs>
      <w:spacing w:after="0" w:line="360" w:lineRule="auto"/>
      <w:ind w:left="1600" w:hanging="200"/>
      <w:jc w:val="both"/>
    </w:pPr>
    <w:rPr>
      <w:rFonts w:ascii="Times New Roman" w:eastAsia="MS Mincho" w:hAnsi="Times New Roman" w:cs="Times New Roman"/>
      <w:sz w:val="28"/>
      <w:szCs w:val="20"/>
      <w:lang w:eastAsia="ja-JP"/>
    </w:rPr>
  </w:style>
  <w:style w:type="paragraph" w:customStyle="1" w:styleId="95">
    <w:name w:val="указатель 9"/>
    <w:basedOn w:val="affb"/>
    <w:next w:val="affb"/>
    <w:autoRedefine/>
    <w:qFormat/>
    <w:rsid w:val="00356A51"/>
    <w:pPr>
      <w:tabs>
        <w:tab w:val="right" w:leader="dot" w:pos="3796"/>
      </w:tabs>
      <w:spacing w:after="0" w:line="360" w:lineRule="auto"/>
      <w:ind w:left="1800" w:hanging="200"/>
      <w:jc w:val="both"/>
    </w:pPr>
    <w:rPr>
      <w:rFonts w:ascii="Times New Roman" w:eastAsia="MS Mincho" w:hAnsi="Times New Roman" w:cs="Times New Roman"/>
      <w:sz w:val="28"/>
      <w:szCs w:val="20"/>
      <w:lang w:eastAsia="ja-JP"/>
    </w:rPr>
  </w:style>
  <w:style w:type="paragraph" w:customStyle="1" w:styleId="5f1">
    <w:name w:val="оглавление 5"/>
    <w:basedOn w:val="affb"/>
    <w:next w:val="affb"/>
    <w:autoRedefine/>
    <w:qFormat/>
    <w:rsid w:val="00356A51"/>
    <w:pPr>
      <w:tabs>
        <w:tab w:val="right" w:leader="dot" w:pos="8313"/>
      </w:tabs>
      <w:spacing w:after="0" w:line="360" w:lineRule="auto"/>
      <w:ind w:left="800" w:firstLine="720"/>
      <w:jc w:val="both"/>
    </w:pPr>
    <w:rPr>
      <w:rFonts w:ascii="Times New Roman" w:eastAsia="MS Mincho" w:hAnsi="Times New Roman" w:cs="Times New Roman"/>
      <w:sz w:val="28"/>
      <w:szCs w:val="20"/>
      <w:lang w:eastAsia="ja-JP"/>
    </w:rPr>
  </w:style>
  <w:style w:type="paragraph" w:customStyle="1" w:styleId="68">
    <w:name w:val="оглавление 6"/>
    <w:basedOn w:val="affb"/>
    <w:next w:val="affb"/>
    <w:autoRedefine/>
    <w:qFormat/>
    <w:rsid w:val="00356A51"/>
    <w:pPr>
      <w:tabs>
        <w:tab w:val="right" w:leader="dot" w:pos="8313"/>
      </w:tabs>
      <w:spacing w:after="0" w:line="360" w:lineRule="auto"/>
      <w:ind w:left="1000" w:firstLine="720"/>
      <w:jc w:val="both"/>
    </w:pPr>
    <w:rPr>
      <w:rFonts w:ascii="Times New Roman" w:eastAsia="MS Mincho" w:hAnsi="Times New Roman" w:cs="Times New Roman"/>
      <w:sz w:val="28"/>
      <w:szCs w:val="20"/>
      <w:lang w:eastAsia="ja-JP"/>
    </w:rPr>
  </w:style>
  <w:style w:type="paragraph" w:customStyle="1" w:styleId="78">
    <w:name w:val="оглавление 7"/>
    <w:basedOn w:val="affb"/>
    <w:next w:val="affb"/>
    <w:autoRedefine/>
    <w:qFormat/>
    <w:rsid w:val="00356A51"/>
    <w:pPr>
      <w:tabs>
        <w:tab w:val="right" w:leader="dot" w:pos="8313"/>
      </w:tabs>
      <w:spacing w:after="0" w:line="360" w:lineRule="auto"/>
      <w:ind w:left="1200" w:firstLine="720"/>
      <w:jc w:val="both"/>
    </w:pPr>
    <w:rPr>
      <w:rFonts w:ascii="Times New Roman" w:eastAsia="MS Mincho" w:hAnsi="Times New Roman" w:cs="Times New Roman"/>
      <w:sz w:val="28"/>
      <w:szCs w:val="20"/>
      <w:lang w:eastAsia="ja-JP"/>
    </w:rPr>
  </w:style>
  <w:style w:type="paragraph" w:customStyle="1" w:styleId="85">
    <w:name w:val="оглавление 8"/>
    <w:basedOn w:val="affb"/>
    <w:next w:val="affb"/>
    <w:autoRedefine/>
    <w:qFormat/>
    <w:rsid w:val="00356A51"/>
    <w:pPr>
      <w:tabs>
        <w:tab w:val="right" w:leader="dot" w:pos="8313"/>
      </w:tabs>
      <w:spacing w:after="0" w:line="360" w:lineRule="auto"/>
      <w:ind w:left="1400" w:firstLine="720"/>
      <w:jc w:val="both"/>
    </w:pPr>
    <w:rPr>
      <w:rFonts w:ascii="Times New Roman" w:eastAsia="MS Mincho" w:hAnsi="Times New Roman" w:cs="Times New Roman"/>
      <w:sz w:val="28"/>
      <w:szCs w:val="20"/>
      <w:lang w:eastAsia="ja-JP"/>
    </w:rPr>
  </w:style>
  <w:style w:type="paragraph" w:customStyle="1" w:styleId="96">
    <w:name w:val="оглавление 9"/>
    <w:basedOn w:val="affb"/>
    <w:next w:val="affb"/>
    <w:autoRedefine/>
    <w:qFormat/>
    <w:rsid w:val="00356A51"/>
    <w:pPr>
      <w:tabs>
        <w:tab w:val="right" w:leader="dot" w:pos="8313"/>
      </w:tabs>
      <w:spacing w:after="0" w:line="360" w:lineRule="auto"/>
      <w:ind w:left="1600" w:firstLine="720"/>
      <w:jc w:val="both"/>
    </w:pPr>
    <w:rPr>
      <w:rFonts w:ascii="Times New Roman" w:eastAsia="MS Mincho" w:hAnsi="Times New Roman" w:cs="Times New Roman"/>
      <w:sz w:val="28"/>
      <w:szCs w:val="20"/>
      <w:lang w:eastAsia="ja-JP"/>
    </w:rPr>
  </w:style>
  <w:style w:type="paragraph" w:customStyle="1" w:styleId="afffffffffffffffffffff7">
    <w:name w:val="текст сноски"/>
    <w:basedOn w:val="affb"/>
    <w:qFormat/>
    <w:rsid w:val="00356A51"/>
    <w:pPr>
      <w:spacing w:after="0" w:line="360" w:lineRule="auto"/>
      <w:ind w:firstLine="720"/>
      <w:jc w:val="both"/>
    </w:pPr>
    <w:rPr>
      <w:rFonts w:ascii="Times New Roman" w:eastAsia="MS Mincho" w:hAnsi="Times New Roman" w:cs="Times New Roman"/>
      <w:sz w:val="28"/>
      <w:szCs w:val="20"/>
      <w:lang w:eastAsia="ja-JP"/>
    </w:rPr>
  </w:style>
  <w:style w:type="character" w:customStyle="1" w:styleId="afffffffffff1">
    <w:name w:val="Заголовок таблиц Знак"/>
    <w:aliases w:val="- 1.1.1.1 Знак Знак"/>
    <w:link w:val="afffffffffff0"/>
    <w:locked/>
    <w:rsid w:val="00356A51"/>
    <w:rPr>
      <w:rFonts w:ascii="Arial" w:eastAsia="Times New Roman" w:hAnsi="Arial" w:cs="Arial"/>
      <w:spacing w:val="20"/>
      <w:kern w:val="2"/>
      <w:sz w:val="24"/>
      <w:szCs w:val="24"/>
      <w:lang w:eastAsia="zh-CN"/>
    </w:rPr>
  </w:style>
  <w:style w:type="paragraph" w:customStyle="1" w:styleId="text">
    <w:name w:val="text"/>
    <w:basedOn w:val="affb"/>
    <w:qFormat/>
    <w:rsid w:val="00356A51"/>
    <w:pPr>
      <w:spacing w:before="100" w:beforeAutospacing="1" w:after="100" w:afterAutospacing="1" w:line="360" w:lineRule="auto"/>
      <w:ind w:firstLine="709"/>
      <w:jc w:val="both"/>
    </w:pPr>
    <w:rPr>
      <w:rFonts w:ascii="Times New Roman" w:eastAsia="MS Mincho" w:hAnsi="Times New Roman" w:cs="Times New Roman"/>
      <w:color w:val="000000"/>
      <w:sz w:val="24"/>
      <w:szCs w:val="20"/>
      <w:lang w:eastAsia="ja-JP"/>
    </w:rPr>
  </w:style>
  <w:style w:type="paragraph" w:customStyle="1" w:styleId="xl30">
    <w:name w:val="xl30"/>
    <w:basedOn w:val="affb"/>
    <w:qFormat/>
    <w:rsid w:val="00356A51"/>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709"/>
      <w:jc w:val="center"/>
    </w:pPr>
    <w:rPr>
      <w:rFonts w:ascii="Times New Roman" w:eastAsia="MS Mincho" w:hAnsi="Times New Roman" w:cs="Times New Roman"/>
      <w:lang w:eastAsia="ja-JP"/>
    </w:rPr>
  </w:style>
  <w:style w:type="paragraph" w:customStyle="1" w:styleId="xl31">
    <w:name w:val="xl31"/>
    <w:basedOn w:val="affb"/>
    <w:qFormat/>
    <w:rsid w:val="00356A51"/>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709"/>
      <w:jc w:val="center"/>
    </w:pPr>
    <w:rPr>
      <w:rFonts w:ascii="Times New Roman" w:eastAsia="MS Mincho" w:hAnsi="Times New Roman" w:cs="Times New Roman"/>
      <w:sz w:val="24"/>
      <w:szCs w:val="20"/>
      <w:lang w:eastAsia="ja-JP"/>
    </w:rPr>
  </w:style>
  <w:style w:type="paragraph" w:customStyle="1" w:styleId="xl32">
    <w:name w:val="xl32"/>
    <w:basedOn w:val="affb"/>
    <w:qFormat/>
    <w:rsid w:val="00356A51"/>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709"/>
      <w:jc w:val="both"/>
    </w:pPr>
    <w:rPr>
      <w:rFonts w:ascii="Arial" w:eastAsia="MS Mincho" w:hAnsi="Arial" w:cs="Arial"/>
      <w:sz w:val="24"/>
      <w:szCs w:val="20"/>
      <w:lang w:eastAsia="ja-JP"/>
    </w:rPr>
  </w:style>
  <w:style w:type="paragraph" w:customStyle="1" w:styleId="xl33">
    <w:name w:val="xl33"/>
    <w:basedOn w:val="affb"/>
    <w:qFormat/>
    <w:rsid w:val="00356A51"/>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709"/>
      <w:jc w:val="both"/>
    </w:pPr>
    <w:rPr>
      <w:rFonts w:ascii="Times New Roman" w:eastAsia="MS Mincho" w:hAnsi="Times New Roman" w:cs="Times New Roman"/>
      <w:lang w:eastAsia="ja-JP"/>
    </w:rPr>
  </w:style>
  <w:style w:type="paragraph" w:customStyle="1" w:styleId="xl34">
    <w:name w:val="xl34"/>
    <w:basedOn w:val="affb"/>
    <w:uiPriority w:val="99"/>
    <w:qFormat/>
    <w:rsid w:val="00356A51"/>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709"/>
      <w:jc w:val="center"/>
    </w:pPr>
    <w:rPr>
      <w:rFonts w:ascii="Times New Roman" w:eastAsia="MS Mincho" w:hAnsi="Times New Roman" w:cs="Times New Roman"/>
      <w:lang w:eastAsia="ja-JP"/>
    </w:rPr>
  </w:style>
  <w:style w:type="paragraph" w:customStyle="1" w:styleId="xl35">
    <w:name w:val="xl35"/>
    <w:basedOn w:val="affb"/>
    <w:qFormat/>
    <w:rsid w:val="00356A51"/>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709"/>
      <w:jc w:val="both"/>
    </w:pPr>
    <w:rPr>
      <w:rFonts w:ascii="Times New Roman" w:eastAsia="MS Mincho" w:hAnsi="Times New Roman" w:cs="Times New Roman"/>
      <w:lang w:eastAsia="ja-JP"/>
    </w:rPr>
  </w:style>
  <w:style w:type="paragraph" w:customStyle="1" w:styleId="xl37">
    <w:name w:val="xl37"/>
    <w:basedOn w:val="affb"/>
    <w:qFormat/>
    <w:rsid w:val="00356A51"/>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709"/>
      <w:jc w:val="center"/>
    </w:pPr>
    <w:rPr>
      <w:rFonts w:ascii="Times New Roman" w:eastAsia="MS Mincho" w:hAnsi="Times New Roman" w:cs="Times New Roman"/>
      <w:lang w:eastAsia="ja-JP"/>
    </w:rPr>
  </w:style>
  <w:style w:type="paragraph" w:customStyle="1" w:styleId="xl38">
    <w:name w:val="xl38"/>
    <w:basedOn w:val="affb"/>
    <w:qFormat/>
    <w:rsid w:val="00356A51"/>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709"/>
      <w:jc w:val="both"/>
    </w:pPr>
    <w:rPr>
      <w:rFonts w:ascii="Times New Roman" w:eastAsia="MS Mincho" w:hAnsi="Times New Roman" w:cs="Times New Roman"/>
      <w:sz w:val="24"/>
      <w:szCs w:val="20"/>
      <w:lang w:eastAsia="ja-JP"/>
    </w:rPr>
  </w:style>
  <w:style w:type="paragraph" w:customStyle="1" w:styleId="xl39">
    <w:name w:val="xl39"/>
    <w:basedOn w:val="affb"/>
    <w:qFormat/>
    <w:rsid w:val="00356A51"/>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709"/>
      <w:jc w:val="center"/>
    </w:pPr>
    <w:rPr>
      <w:rFonts w:ascii="Times New Roman" w:eastAsia="MS Mincho" w:hAnsi="Times New Roman" w:cs="Times New Roman"/>
      <w:lang w:eastAsia="ja-JP"/>
    </w:rPr>
  </w:style>
  <w:style w:type="paragraph" w:customStyle="1" w:styleId="xl40">
    <w:name w:val="xl40"/>
    <w:basedOn w:val="affb"/>
    <w:qFormat/>
    <w:rsid w:val="00356A51"/>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709"/>
      <w:jc w:val="both"/>
    </w:pPr>
    <w:rPr>
      <w:rFonts w:ascii="Times New Roman" w:eastAsia="MS Mincho" w:hAnsi="Times New Roman" w:cs="Times New Roman"/>
      <w:sz w:val="24"/>
      <w:szCs w:val="20"/>
      <w:lang w:eastAsia="ja-JP"/>
    </w:rPr>
  </w:style>
  <w:style w:type="character" w:customStyle="1" w:styleId="2ffff1">
    <w:name w:val="Заголовок без номера 2 Знак Знак"/>
    <w:link w:val="2ffff2"/>
    <w:locked/>
    <w:rsid w:val="00356A51"/>
    <w:rPr>
      <w:b/>
      <w:sz w:val="24"/>
    </w:rPr>
  </w:style>
  <w:style w:type="paragraph" w:customStyle="1" w:styleId="2ffff2">
    <w:name w:val="Заголовок без номера 2 Знак"/>
    <w:basedOn w:val="affb"/>
    <w:next w:val="affb"/>
    <w:link w:val="2ffff1"/>
    <w:qFormat/>
    <w:rsid w:val="00356A51"/>
    <w:pPr>
      <w:keepNext/>
      <w:spacing w:before="120" w:after="0" w:line="240" w:lineRule="auto"/>
      <w:ind w:firstLine="709"/>
      <w:jc w:val="both"/>
    </w:pPr>
    <w:rPr>
      <w:b/>
      <w:sz w:val="24"/>
    </w:rPr>
  </w:style>
  <w:style w:type="paragraph" w:customStyle="1" w:styleId="ae">
    <w:name w:val="Отчет"/>
    <w:basedOn w:val="affffffff6"/>
    <w:qFormat/>
    <w:rsid w:val="00356A51"/>
    <w:pPr>
      <w:numPr>
        <w:numId w:val="43"/>
      </w:numPr>
      <w:tabs>
        <w:tab w:val="clear" w:pos="907"/>
        <w:tab w:val="num" w:pos="360"/>
        <w:tab w:val="left" w:pos="1134"/>
      </w:tabs>
      <w:suppressAutoHyphens w:val="0"/>
      <w:spacing w:after="0" w:line="360" w:lineRule="auto"/>
      <w:ind w:left="0" w:firstLine="851"/>
      <w:jc w:val="both"/>
    </w:pPr>
    <w:rPr>
      <w:sz w:val="24"/>
      <w:lang w:eastAsia="en-US"/>
    </w:rPr>
  </w:style>
  <w:style w:type="character" w:customStyle="1" w:styleId="afffffffffffff9">
    <w:name w:val="таблица Знак"/>
    <w:link w:val="afffffffffffff8"/>
    <w:locked/>
    <w:rsid w:val="00356A51"/>
    <w:rPr>
      <w:rFonts w:ascii="Arial" w:eastAsia="Times New Roman" w:hAnsi="Arial" w:cs="Arial"/>
      <w:szCs w:val="20"/>
      <w:lang w:eastAsia="zh-CN"/>
    </w:rPr>
  </w:style>
  <w:style w:type="paragraph" w:customStyle="1" w:styleId="afffffffffffffffffffff8">
    <w:name w:val="заг табл"/>
    <w:basedOn w:val="afffffffffffff8"/>
    <w:qFormat/>
    <w:rsid w:val="00356A51"/>
    <w:pPr>
      <w:widowControl/>
      <w:suppressAutoHyphens w:val="0"/>
      <w:spacing w:before="0" w:line="360" w:lineRule="auto"/>
      <w:ind w:left="1701" w:right="0" w:hanging="1701"/>
      <w:jc w:val="left"/>
      <w:textAlignment w:val="auto"/>
    </w:pPr>
    <w:rPr>
      <w:rFonts w:ascii="MS Mincho" w:eastAsia="MS Mincho" w:hAnsi="MS Mincho" w:cs="Times New Roman"/>
      <w:sz w:val="24"/>
      <w:lang w:val="x-none" w:eastAsia="ja-JP"/>
    </w:rPr>
  </w:style>
  <w:style w:type="paragraph" w:customStyle="1" w:styleId="WW-3">
    <w:name w:val="WW-Основной текст с отступом 3"/>
    <w:basedOn w:val="affb"/>
    <w:qFormat/>
    <w:rsid w:val="00356A51"/>
    <w:pPr>
      <w:suppressAutoHyphens/>
      <w:spacing w:after="0" w:line="360" w:lineRule="auto"/>
      <w:ind w:firstLine="851"/>
      <w:jc w:val="both"/>
    </w:pPr>
    <w:rPr>
      <w:rFonts w:ascii="Times New Roman" w:eastAsia="MS Mincho" w:hAnsi="Times New Roman" w:cs="Times New Roman"/>
      <w:sz w:val="28"/>
      <w:szCs w:val="20"/>
      <w:lang w:eastAsia="ar-SA"/>
    </w:rPr>
  </w:style>
  <w:style w:type="character" w:customStyle="1" w:styleId="2ffd">
    <w:name w:val="заголовок 2 Знак"/>
    <w:link w:val="2ffc"/>
    <w:locked/>
    <w:rsid w:val="00356A51"/>
    <w:rPr>
      <w:rFonts w:ascii="Times New Roman" w:eastAsia="Times New Roman" w:hAnsi="Times New Roman" w:cs="Times New Roman"/>
      <w:b/>
      <w:bCs/>
      <w:sz w:val="24"/>
      <w:szCs w:val="24"/>
      <w:lang w:eastAsia="zh-CN"/>
    </w:rPr>
  </w:style>
  <w:style w:type="paragraph" w:customStyle="1" w:styleId="afffffffffffffffffffff9">
    <w:name w:val="рисунок"/>
    <w:basedOn w:val="affb"/>
    <w:qFormat/>
    <w:rsid w:val="00356A51"/>
    <w:pPr>
      <w:tabs>
        <w:tab w:val="left" w:pos="1134"/>
      </w:tabs>
      <w:suppressAutoHyphens/>
      <w:spacing w:after="0" w:line="360" w:lineRule="auto"/>
      <w:ind w:firstLine="709"/>
      <w:jc w:val="center"/>
    </w:pPr>
    <w:rPr>
      <w:rFonts w:ascii="Times New Roman" w:eastAsia="MS Mincho" w:hAnsi="Times New Roman" w:cs="Times New Roman"/>
      <w:sz w:val="24"/>
      <w:szCs w:val="20"/>
    </w:rPr>
  </w:style>
  <w:style w:type="paragraph" w:customStyle="1" w:styleId="WW-">
    <w:name w:val="WW-Обычный (веб)"/>
    <w:basedOn w:val="affb"/>
    <w:qFormat/>
    <w:rsid w:val="00356A51"/>
    <w:pPr>
      <w:spacing w:before="280" w:after="0" w:line="360" w:lineRule="auto"/>
      <w:ind w:firstLine="709"/>
      <w:jc w:val="both"/>
    </w:pPr>
    <w:rPr>
      <w:rFonts w:ascii="Times New Roman" w:eastAsia="MS Mincho" w:hAnsi="Times New Roman" w:cs="Times New Roman"/>
      <w:sz w:val="24"/>
      <w:szCs w:val="20"/>
      <w:lang w:eastAsia="ar-SA"/>
    </w:rPr>
  </w:style>
  <w:style w:type="paragraph" w:customStyle="1" w:styleId="textosn">
    <w:name w:val="textosn"/>
    <w:basedOn w:val="affb"/>
    <w:qFormat/>
    <w:rsid w:val="00356A51"/>
    <w:pPr>
      <w:spacing w:before="150" w:after="150" w:line="240" w:lineRule="auto"/>
      <w:ind w:right="525"/>
      <w:jc w:val="both"/>
    </w:pPr>
    <w:rPr>
      <w:rFonts w:ascii="Tahoma" w:eastAsia="MS Mincho" w:hAnsi="Tahoma" w:cs="Tahoma"/>
      <w:color w:val="000000"/>
      <w:sz w:val="17"/>
      <w:szCs w:val="17"/>
      <w:lang w:eastAsia="ja-JP"/>
    </w:rPr>
  </w:style>
  <w:style w:type="character" w:customStyle="1" w:styleId="afffffffffffffffffffffa">
    <w:name w:val="абзац Знак"/>
    <w:link w:val="afffffffffffffffffffffb"/>
    <w:uiPriority w:val="99"/>
    <w:locked/>
    <w:rsid w:val="00356A51"/>
    <w:rPr>
      <w:sz w:val="24"/>
      <w:lang w:val="x-none" w:eastAsia="x-none"/>
    </w:rPr>
  </w:style>
  <w:style w:type="paragraph" w:customStyle="1" w:styleId="afffffffffffffffffffffb">
    <w:name w:val="абзац"/>
    <w:basedOn w:val="affb"/>
    <w:link w:val="afffffffffffffffffffffa"/>
    <w:uiPriority w:val="99"/>
    <w:qFormat/>
    <w:rsid w:val="00356A51"/>
    <w:pPr>
      <w:spacing w:after="0" w:line="360" w:lineRule="auto"/>
      <w:ind w:firstLine="851"/>
      <w:jc w:val="both"/>
    </w:pPr>
    <w:rPr>
      <w:sz w:val="24"/>
      <w:lang w:val="x-none" w:eastAsia="x-none"/>
    </w:rPr>
  </w:style>
  <w:style w:type="character" w:customStyle="1" w:styleId="11f">
    <w:name w:val="абзац Знак1 Знак Знак1"/>
    <w:link w:val="1ffffff3"/>
    <w:locked/>
    <w:rsid w:val="00356A51"/>
    <w:rPr>
      <w:sz w:val="24"/>
      <w:lang w:val="x-none" w:eastAsia="x-none"/>
    </w:rPr>
  </w:style>
  <w:style w:type="paragraph" w:customStyle="1" w:styleId="1ffffff3">
    <w:name w:val="абзац Знак1 Знак"/>
    <w:basedOn w:val="affb"/>
    <w:link w:val="11f"/>
    <w:qFormat/>
    <w:rsid w:val="00356A51"/>
    <w:pPr>
      <w:spacing w:after="0" w:line="360" w:lineRule="auto"/>
      <w:ind w:firstLine="851"/>
      <w:jc w:val="both"/>
    </w:pPr>
    <w:rPr>
      <w:sz w:val="24"/>
      <w:lang w:val="x-none" w:eastAsia="x-none"/>
    </w:rPr>
  </w:style>
  <w:style w:type="paragraph" w:customStyle="1" w:styleId="afffffffffffffffffffffc">
    <w:name w:val="загол. таб"/>
    <w:basedOn w:val="affb"/>
    <w:next w:val="affb"/>
    <w:qFormat/>
    <w:rsid w:val="00356A51"/>
    <w:pPr>
      <w:keepNext/>
      <w:spacing w:before="120" w:after="120" w:line="360" w:lineRule="auto"/>
      <w:jc w:val="center"/>
    </w:pPr>
    <w:rPr>
      <w:rFonts w:ascii="Times New Roman" w:eastAsia="MS Mincho" w:hAnsi="Times New Roman" w:cs="Times New Roman"/>
      <w:b/>
      <w:sz w:val="24"/>
      <w:szCs w:val="20"/>
      <w:lang w:eastAsia="ja-JP"/>
    </w:rPr>
  </w:style>
  <w:style w:type="character" w:customStyle="1" w:styleId="afffffffffffffffffffffd">
    <w:name w:val="в табл Знак Знак Знак"/>
    <w:link w:val="afffffffffffffffffffffe"/>
    <w:locked/>
    <w:rsid w:val="00356A51"/>
  </w:style>
  <w:style w:type="paragraph" w:customStyle="1" w:styleId="afffffffffffffffffffffe">
    <w:name w:val="в табл Знак Знак"/>
    <w:basedOn w:val="affb"/>
    <w:next w:val="1ffffff3"/>
    <w:link w:val="afffffffffffffffffffffd"/>
    <w:qFormat/>
    <w:rsid w:val="00356A51"/>
    <w:pPr>
      <w:keepNext/>
      <w:spacing w:after="0" w:line="240" w:lineRule="auto"/>
    </w:pPr>
  </w:style>
  <w:style w:type="character" w:customStyle="1" w:styleId="1ffffff4">
    <w:name w:val="Абзац Знак1 Знак Знак Знак"/>
    <w:link w:val="1ffffff5"/>
    <w:locked/>
    <w:rsid w:val="00356A51"/>
    <w:rPr>
      <w:sz w:val="24"/>
    </w:rPr>
  </w:style>
  <w:style w:type="paragraph" w:customStyle="1" w:styleId="1ffffff5">
    <w:name w:val="Абзац Знак1 Знак Знак"/>
    <w:link w:val="1ffffff4"/>
    <w:qFormat/>
    <w:rsid w:val="00356A51"/>
    <w:pPr>
      <w:spacing w:after="0" w:line="360" w:lineRule="auto"/>
      <w:ind w:firstLine="851"/>
      <w:jc w:val="both"/>
    </w:pPr>
    <w:rPr>
      <w:sz w:val="24"/>
    </w:rPr>
  </w:style>
  <w:style w:type="character" w:customStyle="1" w:styleId="1113">
    <w:name w:val="абзац Знак1 Знак1 Знак1"/>
    <w:link w:val="11f0"/>
    <w:locked/>
    <w:rsid w:val="00356A51"/>
    <w:rPr>
      <w:sz w:val="24"/>
      <w:lang w:val="x-none" w:eastAsia="x-none"/>
    </w:rPr>
  </w:style>
  <w:style w:type="paragraph" w:customStyle="1" w:styleId="11f0">
    <w:name w:val="абзац Знак1 Знак1"/>
    <w:basedOn w:val="affb"/>
    <w:link w:val="1113"/>
    <w:qFormat/>
    <w:rsid w:val="00356A51"/>
    <w:pPr>
      <w:spacing w:after="0" w:line="360" w:lineRule="auto"/>
      <w:ind w:firstLine="851"/>
      <w:jc w:val="both"/>
    </w:pPr>
    <w:rPr>
      <w:sz w:val="24"/>
      <w:lang w:val="x-none" w:eastAsia="x-none"/>
    </w:rPr>
  </w:style>
  <w:style w:type="character" w:customStyle="1" w:styleId="affffffffffffffffffffff">
    <w:name w:val="в табл Знак"/>
    <w:link w:val="affffffffffffffffffffff0"/>
    <w:uiPriority w:val="99"/>
    <w:locked/>
    <w:rsid w:val="00356A51"/>
    <w:rPr>
      <w:rFonts w:ascii="MS Mincho" w:eastAsia="MS Mincho" w:hAnsi="MS Mincho"/>
      <w:lang w:val="x-none" w:eastAsia="ja-JP"/>
    </w:rPr>
  </w:style>
  <w:style w:type="paragraph" w:customStyle="1" w:styleId="affffffffffffffffffffff0">
    <w:name w:val="в табл"/>
    <w:basedOn w:val="affb"/>
    <w:next w:val="affb"/>
    <w:link w:val="affffffffffffffffffffff"/>
    <w:uiPriority w:val="99"/>
    <w:qFormat/>
    <w:rsid w:val="00356A51"/>
    <w:pPr>
      <w:keepNext/>
      <w:spacing w:after="0" w:line="240" w:lineRule="auto"/>
    </w:pPr>
    <w:rPr>
      <w:rFonts w:ascii="MS Mincho" w:eastAsia="MS Mincho" w:hAnsi="MS Mincho"/>
      <w:lang w:val="x-none" w:eastAsia="ja-JP"/>
    </w:rPr>
  </w:style>
  <w:style w:type="character" w:customStyle="1" w:styleId="affffffffffffffffffffff1">
    <w:name w:val="отчет Знак"/>
    <w:link w:val="affffffffffffffffffffff2"/>
    <w:locked/>
    <w:rsid w:val="00356A51"/>
    <w:rPr>
      <w:sz w:val="28"/>
    </w:rPr>
  </w:style>
  <w:style w:type="paragraph" w:customStyle="1" w:styleId="affffffffffffffffffffff2">
    <w:name w:val="отчет"/>
    <w:basedOn w:val="affb"/>
    <w:link w:val="affffffffffffffffffffff1"/>
    <w:qFormat/>
    <w:rsid w:val="00356A51"/>
    <w:pPr>
      <w:spacing w:before="120" w:after="0" w:line="360" w:lineRule="auto"/>
      <w:jc w:val="both"/>
    </w:pPr>
    <w:rPr>
      <w:sz w:val="28"/>
    </w:rPr>
  </w:style>
  <w:style w:type="character" w:customStyle="1" w:styleId="12b">
    <w:name w:val="Стиль По ширине Первая строка:  12 см Междустр.интервал:  полуто... Знак"/>
    <w:link w:val="12c"/>
    <w:locked/>
    <w:rsid w:val="00356A51"/>
    <w:rPr>
      <w:sz w:val="24"/>
    </w:rPr>
  </w:style>
  <w:style w:type="paragraph" w:customStyle="1" w:styleId="12c">
    <w:name w:val="Стиль По ширине Первая строка:  12 см Междустр.интервал:  полуто..."/>
    <w:basedOn w:val="affb"/>
    <w:link w:val="12b"/>
    <w:qFormat/>
    <w:rsid w:val="00356A51"/>
    <w:pPr>
      <w:spacing w:after="0" w:line="240" w:lineRule="auto"/>
      <w:ind w:firstLine="680"/>
      <w:jc w:val="both"/>
    </w:pPr>
    <w:rPr>
      <w:sz w:val="24"/>
    </w:rPr>
  </w:style>
  <w:style w:type="character" w:customStyle="1" w:styleId="affffffffffffffffffffff3">
    <w:name w:val="По ширинеНорма Знак"/>
    <w:link w:val="affffffffffffffffffffff4"/>
    <w:locked/>
    <w:rsid w:val="00356A51"/>
    <w:rPr>
      <w:sz w:val="24"/>
    </w:rPr>
  </w:style>
  <w:style w:type="paragraph" w:customStyle="1" w:styleId="affffffffffffffffffffff4">
    <w:name w:val="По ширинеНорма"/>
    <w:basedOn w:val="affb"/>
    <w:link w:val="affffffffffffffffffffff3"/>
    <w:qFormat/>
    <w:rsid w:val="00356A51"/>
    <w:pPr>
      <w:spacing w:after="0" w:line="240" w:lineRule="auto"/>
      <w:jc w:val="both"/>
    </w:pPr>
    <w:rPr>
      <w:sz w:val="24"/>
    </w:rPr>
  </w:style>
  <w:style w:type="paragraph" w:customStyle="1" w:styleId="Style10">
    <w:name w:val="Style10"/>
    <w:basedOn w:val="affb"/>
    <w:qFormat/>
    <w:rsid w:val="00356A51"/>
    <w:pPr>
      <w:widowControl w:val="0"/>
      <w:autoSpaceDE w:val="0"/>
      <w:autoSpaceDN w:val="0"/>
      <w:adjustRightInd w:val="0"/>
      <w:spacing w:after="0" w:line="240" w:lineRule="auto"/>
    </w:pPr>
    <w:rPr>
      <w:rFonts w:ascii="MS Reference Sans Serif" w:eastAsia="Times New Roman" w:hAnsi="MS Reference Sans Serif" w:cs="Times New Roman"/>
      <w:sz w:val="24"/>
      <w:szCs w:val="24"/>
      <w:lang w:eastAsia="ru-RU"/>
    </w:rPr>
  </w:style>
  <w:style w:type="character" w:customStyle="1" w:styleId="affffffffffffffffffffff5">
    <w:name w:val="Название таблицы Знак Знак"/>
    <w:link w:val="affffffffffffffffffffff6"/>
    <w:locked/>
    <w:rsid w:val="00356A51"/>
    <w:rPr>
      <w:rFonts w:ascii="Arial" w:hAnsi="Arial" w:cs="Arial"/>
      <w:b/>
      <w:caps/>
      <w:sz w:val="24"/>
    </w:rPr>
  </w:style>
  <w:style w:type="paragraph" w:customStyle="1" w:styleId="affffffffffffffffffffff6">
    <w:name w:val="Название таблицы Знак"/>
    <w:basedOn w:val="affb"/>
    <w:next w:val="affb"/>
    <w:link w:val="affffffffffffffffffffff5"/>
    <w:qFormat/>
    <w:rsid w:val="00356A51"/>
    <w:pPr>
      <w:keepNext/>
      <w:spacing w:after="0" w:line="240" w:lineRule="auto"/>
      <w:jc w:val="center"/>
    </w:pPr>
    <w:rPr>
      <w:rFonts w:ascii="Arial" w:hAnsi="Arial" w:cs="Arial"/>
      <w:b/>
      <w:caps/>
      <w:sz w:val="24"/>
    </w:rPr>
  </w:style>
  <w:style w:type="character" w:customStyle="1" w:styleId="affffffffffffffffffffff7">
    <w:name w:val="НОМ Знак"/>
    <w:link w:val="af9"/>
    <w:locked/>
    <w:rsid w:val="00356A51"/>
    <w:rPr>
      <w:rFonts w:eastAsia="MS Mincho"/>
      <w:b/>
      <w:sz w:val="24"/>
      <w:lang w:val="x-none"/>
    </w:rPr>
  </w:style>
  <w:style w:type="paragraph" w:customStyle="1" w:styleId="af9">
    <w:name w:val="НОМ"/>
    <w:basedOn w:val="affb"/>
    <w:link w:val="affffffffffffffffffffff7"/>
    <w:qFormat/>
    <w:rsid w:val="00356A51"/>
    <w:pPr>
      <w:numPr>
        <w:numId w:val="44"/>
      </w:numPr>
      <w:spacing w:after="0" w:line="240" w:lineRule="auto"/>
      <w:ind w:left="0" w:firstLine="0"/>
      <w:jc w:val="both"/>
    </w:pPr>
    <w:rPr>
      <w:rFonts w:eastAsia="MS Mincho"/>
      <w:b/>
      <w:sz w:val="24"/>
      <w:lang w:val="x-none"/>
    </w:rPr>
  </w:style>
  <w:style w:type="character" w:customStyle="1" w:styleId="N1">
    <w:name w:val="ОснN Знак"/>
    <w:link w:val="N"/>
    <w:locked/>
    <w:rsid w:val="00356A51"/>
    <w:rPr>
      <w:rFonts w:eastAsia="MS Mincho"/>
      <w:sz w:val="24"/>
      <w:szCs w:val="24"/>
      <w:lang w:val="x-none"/>
    </w:rPr>
  </w:style>
  <w:style w:type="paragraph" w:customStyle="1" w:styleId="N">
    <w:name w:val="ОснN"/>
    <w:basedOn w:val="affb"/>
    <w:link w:val="N1"/>
    <w:qFormat/>
    <w:rsid w:val="00356A51"/>
    <w:pPr>
      <w:numPr>
        <w:ilvl w:val="2"/>
        <w:numId w:val="44"/>
      </w:numPr>
      <w:tabs>
        <w:tab w:val="center" w:pos="-1985"/>
        <w:tab w:val="left" w:pos="0"/>
      </w:tabs>
      <w:spacing w:after="0" w:line="240" w:lineRule="auto"/>
      <w:ind w:right="261"/>
    </w:pPr>
    <w:rPr>
      <w:rFonts w:eastAsia="MS Mincho"/>
      <w:sz w:val="24"/>
      <w:szCs w:val="24"/>
      <w:lang w:val="x-none"/>
    </w:rPr>
  </w:style>
  <w:style w:type="character" w:customStyle="1" w:styleId="NOM0">
    <w:name w:val="NOM Знак"/>
    <w:link w:val="NOM"/>
    <w:locked/>
    <w:rsid w:val="00356A51"/>
    <w:rPr>
      <w:rFonts w:eastAsia="MS Mincho"/>
      <w:b/>
      <w:sz w:val="24"/>
      <w:lang w:val="x-none"/>
    </w:rPr>
  </w:style>
  <w:style w:type="paragraph" w:customStyle="1" w:styleId="NOM">
    <w:name w:val="NOM"/>
    <w:basedOn w:val="af9"/>
    <w:link w:val="NOM0"/>
    <w:qFormat/>
    <w:rsid w:val="00356A51"/>
    <w:pPr>
      <w:numPr>
        <w:ilvl w:val="1"/>
      </w:numPr>
      <w:tabs>
        <w:tab w:val="num" w:pos="360"/>
      </w:tabs>
    </w:pPr>
  </w:style>
  <w:style w:type="paragraph" w:customStyle="1" w:styleId="Style15">
    <w:name w:val="Style15"/>
    <w:basedOn w:val="affb"/>
    <w:qFormat/>
    <w:rsid w:val="00356A51"/>
    <w:pPr>
      <w:widowControl w:val="0"/>
      <w:autoSpaceDE w:val="0"/>
      <w:autoSpaceDN w:val="0"/>
      <w:adjustRightInd w:val="0"/>
      <w:spacing w:after="0" w:line="240" w:lineRule="auto"/>
    </w:pPr>
    <w:rPr>
      <w:rFonts w:ascii="MS Reference Sans Serif" w:eastAsia="Times New Roman" w:hAnsi="MS Reference Sans Serif" w:cs="Times New Roman"/>
      <w:sz w:val="24"/>
      <w:szCs w:val="24"/>
      <w:lang w:eastAsia="ru-RU"/>
    </w:rPr>
  </w:style>
  <w:style w:type="character" w:customStyle="1" w:styleId="affffffffffff6">
    <w:name w:val="Таблица Знак"/>
    <w:link w:val="affffffffffff5"/>
    <w:locked/>
    <w:rsid w:val="00356A51"/>
    <w:rPr>
      <w:rFonts w:ascii="Arial" w:eastAsia="Times New Roman" w:hAnsi="Arial" w:cs="Arial"/>
      <w:szCs w:val="20"/>
      <w:lang w:eastAsia="zh-CN"/>
    </w:rPr>
  </w:style>
  <w:style w:type="paragraph" w:customStyle="1" w:styleId="2ffff3">
    <w:name w:val="Знак2"/>
    <w:basedOn w:val="affb"/>
    <w:qFormat/>
    <w:rsid w:val="00356A51"/>
    <w:pPr>
      <w:spacing w:line="240" w:lineRule="auto"/>
    </w:pPr>
    <w:rPr>
      <w:rFonts w:ascii="Arial" w:eastAsia="Times New Roman" w:hAnsi="Arial" w:cs="Times New Roman"/>
      <w:b/>
      <w:color w:val="FFFFFF"/>
      <w:sz w:val="32"/>
      <w:szCs w:val="20"/>
      <w:lang w:val="en-US"/>
    </w:rPr>
  </w:style>
  <w:style w:type="paragraph" w:customStyle="1" w:styleId="WW-0">
    <w:name w:val="WW-Название"/>
    <w:basedOn w:val="affb"/>
    <w:qFormat/>
    <w:rsid w:val="00356A51"/>
    <w:pPr>
      <w:suppressLineNumbers/>
      <w:suppressAutoHyphens/>
      <w:spacing w:before="120" w:after="120" w:line="240" w:lineRule="auto"/>
    </w:pPr>
    <w:rPr>
      <w:rFonts w:ascii="Arial" w:eastAsia="Times New Roman" w:hAnsi="Arial" w:cs="Times New Roman"/>
      <w:i/>
      <w:iCs/>
      <w:sz w:val="20"/>
      <w:szCs w:val="20"/>
      <w:lang w:eastAsia="ar-SA"/>
    </w:rPr>
  </w:style>
  <w:style w:type="paragraph" w:customStyle="1" w:styleId="WW-1">
    <w:name w:val="WW-Указатель"/>
    <w:basedOn w:val="affb"/>
    <w:qFormat/>
    <w:rsid w:val="00356A51"/>
    <w:pPr>
      <w:suppressLineNumbers/>
      <w:suppressAutoHyphens/>
      <w:spacing w:after="0" w:line="240" w:lineRule="auto"/>
    </w:pPr>
    <w:rPr>
      <w:rFonts w:ascii="Arial" w:eastAsia="Times New Roman" w:hAnsi="Arial" w:cs="Times New Roman"/>
      <w:sz w:val="24"/>
      <w:szCs w:val="24"/>
      <w:lang w:eastAsia="ar-SA"/>
    </w:rPr>
  </w:style>
  <w:style w:type="paragraph" w:customStyle="1" w:styleId="TimesNewRoman13">
    <w:name w:val="нумерованный + Times New Roman 13 пт Авто"/>
    <w:basedOn w:val="affb"/>
    <w:qFormat/>
    <w:rsid w:val="00356A51"/>
    <w:pPr>
      <w:widowControl w:val="0"/>
      <w:autoSpaceDE w:val="0"/>
      <w:autoSpaceDN w:val="0"/>
      <w:adjustRightInd w:val="0"/>
      <w:spacing w:after="0" w:line="360" w:lineRule="auto"/>
    </w:pPr>
    <w:rPr>
      <w:rFonts w:ascii="Times New Roman" w:eastAsia="MS Mincho" w:hAnsi="Times New Roman" w:cs="+ Times New Roman"/>
      <w:sz w:val="26"/>
      <w:szCs w:val="20"/>
    </w:rPr>
  </w:style>
  <w:style w:type="paragraph" w:customStyle="1" w:styleId="WW-10">
    <w:name w:val="WW-Название1"/>
    <w:basedOn w:val="affb"/>
    <w:qFormat/>
    <w:rsid w:val="00356A51"/>
    <w:pPr>
      <w:suppressLineNumbers/>
      <w:suppressAutoHyphens/>
      <w:spacing w:before="120" w:after="120" w:line="240" w:lineRule="auto"/>
    </w:pPr>
    <w:rPr>
      <w:rFonts w:ascii="Arial" w:eastAsia="Times New Roman" w:hAnsi="Arial" w:cs="Times New Roman"/>
      <w:i/>
      <w:iCs/>
      <w:sz w:val="20"/>
      <w:szCs w:val="20"/>
      <w:lang w:eastAsia="ar-SA"/>
    </w:rPr>
  </w:style>
  <w:style w:type="paragraph" w:customStyle="1" w:styleId="WW-11">
    <w:name w:val="WW-Указатель1"/>
    <w:basedOn w:val="affb"/>
    <w:qFormat/>
    <w:rsid w:val="00356A51"/>
    <w:pPr>
      <w:suppressLineNumbers/>
      <w:suppressAutoHyphens/>
      <w:spacing w:after="0" w:line="240" w:lineRule="auto"/>
    </w:pPr>
    <w:rPr>
      <w:rFonts w:ascii="Arial" w:eastAsia="Times New Roman" w:hAnsi="Arial" w:cs="Times New Roman"/>
      <w:sz w:val="24"/>
      <w:szCs w:val="24"/>
      <w:lang w:eastAsia="ar-SA"/>
    </w:rPr>
  </w:style>
  <w:style w:type="paragraph" w:customStyle="1" w:styleId="21e">
    <w:name w:val="Заголовок 21"/>
    <w:basedOn w:val="1ffff4"/>
    <w:next w:val="1ffff4"/>
    <w:qFormat/>
    <w:rsid w:val="00356A51"/>
    <w:pPr>
      <w:keepNext/>
      <w:suppressAutoHyphens w:val="0"/>
      <w:snapToGrid/>
      <w:spacing w:line="360" w:lineRule="auto"/>
    </w:pPr>
    <w:rPr>
      <w:rFonts w:cs="Arial"/>
      <w:lang w:eastAsia="ru-RU"/>
    </w:rPr>
  </w:style>
  <w:style w:type="character" w:customStyle="1" w:styleId="affffffffffffffffffffff8">
    <w:name w:val="Номер таблицы Знак Знак"/>
    <w:link w:val="affffffffffffffffffffff9"/>
    <w:locked/>
    <w:rsid w:val="00356A51"/>
    <w:rPr>
      <w:rFonts w:ascii="Arial" w:hAnsi="Arial" w:cs="Arial"/>
      <w:sz w:val="24"/>
      <w:szCs w:val="24"/>
    </w:rPr>
  </w:style>
  <w:style w:type="paragraph" w:customStyle="1" w:styleId="affffffffffffffffffffff9">
    <w:name w:val="Номер таблицы Знак"/>
    <w:basedOn w:val="affb"/>
    <w:next w:val="affb"/>
    <w:link w:val="affffffffffffffffffffff8"/>
    <w:qFormat/>
    <w:rsid w:val="00356A51"/>
    <w:pPr>
      <w:keepNext/>
      <w:spacing w:before="120" w:after="120" w:line="240" w:lineRule="auto"/>
      <w:jc w:val="right"/>
    </w:pPr>
    <w:rPr>
      <w:rFonts w:ascii="Arial" w:hAnsi="Arial" w:cs="Arial"/>
      <w:sz w:val="24"/>
      <w:szCs w:val="24"/>
    </w:rPr>
  </w:style>
  <w:style w:type="paragraph" w:customStyle="1" w:styleId="affffffffffffffffffffffa">
    <w:name w:val="обычный Таймс"/>
    <w:basedOn w:val="affb"/>
    <w:qFormat/>
    <w:rsid w:val="00356A51"/>
    <w:pPr>
      <w:tabs>
        <w:tab w:val="left" w:pos="9639"/>
      </w:tabs>
      <w:spacing w:after="0" w:line="312" w:lineRule="auto"/>
      <w:ind w:left="284" w:right="567" w:firstLine="567"/>
      <w:jc w:val="both"/>
    </w:pPr>
    <w:rPr>
      <w:rFonts w:ascii="Times New Roman" w:eastAsia="Times New Roman" w:hAnsi="Times New Roman" w:cs="Times New Roman"/>
      <w:bCs/>
      <w:sz w:val="24"/>
      <w:szCs w:val="20"/>
      <w:lang w:eastAsia="ru-RU"/>
    </w:rPr>
  </w:style>
  <w:style w:type="character" w:customStyle="1" w:styleId="affffffffffffffffffffffb">
    <w:name w:val="т№ Знак"/>
    <w:link w:val="affffffffffffffffffffffc"/>
    <w:locked/>
    <w:rsid w:val="00356A51"/>
    <w:rPr>
      <w:rFonts w:ascii="MS Mincho" w:eastAsia="MS Mincho" w:hAnsi="MS Mincho"/>
      <w:b/>
      <w:sz w:val="24"/>
      <w:lang w:val="x-none" w:eastAsia="ja-JP"/>
    </w:rPr>
  </w:style>
  <w:style w:type="paragraph" w:customStyle="1" w:styleId="affffffffffffffffffffffc">
    <w:name w:val="т№"/>
    <w:basedOn w:val="affb"/>
    <w:link w:val="affffffffffffffffffffffb"/>
    <w:qFormat/>
    <w:rsid w:val="00356A51"/>
    <w:pPr>
      <w:keepNext/>
      <w:spacing w:after="120" w:line="240" w:lineRule="auto"/>
    </w:pPr>
    <w:rPr>
      <w:rFonts w:ascii="MS Mincho" w:eastAsia="MS Mincho" w:hAnsi="MS Mincho"/>
      <w:b/>
      <w:sz w:val="24"/>
      <w:lang w:val="x-none" w:eastAsia="ja-JP"/>
    </w:rPr>
  </w:style>
  <w:style w:type="character" w:customStyle="1" w:styleId="affffffffffffffffffffffd">
    <w:name w:val="таб_заг Знак"/>
    <w:link w:val="affffffffffffffffffffffe"/>
    <w:locked/>
    <w:rsid w:val="00356A51"/>
    <w:rPr>
      <w:rFonts w:ascii="MS Mincho" w:eastAsia="MS Mincho" w:hAnsi="MS Mincho"/>
      <w:b/>
      <w:sz w:val="24"/>
      <w:lang w:val="x-none" w:eastAsia="ja-JP"/>
    </w:rPr>
  </w:style>
  <w:style w:type="paragraph" w:customStyle="1" w:styleId="affffffffffffffffffffffe">
    <w:name w:val="таб_заг"/>
    <w:basedOn w:val="affb"/>
    <w:link w:val="affffffffffffffffffffffd"/>
    <w:qFormat/>
    <w:rsid w:val="00356A51"/>
    <w:pPr>
      <w:keepNext/>
      <w:spacing w:after="120" w:line="240" w:lineRule="auto"/>
      <w:ind w:left="567" w:right="567"/>
      <w:jc w:val="center"/>
    </w:pPr>
    <w:rPr>
      <w:rFonts w:ascii="MS Mincho" w:eastAsia="MS Mincho" w:hAnsi="MS Mincho"/>
      <w:b/>
      <w:sz w:val="24"/>
      <w:lang w:val="x-none" w:eastAsia="ja-JP"/>
    </w:rPr>
  </w:style>
  <w:style w:type="paragraph" w:customStyle="1" w:styleId="afffffffffffffffffffffff">
    <w:name w:val="Заг таб"/>
    <w:basedOn w:val="affb"/>
    <w:qFormat/>
    <w:rsid w:val="00356A51"/>
    <w:pPr>
      <w:spacing w:after="120" w:line="240" w:lineRule="auto"/>
      <w:ind w:left="567" w:right="567" w:firstLine="720"/>
      <w:jc w:val="center"/>
    </w:pPr>
    <w:rPr>
      <w:rFonts w:ascii="Times New Roman" w:eastAsia="MS Mincho" w:hAnsi="Times New Roman" w:cs="Times New Roman"/>
      <w:b/>
      <w:sz w:val="24"/>
      <w:szCs w:val="20"/>
      <w:lang w:eastAsia="ja-JP"/>
    </w:rPr>
  </w:style>
  <w:style w:type="character" w:customStyle="1" w:styleId="afffffffffffffffffffffff0">
    <w:name w:val="номер таблицы Знак"/>
    <w:link w:val="afffffffffffffffffffffff1"/>
    <w:locked/>
    <w:rsid w:val="00356A51"/>
    <w:rPr>
      <w:b/>
      <w:sz w:val="24"/>
      <w:lang w:val="x-none" w:eastAsia="x-none"/>
    </w:rPr>
  </w:style>
  <w:style w:type="paragraph" w:customStyle="1" w:styleId="afffffffffffffffffffffff1">
    <w:name w:val="номер таблицы"/>
    <w:basedOn w:val="affffffffffff5"/>
    <w:link w:val="afffffffffffffffffffffff0"/>
    <w:qFormat/>
    <w:rsid w:val="00356A51"/>
    <w:pPr>
      <w:suppressAutoHyphens w:val="0"/>
      <w:spacing w:before="120" w:after="120"/>
    </w:pPr>
    <w:rPr>
      <w:rFonts w:asciiTheme="minorHAnsi" w:eastAsiaTheme="minorHAnsi" w:hAnsiTheme="minorHAnsi" w:cstheme="minorBidi"/>
      <w:b/>
      <w:sz w:val="24"/>
      <w:szCs w:val="22"/>
      <w:lang w:val="x-none" w:eastAsia="x-none"/>
    </w:rPr>
  </w:style>
  <w:style w:type="paragraph" w:customStyle="1" w:styleId="afffffffffffffffffffffff2">
    <w:name w:val="Номер таблицы"/>
    <w:basedOn w:val="affb"/>
    <w:next w:val="affb"/>
    <w:qFormat/>
    <w:rsid w:val="00356A51"/>
    <w:pPr>
      <w:keepNext/>
      <w:spacing w:after="0" w:line="240" w:lineRule="auto"/>
      <w:jc w:val="right"/>
    </w:pPr>
    <w:rPr>
      <w:rFonts w:ascii="Arial" w:eastAsia="MS Mincho" w:hAnsi="Arial" w:cs="Times New Roman"/>
      <w:sz w:val="20"/>
      <w:szCs w:val="24"/>
      <w:lang w:eastAsia="ja-JP"/>
    </w:rPr>
  </w:style>
  <w:style w:type="paragraph" w:customStyle="1" w:styleId="1ffffff6">
    <w:name w:val="Название таблицы Знак1"/>
    <w:basedOn w:val="affb"/>
    <w:next w:val="affb"/>
    <w:qFormat/>
    <w:rsid w:val="00356A51"/>
    <w:pPr>
      <w:keepNext/>
      <w:spacing w:before="120" w:after="120" w:line="240" w:lineRule="auto"/>
      <w:jc w:val="center"/>
    </w:pPr>
    <w:rPr>
      <w:rFonts w:ascii="Arial" w:eastAsia="MS Mincho" w:hAnsi="Arial" w:cs="Times New Roman"/>
      <w:b/>
      <w:caps/>
      <w:sz w:val="20"/>
      <w:szCs w:val="24"/>
      <w:lang w:eastAsia="ja-JP"/>
    </w:rPr>
  </w:style>
  <w:style w:type="character" w:customStyle="1" w:styleId="afffffffffc">
    <w:name w:val="Заголовок таблицы Знак Знак"/>
    <w:link w:val="afffffffffb"/>
    <w:locked/>
    <w:rsid w:val="00356A51"/>
    <w:rPr>
      <w:rFonts w:ascii="Nimbus Roman No9 L" w:eastAsia="Times New Roman" w:hAnsi="Nimbus Roman No9 L" w:cs="Nimbus Roman No9 L"/>
      <w:b/>
      <w:bCs/>
      <w:i/>
      <w:iCs/>
      <w:sz w:val="28"/>
      <w:szCs w:val="24"/>
      <w:lang w:eastAsia="zh-CN"/>
    </w:rPr>
  </w:style>
  <w:style w:type="paragraph" w:customStyle="1" w:styleId="4f1">
    <w:name w:val="Основной текст 4"/>
    <w:basedOn w:val="affffffff6"/>
    <w:qFormat/>
    <w:rsid w:val="00356A51"/>
    <w:pPr>
      <w:suppressAutoHyphens w:val="0"/>
    </w:pPr>
    <w:rPr>
      <w:lang w:eastAsia="ru-RU"/>
    </w:rPr>
  </w:style>
  <w:style w:type="paragraph" w:customStyle="1" w:styleId="4f2">
    <w:name w:val="Название таблицы Знак4"/>
    <w:basedOn w:val="affb"/>
    <w:next w:val="affb"/>
    <w:qFormat/>
    <w:rsid w:val="00356A51"/>
    <w:pPr>
      <w:keepNext/>
      <w:spacing w:before="120" w:after="0" w:line="240" w:lineRule="auto"/>
      <w:jc w:val="center"/>
    </w:pPr>
    <w:rPr>
      <w:rFonts w:ascii="Arial" w:eastAsia="MS Mincho" w:hAnsi="Arial" w:cs="Times New Roman"/>
      <w:b/>
      <w:caps/>
      <w:sz w:val="20"/>
      <w:szCs w:val="24"/>
      <w:lang w:eastAsia="ja-JP"/>
    </w:rPr>
  </w:style>
  <w:style w:type="paragraph" w:customStyle="1" w:styleId="afffffffffffffffffffffff3">
    <w:name w:val="Заполнение"/>
    <w:basedOn w:val="affb"/>
    <w:qFormat/>
    <w:rsid w:val="00356A51"/>
    <w:pPr>
      <w:spacing w:after="0" w:line="312" w:lineRule="auto"/>
      <w:ind w:right="113" w:firstLine="851"/>
      <w:jc w:val="center"/>
    </w:pPr>
    <w:rPr>
      <w:rFonts w:ascii="Courier New" w:eastAsia="Times New Roman" w:hAnsi="Courier New" w:cs="Times New Roman"/>
      <w:sz w:val="28"/>
      <w:szCs w:val="20"/>
      <w:lang w:eastAsia="ru-RU"/>
    </w:rPr>
  </w:style>
  <w:style w:type="paragraph" w:customStyle="1" w:styleId="1ffffff7">
    <w:name w:val="Íèæíèé êîëîíòèòóë1"/>
    <w:basedOn w:val="affb"/>
    <w:qFormat/>
    <w:rsid w:val="00356A51"/>
    <w:pPr>
      <w:widowControl w:val="0"/>
      <w:tabs>
        <w:tab w:val="center" w:pos="4153"/>
        <w:tab w:val="right" w:pos="8306"/>
      </w:tabs>
      <w:spacing w:after="0" w:line="312" w:lineRule="auto"/>
      <w:ind w:right="113" w:firstLine="851"/>
      <w:jc w:val="both"/>
    </w:pPr>
    <w:rPr>
      <w:rFonts w:ascii="Times New Roman" w:eastAsia="Times New Roman" w:hAnsi="Times New Roman" w:cs="Times New Roman"/>
      <w:sz w:val="24"/>
      <w:szCs w:val="20"/>
      <w:lang w:eastAsia="ru-RU"/>
    </w:rPr>
  </w:style>
  <w:style w:type="paragraph" w:customStyle="1" w:styleId="aff9">
    <w:name w:val="Нумерованное содержание"/>
    <w:basedOn w:val="affb"/>
    <w:qFormat/>
    <w:rsid w:val="00356A51"/>
    <w:pPr>
      <w:numPr>
        <w:numId w:val="45"/>
      </w:numPr>
      <w:tabs>
        <w:tab w:val="clear" w:pos="1080"/>
        <w:tab w:val="num" w:pos="720"/>
        <w:tab w:val="num" w:pos="1440"/>
      </w:tabs>
      <w:spacing w:after="0" w:line="360" w:lineRule="auto"/>
      <w:ind w:left="720" w:hanging="360"/>
      <w:jc w:val="both"/>
    </w:pPr>
    <w:rPr>
      <w:rFonts w:ascii="Arial" w:eastAsia="MS Mincho" w:hAnsi="Arial" w:cs="Times New Roman"/>
      <w:sz w:val="20"/>
      <w:szCs w:val="24"/>
      <w:lang w:eastAsia="ja-JP"/>
    </w:rPr>
  </w:style>
  <w:style w:type="character" w:customStyle="1" w:styleId="1ffffff8">
    <w:name w:val="ПРИЛОЖЕНИЕ Знак1"/>
    <w:link w:val="aff3"/>
    <w:locked/>
    <w:rsid w:val="00356A51"/>
    <w:rPr>
      <w:rFonts w:ascii="Arial" w:hAnsi="Arial"/>
      <w:b/>
      <w:bCs/>
      <w:iCs/>
      <w:caps/>
      <w:lang w:val="x-none" w:eastAsia="ja-JP"/>
    </w:rPr>
  </w:style>
  <w:style w:type="paragraph" w:customStyle="1" w:styleId="afffffffffffffffffffffff4">
    <w:name w:val="НАЗВАНИЕ ПРИЛОЖЕНИЯ"/>
    <w:basedOn w:val="affb"/>
    <w:next w:val="affb"/>
    <w:qFormat/>
    <w:rsid w:val="00356A51"/>
    <w:pPr>
      <w:spacing w:after="120" w:line="360" w:lineRule="auto"/>
      <w:jc w:val="center"/>
      <w:outlineLvl w:val="0"/>
    </w:pPr>
    <w:rPr>
      <w:rFonts w:ascii="Arial" w:eastAsia="MS Mincho" w:hAnsi="Arial" w:cs="Times New Roman"/>
      <w:b/>
      <w:caps/>
      <w:sz w:val="20"/>
      <w:szCs w:val="24"/>
      <w:lang w:eastAsia="ja-JP"/>
    </w:rPr>
  </w:style>
  <w:style w:type="paragraph" w:customStyle="1" w:styleId="aff3">
    <w:name w:val="ПРИЛОЖЕНИЕ"/>
    <w:basedOn w:val="1"/>
    <w:next w:val="afffffffffffffffffffffff4"/>
    <w:link w:val="1ffffff8"/>
    <w:qFormat/>
    <w:rsid w:val="00356A51"/>
    <w:pPr>
      <w:pageBreakBefore/>
      <w:numPr>
        <w:numId w:val="46"/>
      </w:numPr>
      <w:tabs>
        <w:tab w:val="left" w:pos="1418"/>
      </w:tabs>
      <w:suppressAutoHyphens w:val="0"/>
      <w:spacing w:before="240" w:after="120"/>
      <w:ind w:left="0" w:right="709"/>
      <w:jc w:val="right"/>
    </w:pPr>
    <w:rPr>
      <w:rFonts w:ascii="Arial" w:eastAsiaTheme="minorHAnsi" w:hAnsi="Arial" w:cstheme="minorBidi"/>
      <w:bCs/>
      <w:iCs/>
      <w:caps/>
      <w:sz w:val="22"/>
      <w:szCs w:val="22"/>
      <w:lang w:val="x-none" w:eastAsia="ja-JP"/>
    </w:rPr>
  </w:style>
  <w:style w:type="paragraph" w:customStyle="1" w:styleId="12d">
    <w:name w:val="Обычный12"/>
    <w:qFormat/>
    <w:rsid w:val="00356A51"/>
    <w:pPr>
      <w:snapToGrid w:val="0"/>
      <w:spacing w:after="0" w:line="240" w:lineRule="auto"/>
    </w:pPr>
    <w:rPr>
      <w:rFonts w:ascii="Times New Roman" w:eastAsia="Times New Roman" w:hAnsi="Times New Roman" w:cs="Times New Roman"/>
      <w:sz w:val="20"/>
      <w:szCs w:val="20"/>
      <w:lang w:eastAsia="ru-RU"/>
    </w:rPr>
  </w:style>
  <w:style w:type="paragraph" w:customStyle="1" w:styleId="afffffffffffffffffffffff5">
    <w:name w:val="Штамп наименование"/>
    <w:qFormat/>
    <w:rsid w:val="00356A51"/>
    <w:pPr>
      <w:spacing w:after="0" w:line="240" w:lineRule="auto"/>
      <w:jc w:val="center"/>
    </w:pPr>
    <w:rPr>
      <w:rFonts w:ascii="Arial" w:eastAsia="Times New Roman" w:hAnsi="Arial" w:cs="Times New Roman"/>
      <w:noProof/>
      <w:sz w:val="24"/>
      <w:szCs w:val="20"/>
      <w:lang w:eastAsia="ru-RU"/>
    </w:rPr>
  </w:style>
  <w:style w:type="paragraph" w:customStyle="1" w:styleId="afffffffffffffffffffffff6">
    <w:name w:val="основа"/>
    <w:autoRedefine/>
    <w:qFormat/>
    <w:rsid w:val="00356A51"/>
    <w:pPr>
      <w:spacing w:after="0" w:line="360" w:lineRule="auto"/>
      <w:ind w:firstLine="851"/>
      <w:jc w:val="both"/>
    </w:pPr>
    <w:rPr>
      <w:rFonts w:ascii="Times New Roman" w:eastAsia="Times New Roman" w:hAnsi="Times New Roman" w:cs="Times New Roman"/>
      <w:szCs w:val="20"/>
      <w:lang w:eastAsia="ru-RU"/>
    </w:rPr>
  </w:style>
  <w:style w:type="paragraph" w:customStyle="1" w:styleId="afffffffffffffffffffffff7">
    <w:name w:val="Геологические слои"/>
    <w:basedOn w:val="affb"/>
    <w:qFormat/>
    <w:rsid w:val="00356A51"/>
    <w:pPr>
      <w:spacing w:before="120" w:after="0" w:line="360" w:lineRule="auto"/>
      <w:ind w:left="567" w:firstLine="709"/>
    </w:pPr>
    <w:rPr>
      <w:rFonts w:ascii="Times New Roman" w:eastAsia="MS Mincho" w:hAnsi="Times New Roman" w:cs="Times New Roman"/>
      <w:sz w:val="20"/>
      <w:szCs w:val="20"/>
      <w:lang w:eastAsia="ja-JP"/>
    </w:rPr>
  </w:style>
  <w:style w:type="paragraph" w:customStyle="1" w:styleId="afffffffffffffffffffffff8">
    <w:name w:val="Название таблицы"/>
    <w:basedOn w:val="affb"/>
    <w:qFormat/>
    <w:rsid w:val="00356A51"/>
    <w:pPr>
      <w:spacing w:before="120" w:after="0" w:line="240" w:lineRule="auto"/>
      <w:jc w:val="center"/>
    </w:pPr>
    <w:rPr>
      <w:rFonts w:ascii="Times New Roman" w:eastAsia="MS Mincho" w:hAnsi="Times New Roman" w:cs="Times New Roman"/>
      <w:b/>
      <w:color w:val="008080"/>
      <w:szCs w:val="20"/>
      <w:lang w:eastAsia="ja-JP"/>
    </w:rPr>
  </w:style>
  <w:style w:type="paragraph" w:customStyle="1" w:styleId="afffffffffffffffffffffff9">
    <w:name w:val="В составе"/>
    <w:basedOn w:val="affb"/>
    <w:qFormat/>
    <w:rsid w:val="00356A51"/>
    <w:pPr>
      <w:spacing w:after="0" w:line="360" w:lineRule="auto"/>
      <w:ind w:left="1418" w:hanging="284"/>
      <w:jc w:val="both"/>
    </w:pPr>
    <w:rPr>
      <w:rFonts w:ascii="Times New Roman" w:eastAsia="MS Mincho" w:hAnsi="Times New Roman" w:cs="Times New Roman"/>
      <w:sz w:val="20"/>
      <w:szCs w:val="20"/>
      <w:lang w:eastAsia="ja-JP"/>
    </w:rPr>
  </w:style>
  <w:style w:type="paragraph" w:customStyle="1" w:styleId="afffffffffffffffffffffffa">
    <w:name w:val="Отчет составил"/>
    <w:basedOn w:val="affb"/>
    <w:qFormat/>
    <w:rsid w:val="00356A51"/>
    <w:pPr>
      <w:spacing w:before="120" w:after="0" w:line="240" w:lineRule="auto"/>
    </w:pPr>
    <w:rPr>
      <w:rFonts w:ascii="Arial" w:eastAsia="MS Mincho" w:hAnsi="Arial" w:cs="Times New Roman"/>
      <w:b/>
      <w:sz w:val="24"/>
      <w:szCs w:val="20"/>
      <w:lang w:eastAsia="ja-JP"/>
    </w:rPr>
  </w:style>
  <w:style w:type="paragraph" w:customStyle="1" w:styleId="afffffffffffffffffffffffb">
    <w:name w:val="Главный специалист"/>
    <w:basedOn w:val="affb"/>
    <w:qFormat/>
    <w:rsid w:val="00356A51"/>
    <w:pPr>
      <w:spacing w:before="120" w:after="0" w:line="240" w:lineRule="auto"/>
      <w:ind w:firstLine="709"/>
    </w:pPr>
    <w:rPr>
      <w:rFonts w:ascii="Times New Roman" w:eastAsia="MS Mincho" w:hAnsi="Times New Roman" w:cs="Times New Roman"/>
      <w:szCs w:val="20"/>
      <w:lang w:eastAsia="ja-JP"/>
    </w:rPr>
  </w:style>
  <w:style w:type="paragraph" w:customStyle="1" w:styleId="Iacaaieaoaaeeou">
    <w:name w:val="Iacaaiea oaaeeou"/>
    <w:basedOn w:val="affb"/>
    <w:qFormat/>
    <w:rsid w:val="00356A51"/>
    <w:pPr>
      <w:overflowPunct w:val="0"/>
      <w:autoSpaceDE w:val="0"/>
      <w:autoSpaceDN w:val="0"/>
      <w:adjustRightInd w:val="0"/>
      <w:spacing w:before="120" w:after="0" w:line="240" w:lineRule="auto"/>
      <w:jc w:val="center"/>
    </w:pPr>
    <w:rPr>
      <w:rFonts w:ascii="Times New Roman" w:eastAsia="MS Mincho" w:hAnsi="Times New Roman" w:cs="Times New Roman"/>
      <w:b/>
      <w:bCs/>
      <w:color w:val="008080"/>
      <w:lang w:eastAsia="ja-JP"/>
    </w:rPr>
  </w:style>
  <w:style w:type="paragraph" w:customStyle="1" w:styleId="afffffffffffffffffffffffc">
    <w:name w:val="Íàçâàíèå òàáëèöû"/>
    <w:basedOn w:val="affb"/>
    <w:qFormat/>
    <w:rsid w:val="00356A51"/>
    <w:pPr>
      <w:overflowPunct w:val="0"/>
      <w:autoSpaceDE w:val="0"/>
      <w:autoSpaceDN w:val="0"/>
      <w:adjustRightInd w:val="0"/>
      <w:spacing w:before="120" w:after="0" w:line="240" w:lineRule="auto"/>
      <w:jc w:val="center"/>
    </w:pPr>
    <w:rPr>
      <w:rFonts w:ascii="Times New Roman" w:eastAsia="MS Mincho" w:hAnsi="Times New Roman" w:cs="Times New Roman"/>
      <w:b/>
      <w:bCs/>
      <w:color w:val="008080"/>
      <w:lang w:eastAsia="ja-JP"/>
    </w:rPr>
  </w:style>
  <w:style w:type="paragraph" w:customStyle="1" w:styleId="1ffffff9">
    <w:name w:val="Геология1"/>
    <w:basedOn w:val="affb"/>
    <w:qFormat/>
    <w:rsid w:val="00356A51"/>
    <w:pPr>
      <w:spacing w:after="0" w:line="360" w:lineRule="auto"/>
      <w:ind w:left="567" w:firstLine="709"/>
      <w:jc w:val="both"/>
    </w:pPr>
    <w:rPr>
      <w:rFonts w:ascii="Times New Roman" w:eastAsia="MS Mincho" w:hAnsi="Times New Roman" w:cs="Times New Roman"/>
      <w:sz w:val="20"/>
      <w:szCs w:val="20"/>
      <w:lang w:eastAsia="ja-JP"/>
    </w:rPr>
  </w:style>
  <w:style w:type="paragraph" w:customStyle="1" w:styleId="CharCharCharCharCharChar">
    <w:name w:val="Char Char Знак Знак Char Char Знак Знак Char Char"/>
    <w:basedOn w:val="affb"/>
    <w:qFormat/>
    <w:rsid w:val="00356A51"/>
    <w:pPr>
      <w:spacing w:line="240" w:lineRule="auto"/>
    </w:pPr>
    <w:rPr>
      <w:rFonts w:ascii="Arial" w:eastAsia="Times New Roman" w:hAnsi="Arial" w:cs="Times New Roman"/>
      <w:b/>
      <w:color w:val="FFFFFF"/>
      <w:sz w:val="32"/>
      <w:szCs w:val="20"/>
      <w:lang w:val="en-US"/>
    </w:rPr>
  </w:style>
  <w:style w:type="paragraph" w:customStyle="1" w:styleId="2ffff4">
    <w:name w:val="Название таблицы Знак2"/>
    <w:basedOn w:val="affb"/>
    <w:next w:val="affb"/>
    <w:qFormat/>
    <w:rsid w:val="00356A51"/>
    <w:pPr>
      <w:keepNext/>
      <w:spacing w:before="120" w:after="0" w:line="240" w:lineRule="auto"/>
      <w:jc w:val="center"/>
    </w:pPr>
    <w:rPr>
      <w:rFonts w:ascii="Arial" w:eastAsia="MS Mincho" w:hAnsi="Arial" w:cs="Times New Roman"/>
      <w:b/>
      <w:caps/>
      <w:sz w:val="20"/>
      <w:szCs w:val="24"/>
      <w:lang w:eastAsia="ja-JP"/>
    </w:rPr>
  </w:style>
  <w:style w:type="character" w:customStyle="1" w:styleId="afffffffffffffffffffffffd">
    <w:name w:val="номер таб Знак"/>
    <w:link w:val="afffffffffffffffffffffffe"/>
    <w:locked/>
    <w:rsid w:val="00356A51"/>
    <w:rPr>
      <w:rFonts w:ascii="MS Mincho" w:eastAsia="MS Mincho" w:hAnsi="MS Mincho"/>
      <w:b/>
      <w:sz w:val="24"/>
      <w:lang w:val="x-none" w:eastAsia="ja-JP"/>
    </w:rPr>
  </w:style>
  <w:style w:type="paragraph" w:customStyle="1" w:styleId="afffffffffffffffffffffffe">
    <w:name w:val="номер таб"/>
    <w:basedOn w:val="affb"/>
    <w:link w:val="afffffffffffffffffffffffd"/>
    <w:qFormat/>
    <w:rsid w:val="00356A51"/>
    <w:pPr>
      <w:spacing w:before="120" w:after="120" w:line="240" w:lineRule="auto"/>
    </w:pPr>
    <w:rPr>
      <w:rFonts w:ascii="MS Mincho" w:eastAsia="MS Mincho" w:hAnsi="MS Mincho"/>
      <w:b/>
      <w:sz w:val="24"/>
      <w:lang w:val="x-none" w:eastAsia="ja-JP"/>
    </w:rPr>
  </w:style>
  <w:style w:type="paragraph" w:customStyle="1" w:styleId="affffffffffffffffffffffff">
    <w:name w:val="заг таб"/>
    <w:basedOn w:val="affb"/>
    <w:qFormat/>
    <w:rsid w:val="00356A51"/>
    <w:pPr>
      <w:spacing w:after="120" w:line="240" w:lineRule="auto"/>
      <w:ind w:left="567" w:right="567" w:firstLine="720"/>
      <w:jc w:val="center"/>
    </w:pPr>
    <w:rPr>
      <w:rFonts w:ascii="Times New Roman" w:eastAsia="MS Mincho" w:hAnsi="Times New Roman" w:cs="Times New Roman"/>
      <w:b/>
      <w:sz w:val="24"/>
      <w:szCs w:val="20"/>
      <w:lang w:eastAsia="ja-JP"/>
    </w:rPr>
  </w:style>
  <w:style w:type="paragraph" w:customStyle="1" w:styleId="affffffffffffffffffffffff0">
    <w:name w:val="Основной текст таблицы"/>
    <w:basedOn w:val="affb"/>
    <w:qFormat/>
    <w:rsid w:val="00356A51"/>
    <w:pPr>
      <w:keepNext/>
      <w:tabs>
        <w:tab w:val="left" w:pos="5245"/>
      </w:tabs>
      <w:overflowPunct w:val="0"/>
      <w:autoSpaceDE w:val="0"/>
      <w:autoSpaceDN w:val="0"/>
      <w:adjustRightInd w:val="0"/>
      <w:spacing w:before="40" w:after="40" w:line="240" w:lineRule="auto"/>
      <w:jc w:val="center"/>
    </w:pPr>
    <w:rPr>
      <w:rFonts w:ascii="Times New Roman" w:eastAsia="MS Mincho" w:hAnsi="Times New Roman" w:cs="Times New Roman"/>
      <w:b/>
      <w:sz w:val="26"/>
      <w:szCs w:val="20"/>
      <w:lang w:eastAsia="ja-JP"/>
    </w:rPr>
  </w:style>
  <w:style w:type="paragraph" w:customStyle="1" w:styleId="affffffffffffffffffffffff1">
    <w:name w:val="Главы подзаголовок"/>
    <w:basedOn w:val="affb"/>
    <w:next w:val="affb"/>
    <w:qFormat/>
    <w:rsid w:val="00356A51"/>
    <w:pPr>
      <w:keepNext/>
      <w:keepLines/>
      <w:overflowPunct w:val="0"/>
      <w:autoSpaceDE w:val="0"/>
      <w:autoSpaceDN w:val="0"/>
      <w:adjustRightInd w:val="0"/>
      <w:spacing w:before="240" w:after="240" w:line="240" w:lineRule="auto"/>
      <w:jc w:val="center"/>
    </w:pPr>
    <w:rPr>
      <w:rFonts w:ascii="Times New Roman" w:eastAsia="MS Mincho" w:hAnsi="Times New Roman" w:cs="Times New Roman"/>
      <w:i/>
      <w:smallCaps/>
      <w:sz w:val="28"/>
      <w:szCs w:val="20"/>
      <w:lang w:eastAsia="ja-JP"/>
    </w:rPr>
  </w:style>
  <w:style w:type="paragraph" w:customStyle="1" w:styleId="affffffffffffffffffffffff2">
    <w:name w:val="Главы заголовок"/>
    <w:basedOn w:val="affb"/>
    <w:next w:val="affffffffffffffffffffffff1"/>
    <w:qFormat/>
    <w:rsid w:val="00356A51"/>
    <w:pPr>
      <w:keepNext/>
      <w:keepLines/>
      <w:overflowPunct w:val="0"/>
      <w:autoSpaceDE w:val="0"/>
      <w:autoSpaceDN w:val="0"/>
      <w:adjustRightInd w:val="0"/>
      <w:spacing w:before="240" w:after="240" w:line="240" w:lineRule="auto"/>
      <w:jc w:val="center"/>
    </w:pPr>
    <w:rPr>
      <w:rFonts w:ascii="Times New Roman" w:eastAsia="MS Mincho" w:hAnsi="Times New Roman" w:cs="Times New Roman"/>
      <w:b/>
      <w:smallCaps/>
      <w:sz w:val="30"/>
      <w:szCs w:val="20"/>
      <w:lang w:eastAsia="ja-JP"/>
    </w:rPr>
  </w:style>
  <w:style w:type="paragraph" w:customStyle="1" w:styleId="affffffffffffffffffffffff3">
    <w:name w:val="Шапка письма"/>
    <w:basedOn w:val="affb"/>
    <w:qFormat/>
    <w:rsid w:val="00356A51"/>
    <w:pPr>
      <w:keepNext/>
      <w:tabs>
        <w:tab w:val="left" w:pos="5245"/>
      </w:tabs>
      <w:overflowPunct w:val="0"/>
      <w:autoSpaceDE w:val="0"/>
      <w:autoSpaceDN w:val="0"/>
      <w:adjustRightInd w:val="0"/>
      <w:spacing w:after="720" w:line="240" w:lineRule="auto"/>
      <w:ind w:left="4678"/>
      <w:jc w:val="center"/>
    </w:pPr>
    <w:rPr>
      <w:rFonts w:ascii="Times New Roman" w:eastAsia="MS Mincho" w:hAnsi="Times New Roman" w:cs="Times New Roman"/>
      <w:b/>
      <w:sz w:val="26"/>
      <w:szCs w:val="20"/>
      <w:lang w:eastAsia="ja-JP"/>
    </w:rPr>
  </w:style>
  <w:style w:type="paragraph" w:customStyle="1" w:styleId="affffffffffffffffffffffff4">
    <w:name w:val="Заголовок крупный"/>
    <w:basedOn w:val="affb"/>
    <w:qFormat/>
    <w:rsid w:val="00356A51"/>
    <w:pPr>
      <w:keepNext/>
      <w:overflowPunct w:val="0"/>
      <w:autoSpaceDE w:val="0"/>
      <w:autoSpaceDN w:val="0"/>
      <w:adjustRightInd w:val="0"/>
      <w:spacing w:after="360" w:line="240" w:lineRule="auto"/>
      <w:jc w:val="center"/>
    </w:pPr>
    <w:rPr>
      <w:rFonts w:ascii="Times New Roman" w:eastAsia="MS Mincho" w:hAnsi="Times New Roman" w:cs="Times New Roman"/>
      <w:b/>
      <w:caps/>
      <w:spacing w:val="100"/>
      <w:sz w:val="32"/>
      <w:szCs w:val="20"/>
      <w:lang w:eastAsia="ja-JP"/>
    </w:rPr>
  </w:style>
  <w:style w:type="paragraph" w:customStyle="1" w:styleId="affffffffffffffffffffffff5">
    <w:name w:val="микротекст"/>
    <w:basedOn w:val="affb"/>
    <w:qFormat/>
    <w:rsid w:val="00356A51"/>
    <w:pPr>
      <w:keepNext/>
      <w:tabs>
        <w:tab w:val="left" w:pos="5245"/>
      </w:tabs>
      <w:overflowPunct w:val="0"/>
      <w:autoSpaceDE w:val="0"/>
      <w:autoSpaceDN w:val="0"/>
      <w:adjustRightInd w:val="0"/>
      <w:spacing w:after="120" w:line="240" w:lineRule="auto"/>
      <w:jc w:val="both"/>
    </w:pPr>
    <w:rPr>
      <w:rFonts w:ascii="Times New Roman" w:eastAsia="MS Mincho" w:hAnsi="Times New Roman" w:cs="Times New Roman"/>
      <w:b/>
      <w:sz w:val="20"/>
      <w:szCs w:val="20"/>
      <w:lang w:eastAsia="ja-JP"/>
    </w:rPr>
  </w:style>
  <w:style w:type="paragraph" w:customStyle="1" w:styleId="affffffffffffffffffffffff6">
    <w:name w:val="Части подзаголовок"/>
    <w:basedOn w:val="affb"/>
    <w:next w:val="affb"/>
    <w:qFormat/>
    <w:rsid w:val="00356A51"/>
    <w:pPr>
      <w:keepNext/>
      <w:overflowPunct w:val="0"/>
      <w:autoSpaceDE w:val="0"/>
      <w:autoSpaceDN w:val="0"/>
      <w:adjustRightInd w:val="0"/>
      <w:spacing w:before="240" w:after="240" w:line="240" w:lineRule="auto"/>
      <w:jc w:val="center"/>
    </w:pPr>
    <w:rPr>
      <w:rFonts w:ascii="Times New Roman" w:eastAsia="MS Mincho" w:hAnsi="Times New Roman" w:cs="Times New Roman"/>
      <w:caps/>
      <w:sz w:val="26"/>
      <w:szCs w:val="20"/>
      <w:lang w:eastAsia="ja-JP"/>
    </w:rPr>
  </w:style>
  <w:style w:type="paragraph" w:customStyle="1" w:styleId="affffffffffffffffffffffff7">
    <w:name w:val="Секции заголовок"/>
    <w:basedOn w:val="affb"/>
    <w:qFormat/>
    <w:rsid w:val="00356A51"/>
    <w:pPr>
      <w:keepNext/>
      <w:keepLines/>
      <w:overflowPunct w:val="0"/>
      <w:autoSpaceDE w:val="0"/>
      <w:autoSpaceDN w:val="0"/>
      <w:adjustRightInd w:val="0"/>
      <w:spacing w:before="240" w:after="120" w:line="240" w:lineRule="auto"/>
      <w:ind w:left="567" w:hanging="567"/>
    </w:pPr>
    <w:rPr>
      <w:rFonts w:ascii="Times New Roman" w:eastAsia="MS Mincho" w:hAnsi="Times New Roman" w:cs="Times New Roman"/>
      <w:b/>
      <w:sz w:val="26"/>
      <w:szCs w:val="20"/>
      <w:lang w:eastAsia="ja-JP"/>
    </w:rPr>
  </w:style>
  <w:style w:type="paragraph" w:customStyle="1" w:styleId="affffffffffffffffffffffff8">
    <w:name w:val="Подчеркнутый текст"/>
    <w:basedOn w:val="affb"/>
    <w:qFormat/>
    <w:rsid w:val="00356A51"/>
    <w:pPr>
      <w:keepNext/>
      <w:keepLines/>
      <w:tabs>
        <w:tab w:val="left" w:pos="5245"/>
      </w:tabs>
      <w:overflowPunct w:val="0"/>
      <w:autoSpaceDE w:val="0"/>
      <w:autoSpaceDN w:val="0"/>
      <w:adjustRightInd w:val="0"/>
      <w:spacing w:before="180" w:after="120" w:line="240" w:lineRule="auto"/>
      <w:jc w:val="center"/>
    </w:pPr>
    <w:rPr>
      <w:rFonts w:ascii="Times New Roman" w:eastAsia="MS Mincho" w:hAnsi="Times New Roman" w:cs="Times New Roman"/>
      <w:b/>
      <w:sz w:val="26"/>
      <w:szCs w:val="20"/>
      <w:u w:val="single"/>
      <w:lang w:eastAsia="ja-JP"/>
    </w:rPr>
  </w:style>
  <w:style w:type="paragraph" w:customStyle="1" w:styleId="affffffffffffffffffffffff9">
    <w:name w:val="Подзаголовок курсивом"/>
    <w:basedOn w:val="affffffffa"/>
    <w:next w:val="affb"/>
    <w:qFormat/>
    <w:rsid w:val="00356A51"/>
    <w:pPr>
      <w:keepNext/>
      <w:keepLines/>
      <w:suppressAutoHyphens w:val="0"/>
      <w:overflowPunct w:val="0"/>
      <w:autoSpaceDE w:val="0"/>
      <w:autoSpaceDN w:val="0"/>
      <w:adjustRightInd w:val="0"/>
      <w:spacing w:before="120" w:after="120"/>
      <w:ind w:firstLine="0"/>
    </w:pPr>
    <w:rPr>
      <w:rFonts w:ascii="MS Mincho" w:eastAsia="MS Mincho" w:hAnsi="MS Mincho"/>
      <w:i/>
      <w:sz w:val="30"/>
      <w:lang w:eastAsia="ja-JP"/>
    </w:rPr>
  </w:style>
  <w:style w:type="paragraph" w:customStyle="1" w:styleId="affffffffffffffffffffffffa">
    <w:name w:val="Заголовок подчеркнутый"/>
    <w:basedOn w:val="affb"/>
    <w:next w:val="affffffffffffffffffffffff9"/>
    <w:qFormat/>
    <w:rsid w:val="00356A51"/>
    <w:pPr>
      <w:keepNext/>
      <w:keepLines/>
      <w:overflowPunct w:val="0"/>
      <w:autoSpaceDE w:val="0"/>
      <w:autoSpaceDN w:val="0"/>
      <w:adjustRightInd w:val="0"/>
      <w:spacing w:before="360" w:after="360" w:line="240" w:lineRule="auto"/>
      <w:jc w:val="center"/>
    </w:pPr>
    <w:rPr>
      <w:rFonts w:ascii="Times New Roman" w:eastAsia="MS Mincho" w:hAnsi="Times New Roman" w:cs="Times New Roman"/>
      <w:b/>
      <w:caps/>
      <w:spacing w:val="60"/>
      <w:sz w:val="28"/>
      <w:szCs w:val="20"/>
      <w:u w:val="single"/>
      <w:lang w:eastAsia="ja-JP"/>
    </w:rPr>
  </w:style>
  <w:style w:type="paragraph" w:customStyle="1" w:styleId="0000">
    <w:name w:val="Нумерация листов 0000"/>
    <w:basedOn w:val="2ff0"/>
    <w:qFormat/>
    <w:rsid w:val="00356A51"/>
    <w:pPr>
      <w:tabs>
        <w:tab w:val="left" w:pos="284"/>
        <w:tab w:val="left" w:pos="800"/>
        <w:tab w:val="num" w:pos="1080"/>
        <w:tab w:val="right" w:leader="dot" w:pos="9900"/>
      </w:tabs>
      <w:suppressAutoHyphens w:val="0"/>
      <w:spacing w:line="360" w:lineRule="auto"/>
      <w:ind w:left="510" w:hanging="510"/>
    </w:pPr>
    <w:rPr>
      <w:rFonts w:ascii="Arial" w:eastAsia="MS Mincho" w:hAnsi="Arial"/>
      <w:b/>
      <w:noProof/>
      <w:sz w:val="20"/>
      <w:szCs w:val="24"/>
      <w:lang w:val="x-none" w:eastAsia="ja-JP"/>
    </w:rPr>
  </w:style>
  <w:style w:type="paragraph" w:customStyle="1" w:styleId="affffffffffffffffffffffffb">
    <w:name w:val="раздел таблицы"/>
    <w:basedOn w:val="affffffffffff5"/>
    <w:qFormat/>
    <w:rsid w:val="00356A51"/>
    <w:pPr>
      <w:suppressAutoHyphens w:val="0"/>
      <w:spacing w:before="120" w:after="120"/>
      <w:jc w:val="center"/>
    </w:pPr>
    <w:rPr>
      <w:rFonts w:cs="Times New Roman"/>
      <w:b/>
      <w:bCs/>
      <w:sz w:val="20"/>
      <w:szCs w:val="24"/>
      <w:lang w:eastAsia="ru-RU"/>
    </w:rPr>
  </w:style>
  <w:style w:type="paragraph" w:customStyle="1" w:styleId="affffffffffffffffffffffffc">
    <w:name w:val="ном_таб"/>
    <w:basedOn w:val="affb"/>
    <w:qFormat/>
    <w:rsid w:val="00356A51"/>
    <w:pPr>
      <w:spacing w:before="120" w:after="120" w:line="240" w:lineRule="auto"/>
      <w:jc w:val="both"/>
    </w:pPr>
    <w:rPr>
      <w:rFonts w:ascii="Times New Roman CYR" w:eastAsia="MS Mincho" w:hAnsi="Times New Roman CYR" w:cs="Times New Roman"/>
      <w:b/>
      <w:sz w:val="24"/>
      <w:szCs w:val="20"/>
      <w:lang w:eastAsia="ja-JP"/>
    </w:rPr>
  </w:style>
  <w:style w:type="paragraph" w:customStyle="1" w:styleId="4f3">
    <w:name w:val="заголовок 4"/>
    <w:basedOn w:val="affb"/>
    <w:next w:val="affb"/>
    <w:qFormat/>
    <w:rsid w:val="00356A51"/>
    <w:pPr>
      <w:keepNext/>
      <w:spacing w:before="240" w:after="60" w:line="240" w:lineRule="auto"/>
      <w:jc w:val="both"/>
    </w:pPr>
    <w:rPr>
      <w:rFonts w:ascii="Arial" w:eastAsia="MS Mincho" w:hAnsi="Arial" w:cs="Times New Roman"/>
      <w:b/>
      <w:sz w:val="20"/>
      <w:szCs w:val="20"/>
      <w:lang w:eastAsia="ja-JP"/>
    </w:rPr>
  </w:style>
  <w:style w:type="paragraph" w:customStyle="1" w:styleId="affffffffffffffffffffffffd">
    <w:name w:val="Нумерованный"/>
    <w:basedOn w:val="affb"/>
    <w:qFormat/>
    <w:rsid w:val="00356A51"/>
    <w:pPr>
      <w:tabs>
        <w:tab w:val="left" w:pos="1134"/>
        <w:tab w:val="num" w:pos="1211"/>
      </w:tabs>
      <w:spacing w:after="0" w:line="360" w:lineRule="auto"/>
      <w:ind w:left="1211" w:hanging="360"/>
      <w:jc w:val="both"/>
    </w:pPr>
    <w:rPr>
      <w:rFonts w:ascii="Times New Roman" w:eastAsia="Times New Roman" w:hAnsi="Times New Roman" w:cs="Times New Roman"/>
      <w:sz w:val="24"/>
      <w:szCs w:val="20"/>
      <w:lang w:eastAsia="ru-RU"/>
    </w:rPr>
  </w:style>
  <w:style w:type="paragraph" w:customStyle="1" w:styleId="affffffffffffffffffffffffe">
    <w:name w:val="ШИФР"/>
    <w:basedOn w:val="afffffffb"/>
    <w:qFormat/>
    <w:rsid w:val="00356A51"/>
    <w:pPr>
      <w:suppressAutoHyphens w:val="0"/>
      <w:spacing w:before="1800" w:after="120" w:line="300" w:lineRule="exact"/>
      <w:ind w:left="284" w:hanging="284"/>
      <w:contextualSpacing w:val="0"/>
      <w:jc w:val="right"/>
    </w:pPr>
    <w:rPr>
      <w:rFonts w:eastAsia="MS Mincho"/>
      <w:sz w:val="24"/>
      <w:szCs w:val="20"/>
      <w:lang w:eastAsia="ja-JP"/>
    </w:rPr>
  </w:style>
  <w:style w:type="paragraph" w:customStyle="1" w:styleId="afffffffffffffffffffffffff">
    <w:name w:val="заголовки глав"/>
    <w:qFormat/>
    <w:rsid w:val="00356A51"/>
    <w:pPr>
      <w:spacing w:before="120" w:after="0" w:line="360" w:lineRule="auto"/>
      <w:ind w:left="567"/>
    </w:pPr>
    <w:rPr>
      <w:rFonts w:ascii="Times New Roman" w:eastAsia="Times New Roman" w:hAnsi="Times New Roman" w:cs="Times New Roman"/>
      <w:b/>
      <w:caps/>
      <w:sz w:val="32"/>
      <w:szCs w:val="32"/>
      <w:lang w:eastAsia="ru-RU"/>
    </w:rPr>
  </w:style>
  <w:style w:type="paragraph" w:customStyle="1" w:styleId="afffffffffffffffffffffffff0">
    <w:name w:val="Названия разделов"/>
    <w:qFormat/>
    <w:rsid w:val="00356A51"/>
    <w:pPr>
      <w:spacing w:before="120" w:after="0" w:line="360" w:lineRule="auto"/>
      <w:ind w:left="567"/>
    </w:pPr>
    <w:rPr>
      <w:rFonts w:ascii="Times New Roman" w:eastAsia="Times New Roman" w:hAnsi="Times New Roman" w:cs="Times New Roman"/>
      <w:b/>
      <w:sz w:val="32"/>
      <w:szCs w:val="20"/>
      <w:lang w:eastAsia="ru-RU"/>
    </w:rPr>
  </w:style>
  <w:style w:type="character" w:customStyle="1" w:styleId="afffffffffffffffffffffffff1">
    <w:name w:val="заголовки подразделов Знак"/>
    <w:link w:val="afffffffffffffffffffffffff2"/>
    <w:locked/>
    <w:rsid w:val="00356A51"/>
    <w:rPr>
      <w:b/>
      <w:i/>
      <w:sz w:val="28"/>
    </w:rPr>
  </w:style>
  <w:style w:type="paragraph" w:customStyle="1" w:styleId="afffffffffffffffffffffffff2">
    <w:name w:val="заголовки подразделов"/>
    <w:link w:val="afffffffffffffffffffffffff1"/>
    <w:qFormat/>
    <w:rsid w:val="00356A51"/>
    <w:pPr>
      <w:spacing w:before="120" w:after="0" w:line="360" w:lineRule="auto"/>
      <w:ind w:left="567"/>
    </w:pPr>
    <w:rPr>
      <w:b/>
      <w:i/>
      <w:sz w:val="28"/>
    </w:rPr>
  </w:style>
  <w:style w:type="paragraph" w:customStyle="1" w:styleId="afffffffffffffffffffffffff3">
    <w:name w:val="Текст в таблице"/>
    <w:basedOn w:val="affb"/>
    <w:qFormat/>
    <w:rsid w:val="00356A51"/>
    <w:pPr>
      <w:spacing w:before="40" w:after="40" w:line="240" w:lineRule="auto"/>
      <w:jc w:val="center"/>
    </w:pPr>
    <w:rPr>
      <w:rFonts w:ascii="Times New Roman" w:eastAsia="MS Mincho" w:hAnsi="Times New Roman" w:cs="Times New Roman"/>
      <w:sz w:val="24"/>
      <w:szCs w:val="24"/>
      <w:lang w:eastAsia="ja-JP"/>
    </w:rPr>
  </w:style>
  <w:style w:type="paragraph" w:customStyle="1" w:styleId="1256">
    <w:name w:val="Стиль полужирный Слева:  125 см После:  6 пт Междустр.интервал:..."/>
    <w:basedOn w:val="1fff9"/>
    <w:qFormat/>
    <w:rsid w:val="00356A51"/>
    <w:pPr>
      <w:keepNext w:val="0"/>
      <w:keepLines w:val="0"/>
      <w:suppressAutoHyphens w:val="0"/>
      <w:spacing w:before="0" w:after="120"/>
      <w:ind w:left="709"/>
      <w:outlineLvl w:val="9"/>
    </w:pPr>
    <w:rPr>
      <w:rFonts w:eastAsia="Times New Roman" w:cs="Arial"/>
      <w:b w:val="0"/>
      <w:sz w:val="24"/>
      <w:szCs w:val="20"/>
      <w:lang w:eastAsia="ru-RU"/>
    </w:rPr>
  </w:style>
  <w:style w:type="character" w:customStyle="1" w:styleId="Arial11pt66">
    <w:name w:val="Стиль Arial 11 pt по ширине Перед:  6 пт После:  6 пт Знак"/>
    <w:link w:val="Arial11pt660"/>
    <w:locked/>
    <w:rsid w:val="00356A51"/>
    <w:rPr>
      <w:rFonts w:ascii="Arial" w:eastAsia="MS Mincho" w:hAnsi="Arial" w:cs="Arial"/>
      <w:lang w:val="x-none" w:eastAsia="ja-JP"/>
    </w:rPr>
  </w:style>
  <w:style w:type="paragraph" w:customStyle="1" w:styleId="Arial11pt660">
    <w:name w:val="Стиль Arial 11 pt по ширине Перед:  6 пт После:  6 пт"/>
    <w:basedOn w:val="affb"/>
    <w:link w:val="Arial11pt66"/>
    <w:qFormat/>
    <w:rsid w:val="00356A51"/>
    <w:pPr>
      <w:spacing w:before="120" w:after="120" w:line="240" w:lineRule="auto"/>
      <w:jc w:val="both"/>
    </w:pPr>
    <w:rPr>
      <w:rFonts w:ascii="Arial" w:eastAsia="MS Mincho" w:hAnsi="Arial" w:cs="Arial"/>
      <w:lang w:val="x-none" w:eastAsia="ja-JP"/>
    </w:rPr>
  </w:style>
  <w:style w:type="character" w:customStyle="1" w:styleId="3fc">
    <w:name w:val="Стиль3 Знак"/>
    <w:link w:val="30"/>
    <w:locked/>
    <w:rsid w:val="00356A51"/>
    <w:rPr>
      <w:rFonts w:ascii="Times New Roman" w:eastAsia="Times New Roman" w:hAnsi="Times New Roman" w:cs="Times New Roman"/>
      <w:b/>
      <w:color w:val="000000"/>
      <w:sz w:val="24"/>
      <w:szCs w:val="20"/>
      <w:lang w:eastAsia="zh-CN"/>
    </w:rPr>
  </w:style>
  <w:style w:type="paragraph" w:customStyle="1" w:styleId="afffffffffffffffffffffffff4">
    <w:name w:val="Содержимое врезки"/>
    <w:basedOn w:val="affb"/>
    <w:qFormat/>
    <w:rsid w:val="00356A51"/>
    <w:pPr>
      <w:spacing w:before="120" w:after="0" w:line="240" w:lineRule="auto"/>
      <w:jc w:val="center"/>
    </w:pPr>
    <w:rPr>
      <w:rFonts w:ascii="Arial" w:eastAsia="MS Mincho" w:hAnsi="Arial" w:cs="Times New Roman"/>
      <w:sz w:val="24"/>
      <w:szCs w:val="24"/>
      <w:lang w:eastAsia="ja-JP"/>
    </w:rPr>
  </w:style>
  <w:style w:type="paragraph" w:customStyle="1" w:styleId="afffffffffffffffffffffffff5">
    <w:name w:val="Рабочий"/>
    <w:qFormat/>
    <w:rsid w:val="00356A51"/>
    <w:pPr>
      <w:spacing w:before="80" w:after="0" w:line="240" w:lineRule="auto"/>
      <w:ind w:firstLine="720"/>
      <w:jc w:val="both"/>
    </w:pPr>
    <w:rPr>
      <w:rFonts w:ascii="Arial" w:eastAsia="Times New Roman" w:hAnsi="Arial" w:cs="Times New Roman"/>
      <w:sz w:val="24"/>
      <w:szCs w:val="20"/>
      <w:lang w:eastAsia="ru-RU"/>
    </w:rPr>
  </w:style>
  <w:style w:type="paragraph" w:customStyle="1" w:styleId="69">
    <w:name w:val="заголовок 6"/>
    <w:basedOn w:val="affb"/>
    <w:next w:val="affb"/>
    <w:qFormat/>
    <w:rsid w:val="00356A51"/>
    <w:pPr>
      <w:spacing w:before="240" w:after="60" w:line="240" w:lineRule="auto"/>
      <w:jc w:val="both"/>
    </w:pPr>
    <w:rPr>
      <w:rFonts w:ascii="Arial" w:eastAsia="MS Mincho" w:hAnsi="Arial" w:cs="Times New Roman"/>
      <w:i/>
      <w:szCs w:val="20"/>
      <w:lang w:eastAsia="ja-JP"/>
    </w:rPr>
  </w:style>
  <w:style w:type="paragraph" w:customStyle="1" w:styleId="1ffffffa">
    <w:name w:val="оглавление 1"/>
    <w:basedOn w:val="affb"/>
    <w:next w:val="affb"/>
    <w:qFormat/>
    <w:rsid w:val="00356A51"/>
    <w:pPr>
      <w:tabs>
        <w:tab w:val="right" w:leader="dot" w:pos="9355"/>
      </w:tabs>
      <w:spacing w:before="120" w:after="120" w:line="240" w:lineRule="auto"/>
      <w:jc w:val="both"/>
    </w:pPr>
    <w:rPr>
      <w:rFonts w:ascii="Arial" w:eastAsia="MS Mincho" w:hAnsi="Arial" w:cs="Times New Roman"/>
      <w:szCs w:val="20"/>
      <w:lang w:eastAsia="ja-JP"/>
    </w:rPr>
  </w:style>
  <w:style w:type="paragraph" w:customStyle="1" w:styleId="2ffff5">
    <w:name w:val="оглавление 2"/>
    <w:basedOn w:val="affb"/>
    <w:next w:val="affb"/>
    <w:qFormat/>
    <w:rsid w:val="00356A51"/>
    <w:pPr>
      <w:tabs>
        <w:tab w:val="right" w:leader="dot" w:pos="9355"/>
      </w:tabs>
      <w:spacing w:before="120" w:after="120" w:line="240" w:lineRule="auto"/>
      <w:ind w:left="220"/>
      <w:jc w:val="both"/>
    </w:pPr>
    <w:rPr>
      <w:rFonts w:ascii="Arial" w:eastAsia="MS Mincho" w:hAnsi="Arial" w:cs="Times New Roman"/>
      <w:szCs w:val="20"/>
      <w:lang w:eastAsia="ja-JP"/>
    </w:rPr>
  </w:style>
  <w:style w:type="paragraph" w:customStyle="1" w:styleId="3ff5">
    <w:name w:val="оглавление 3"/>
    <w:basedOn w:val="affb"/>
    <w:next w:val="affb"/>
    <w:qFormat/>
    <w:rsid w:val="00356A51"/>
    <w:pPr>
      <w:tabs>
        <w:tab w:val="right" w:leader="dot" w:pos="9355"/>
      </w:tabs>
      <w:spacing w:before="120" w:after="120" w:line="240" w:lineRule="auto"/>
      <w:ind w:left="440"/>
      <w:jc w:val="both"/>
    </w:pPr>
    <w:rPr>
      <w:rFonts w:ascii="Arial" w:eastAsia="MS Mincho" w:hAnsi="Arial" w:cs="Times New Roman"/>
      <w:szCs w:val="20"/>
      <w:lang w:eastAsia="ja-JP"/>
    </w:rPr>
  </w:style>
  <w:style w:type="paragraph" w:customStyle="1" w:styleId="4f4">
    <w:name w:val="оглавление 4"/>
    <w:basedOn w:val="affb"/>
    <w:next w:val="affb"/>
    <w:qFormat/>
    <w:rsid w:val="00356A51"/>
    <w:pPr>
      <w:tabs>
        <w:tab w:val="right" w:leader="dot" w:pos="9355"/>
      </w:tabs>
      <w:spacing w:before="120" w:after="120" w:line="240" w:lineRule="auto"/>
      <w:ind w:left="660"/>
      <w:jc w:val="both"/>
    </w:pPr>
    <w:rPr>
      <w:rFonts w:ascii="Arial" w:eastAsia="MS Mincho" w:hAnsi="Arial" w:cs="Times New Roman"/>
      <w:szCs w:val="20"/>
      <w:lang w:eastAsia="ja-JP"/>
    </w:rPr>
  </w:style>
  <w:style w:type="paragraph" w:customStyle="1" w:styleId="1ffffffb">
    <w:name w:val="Ñòèëü1"/>
    <w:basedOn w:val="affb"/>
    <w:qFormat/>
    <w:rsid w:val="00356A51"/>
    <w:pPr>
      <w:overflowPunct w:val="0"/>
      <w:autoSpaceDE w:val="0"/>
      <w:autoSpaceDN w:val="0"/>
      <w:adjustRightInd w:val="0"/>
      <w:spacing w:before="120" w:after="120" w:line="240" w:lineRule="auto"/>
      <w:jc w:val="both"/>
    </w:pPr>
    <w:rPr>
      <w:rFonts w:ascii="Times New Roman" w:eastAsia="MS Mincho" w:hAnsi="Times New Roman" w:cs="Times New Roman"/>
      <w:kern w:val="28"/>
      <w:szCs w:val="20"/>
      <w:lang w:eastAsia="ja-JP"/>
    </w:rPr>
  </w:style>
  <w:style w:type="paragraph" w:customStyle="1" w:styleId="4f5">
    <w:name w:val="Стиль4"/>
    <w:basedOn w:val="3f2"/>
    <w:qFormat/>
    <w:rsid w:val="00356A51"/>
    <w:pPr>
      <w:suppressAutoHyphens w:val="0"/>
      <w:ind w:left="480"/>
    </w:pPr>
    <w:rPr>
      <w:rFonts w:eastAsia="MS Mincho"/>
      <w:i/>
      <w:iCs/>
      <w:sz w:val="22"/>
      <w:lang w:eastAsia="ar-SA"/>
    </w:rPr>
  </w:style>
  <w:style w:type="character" w:customStyle="1" w:styleId="122">
    <w:name w:val="абзац 12 Знак"/>
    <w:link w:val="121"/>
    <w:locked/>
    <w:rsid w:val="00356A51"/>
    <w:rPr>
      <w:rFonts w:ascii="Arial" w:eastAsia="Times New Roman" w:hAnsi="Arial" w:cs="Arial"/>
      <w:sz w:val="24"/>
      <w:szCs w:val="20"/>
      <w:lang w:eastAsia="zh-CN"/>
    </w:rPr>
  </w:style>
  <w:style w:type="paragraph" w:customStyle="1" w:styleId="Arial11pt661">
    <w:name w:val="Стиль Arial 11 pt по ширине Перед:  6 пт После:  6 пт Междустр..."/>
    <w:basedOn w:val="affb"/>
    <w:qFormat/>
    <w:rsid w:val="00356A51"/>
    <w:pPr>
      <w:overflowPunct w:val="0"/>
      <w:autoSpaceDE w:val="0"/>
      <w:autoSpaceDN w:val="0"/>
      <w:adjustRightInd w:val="0"/>
      <w:spacing w:before="120" w:after="120" w:line="240" w:lineRule="auto"/>
      <w:jc w:val="both"/>
    </w:pPr>
    <w:rPr>
      <w:rFonts w:ascii="Arial" w:eastAsia="MS Mincho" w:hAnsi="Arial" w:cs="Times New Roman"/>
      <w:szCs w:val="20"/>
      <w:lang w:eastAsia="ja-JP"/>
    </w:rPr>
  </w:style>
  <w:style w:type="paragraph" w:customStyle="1" w:styleId="Arial11pt011">
    <w:name w:val="Стиль Arial 11 pt по ширине Слева:  011 см Междустр.интервал: ..."/>
    <w:basedOn w:val="affb"/>
    <w:qFormat/>
    <w:rsid w:val="00356A51"/>
    <w:pPr>
      <w:spacing w:before="120" w:after="120" w:line="240" w:lineRule="auto"/>
      <w:ind w:left="62"/>
      <w:jc w:val="both"/>
    </w:pPr>
    <w:rPr>
      <w:rFonts w:ascii="Arial" w:eastAsia="MS Mincho" w:hAnsi="Arial" w:cs="Times New Roman"/>
      <w:szCs w:val="20"/>
      <w:lang w:eastAsia="ja-JP"/>
    </w:rPr>
  </w:style>
  <w:style w:type="paragraph" w:customStyle="1" w:styleId="caaieiaie1">
    <w:name w:val="caaieiaie 1"/>
    <w:basedOn w:val="affb"/>
    <w:next w:val="affb"/>
    <w:qFormat/>
    <w:rsid w:val="00356A51"/>
    <w:pPr>
      <w:keepNext/>
      <w:overflowPunct w:val="0"/>
      <w:autoSpaceDE w:val="0"/>
      <w:autoSpaceDN w:val="0"/>
      <w:adjustRightInd w:val="0"/>
      <w:spacing w:before="240" w:after="120" w:line="240" w:lineRule="auto"/>
      <w:ind w:hanging="567"/>
    </w:pPr>
    <w:rPr>
      <w:rFonts w:ascii="Arial" w:eastAsia="MS Mincho" w:hAnsi="Arial" w:cs="Times New Roman"/>
      <w:b/>
      <w:caps/>
      <w:kern w:val="28"/>
      <w:sz w:val="26"/>
      <w:szCs w:val="20"/>
      <w:lang w:eastAsia="ja-JP"/>
    </w:rPr>
  </w:style>
  <w:style w:type="paragraph" w:customStyle="1" w:styleId="12e">
    <w:name w:val="Текст12"/>
    <w:basedOn w:val="affb"/>
    <w:qFormat/>
    <w:rsid w:val="00356A51"/>
    <w:pPr>
      <w:overflowPunct w:val="0"/>
      <w:autoSpaceDE w:val="0"/>
      <w:autoSpaceDN w:val="0"/>
      <w:adjustRightInd w:val="0"/>
      <w:spacing w:after="0" w:line="240" w:lineRule="auto"/>
    </w:pPr>
    <w:rPr>
      <w:rFonts w:ascii="Courier New" w:eastAsia="MS Mincho" w:hAnsi="Courier New" w:cs="Times New Roman"/>
      <w:sz w:val="20"/>
      <w:szCs w:val="20"/>
      <w:lang w:eastAsia="ja-JP"/>
    </w:rPr>
  </w:style>
  <w:style w:type="paragraph" w:customStyle="1" w:styleId="BodyText22">
    <w:name w:val="Body Text 22"/>
    <w:basedOn w:val="affb"/>
    <w:qFormat/>
    <w:rsid w:val="00356A51"/>
    <w:pPr>
      <w:overflowPunct w:val="0"/>
      <w:autoSpaceDE w:val="0"/>
      <w:autoSpaceDN w:val="0"/>
      <w:adjustRightInd w:val="0"/>
      <w:spacing w:after="0" w:line="240" w:lineRule="auto"/>
      <w:ind w:right="284"/>
      <w:jc w:val="both"/>
    </w:pPr>
    <w:rPr>
      <w:rFonts w:ascii="Times New Roman" w:eastAsia="MS Mincho" w:hAnsi="Times New Roman" w:cs="Times New Roman"/>
      <w:sz w:val="24"/>
      <w:szCs w:val="20"/>
      <w:lang w:eastAsia="ja-JP"/>
    </w:rPr>
  </w:style>
  <w:style w:type="paragraph" w:customStyle="1" w:styleId="tab">
    <w:name w:val="tab"/>
    <w:basedOn w:val="affb"/>
    <w:qFormat/>
    <w:rsid w:val="00356A51"/>
    <w:pPr>
      <w:spacing w:after="0" w:line="240" w:lineRule="auto"/>
    </w:pPr>
    <w:rPr>
      <w:rFonts w:ascii="Arial" w:eastAsia="MS Mincho" w:hAnsi="Arial" w:cs="Arial"/>
      <w:sz w:val="20"/>
      <w:szCs w:val="20"/>
      <w:lang w:eastAsia="ja-JP"/>
    </w:rPr>
  </w:style>
  <w:style w:type="paragraph" w:customStyle="1" w:styleId="BodyText23">
    <w:name w:val="Body Text 23"/>
    <w:basedOn w:val="affb"/>
    <w:qFormat/>
    <w:rsid w:val="00356A51"/>
    <w:pPr>
      <w:overflowPunct w:val="0"/>
      <w:autoSpaceDE w:val="0"/>
      <w:autoSpaceDN w:val="0"/>
      <w:adjustRightInd w:val="0"/>
      <w:spacing w:after="0" w:line="240" w:lineRule="auto"/>
      <w:ind w:right="284"/>
      <w:jc w:val="both"/>
    </w:pPr>
    <w:rPr>
      <w:rFonts w:ascii="Times New Roman" w:eastAsia="MS Mincho" w:hAnsi="Times New Roman" w:cs="Times New Roman"/>
      <w:sz w:val="24"/>
      <w:szCs w:val="20"/>
      <w:lang w:eastAsia="ja-JP"/>
    </w:rPr>
  </w:style>
  <w:style w:type="paragraph" w:customStyle="1" w:styleId="BodyText21">
    <w:name w:val="Body Text 21"/>
    <w:basedOn w:val="affb"/>
    <w:qFormat/>
    <w:rsid w:val="00356A51"/>
    <w:pPr>
      <w:overflowPunct w:val="0"/>
      <w:autoSpaceDE w:val="0"/>
      <w:autoSpaceDN w:val="0"/>
      <w:adjustRightInd w:val="0"/>
      <w:spacing w:after="0" w:line="240" w:lineRule="auto"/>
      <w:ind w:right="567"/>
      <w:jc w:val="both"/>
    </w:pPr>
    <w:rPr>
      <w:rFonts w:ascii="Times New Roman" w:eastAsia="MS Mincho" w:hAnsi="Times New Roman" w:cs="Times New Roman"/>
      <w:sz w:val="24"/>
      <w:szCs w:val="20"/>
      <w:lang w:eastAsia="ja-JP"/>
    </w:rPr>
  </w:style>
  <w:style w:type="paragraph" w:customStyle="1" w:styleId="PlainText3">
    <w:name w:val="Plain Text3"/>
    <w:basedOn w:val="affb"/>
    <w:qFormat/>
    <w:rsid w:val="00356A51"/>
    <w:pPr>
      <w:overflowPunct w:val="0"/>
      <w:autoSpaceDE w:val="0"/>
      <w:autoSpaceDN w:val="0"/>
      <w:adjustRightInd w:val="0"/>
      <w:spacing w:after="0" w:line="240" w:lineRule="auto"/>
    </w:pPr>
    <w:rPr>
      <w:rFonts w:ascii="Courier New" w:eastAsia="MS Mincho" w:hAnsi="Courier New" w:cs="Times New Roman"/>
      <w:sz w:val="20"/>
      <w:szCs w:val="20"/>
      <w:lang w:eastAsia="ja-JP"/>
    </w:rPr>
  </w:style>
  <w:style w:type="paragraph" w:customStyle="1" w:styleId="PlainText2">
    <w:name w:val="Plain Text2"/>
    <w:basedOn w:val="affb"/>
    <w:qFormat/>
    <w:rsid w:val="00356A51"/>
    <w:pPr>
      <w:overflowPunct w:val="0"/>
      <w:autoSpaceDE w:val="0"/>
      <w:autoSpaceDN w:val="0"/>
      <w:adjustRightInd w:val="0"/>
      <w:spacing w:after="0" w:line="240" w:lineRule="auto"/>
    </w:pPr>
    <w:rPr>
      <w:rFonts w:ascii="Courier New" w:eastAsia="MS Mincho" w:hAnsi="Courier New" w:cs="Times New Roman"/>
      <w:sz w:val="20"/>
      <w:szCs w:val="20"/>
      <w:lang w:eastAsia="ja-JP"/>
    </w:rPr>
  </w:style>
  <w:style w:type="paragraph" w:customStyle="1" w:styleId="PlainText1">
    <w:name w:val="Plain Text1"/>
    <w:basedOn w:val="affb"/>
    <w:qFormat/>
    <w:rsid w:val="00356A51"/>
    <w:pPr>
      <w:overflowPunct w:val="0"/>
      <w:autoSpaceDE w:val="0"/>
      <w:autoSpaceDN w:val="0"/>
      <w:adjustRightInd w:val="0"/>
      <w:spacing w:after="0" w:line="240" w:lineRule="auto"/>
    </w:pPr>
    <w:rPr>
      <w:rFonts w:ascii="Courier New" w:eastAsia="MS Mincho" w:hAnsi="Courier New" w:cs="Times New Roman"/>
      <w:sz w:val="20"/>
      <w:szCs w:val="20"/>
      <w:lang w:eastAsia="ja-JP"/>
    </w:rPr>
  </w:style>
  <w:style w:type="paragraph" w:customStyle="1" w:styleId="5f2">
    <w:name w:val="Стиль5"/>
    <w:basedOn w:val="affb"/>
    <w:next w:val="afffffffb"/>
    <w:qFormat/>
    <w:rsid w:val="00356A51"/>
    <w:pPr>
      <w:spacing w:after="0" w:line="240" w:lineRule="auto"/>
    </w:pPr>
    <w:rPr>
      <w:rFonts w:ascii="Times New Roman" w:eastAsia="MS Mincho" w:hAnsi="Times New Roman" w:cs="Times New Roman"/>
      <w:sz w:val="24"/>
      <w:szCs w:val="24"/>
      <w:lang w:eastAsia="ar-SA"/>
    </w:rPr>
  </w:style>
  <w:style w:type="character" w:customStyle="1" w:styleId="6a">
    <w:name w:val="Стиль6 Знак"/>
    <w:link w:val="6b"/>
    <w:locked/>
    <w:rsid w:val="00356A51"/>
    <w:rPr>
      <w:rFonts w:ascii="MS Mincho" w:eastAsia="MS Mincho" w:hAnsi="MS Mincho"/>
      <w:smallCaps/>
      <w:lang w:val="x-none" w:eastAsia="ar-SA"/>
    </w:rPr>
  </w:style>
  <w:style w:type="paragraph" w:customStyle="1" w:styleId="6b">
    <w:name w:val="Стиль6"/>
    <w:basedOn w:val="affffffffffffffffff4"/>
    <w:next w:val="affb"/>
    <w:link w:val="6a"/>
    <w:qFormat/>
    <w:rsid w:val="00356A51"/>
    <w:pPr>
      <w:tabs>
        <w:tab w:val="right" w:leader="dot" w:pos="9962"/>
      </w:tabs>
      <w:spacing w:line="240" w:lineRule="auto"/>
      <w:ind w:left="480" w:hanging="480"/>
      <w:jc w:val="left"/>
    </w:pPr>
    <w:rPr>
      <w:rFonts w:ascii="MS Mincho" w:hAnsi="MS Mincho" w:cstheme="minorBidi"/>
      <w:smallCaps/>
      <w:sz w:val="22"/>
      <w:szCs w:val="22"/>
      <w:lang w:val="x-none" w:eastAsia="ar-SA"/>
    </w:rPr>
  </w:style>
  <w:style w:type="paragraph" w:customStyle="1" w:styleId="79">
    <w:name w:val="Стиль7"/>
    <w:basedOn w:val="affb"/>
    <w:qFormat/>
    <w:rsid w:val="00356A51"/>
    <w:pPr>
      <w:spacing w:after="0" w:line="240" w:lineRule="auto"/>
    </w:pPr>
    <w:rPr>
      <w:rFonts w:ascii="Times New Roman" w:eastAsia="MS Mincho" w:hAnsi="Times New Roman" w:cs="Times New Roman"/>
      <w:sz w:val="24"/>
      <w:szCs w:val="24"/>
      <w:lang w:eastAsia="ar-SA"/>
    </w:rPr>
  </w:style>
  <w:style w:type="character" w:customStyle="1" w:styleId="afffffffffffffffffffffffff6">
    <w:name w:val="Рядовой текст Знак"/>
    <w:link w:val="afffffffffffffffffffffffff7"/>
    <w:locked/>
    <w:rsid w:val="00356A51"/>
    <w:rPr>
      <w:rFonts w:ascii="Arial" w:hAnsi="Arial" w:cs="Arial"/>
    </w:rPr>
  </w:style>
  <w:style w:type="paragraph" w:customStyle="1" w:styleId="afffffffffffffffffffffffff7">
    <w:name w:val="Рядовой текст"/>
    <w:basedOn w:val="affb"/>
    <w:link w:val="afffffffffffffffffffffffff6"/>
    <w:qFormat/>
    <w:rsid w:val="00356A51"/>
    <w:pPr>
      <w:spacing w:before="120" w:after="120" w:line="300" w:lineRule="exact"/>
      <w:ind w:firstLine="709"/>
      <w:jc w:val="both"/>
    </w:pPr>
    <w:rPr>
      <w:rFonts w:ascii="Arial" w:hAnsi="Arial" w:cs="Arial"/>
    </w:rPr>
  </w:style>
  <w:style w:type="paragraph" w:customStyle="1" w:styleId="afffffffffffffffffffffffff8">
    <w:name w:val="без нумерации"/>
    <w:basedOn w:val="affb"/>
    <w:qFormat/>
    <w:rsid w:val="00356A51"/>
    <w:pPr>
      <w:widowControl w:val="0"/>
      <w:snapToGrid w:val="0"/>
      <w:spacing w:after="0" w:line="240" w:lineRule="auto"/>
      <w:ind w:firstLine="680"/>
      <w:jc w:val="both"/>
    </w:pPr>
    <w:rPr>
      <w:rFonts w:ascii="Times New Roman" w:eastAsia="Times New Roman" w:hAnsi="Times New Roman" w:cs="Times New Roman"/>
      <w:sz w:val="24"/>
      <w:szCs w:val="24"/>
      <w:lang w:eastAsia="ru-RU"/>
    </w:rPr>
  </w:style>
  <w:style w:type="character" w:customStyle="1" w:styleId="afffffffffffffffffffffffff9">
    <w:name w:val="Осн. стиль абз Знак Знак Знак"/>
    <w:link w:val="afffffffffffffffffffffffffa"/>
    <w:locked/>
    <w:rsid w:val="00356A51"/>
    <w:rPr>
      <w:sz w:val="24"/>
      <w:szCs w:val="24"/>
    </w:rPr>
  </w:style>
  <w:style w:type="paragraph" w:customStyle="1" w:styleId="afffffffffffffffffffffffffa">
    <w:name w:val="Осн. стиль абз Знак Знак"/>
    <w:basedOn w:val="afffffffa"/>
    <w:link w:val="afffffffffffffffffffffffff9"/>
    <w:qFormat/>
    <w:rsid w:val="00356A51"/>
    <w:pPr>
      <w:widowControl/>
      <w:suppressAutoHyphens w:val="0"/>
      <w:snapToGrid w:val="0"/>
      <w:ind w:left="1287" w:hanging="720"/>
    </w:pPr>
    <w:rPr>
      <w:rFonts w:asciiTheme="minorHAnsi" w:eastAsiaTheme="minorHAnsi" w:hAnsiTheme="minorHAnsi" w:cstheme="minorBidi"/>
      <w:color w:val="auto"/>
      <w:sz w:val="24"/>
      <w:szCs w:val="24"/>
      <w:lang w:eastAsia="en-US"/>
    </w:rPr>
  </w:style>
  <w:style w:type="paragraph" w:customStyle="1" w:styleId="af8">
    <w:name w:val="СТИЛЬ АБЗАЦА"/>
    <w:basedOn w:val="affb"/>
    <w:qFormat/>
    <w:rsid w:val="00356A51"/>
    <w:pPr>
      <w:numPr>
        <w:ilvl w:val="2"/>
        <w:numId w:val="47"/>
      </w:numPr>
      <w:tabs>
        <w:tab w:val="num" w:pos="0"/>
      </w:tabs>
      <w:spacing w:after="0" w:line="240" w:lineRule="auto"/>
      <w:ind w:left="720"/>
      <w:jc w:val="both"/>
    </w:pPr>
    <w:rPr>
      <w:rFonts w:ascii="Times New Roman" w:eastAsia="Times New Roman" w:hAnsi="Times New Roman" w:cs="Times New Roman"/>
      <w:sz w:val="24"/>
      <w:szCs w:val="24"/>
      <w:lang w:eastAsia="ru-RU"/>
    </w:rPr>
  </w:style>
  <w:style w:type="paragraph" w:customStyle="1" w:styleId="afffffffffffffffffffffffffb">
    <w:name w:val="осн.стиль абз."/>
    <w:basedOn w:val="affb"/>
    <w:qFormat/>
    <w:rsid w:val="00356A51"/>
    <w:pPr>
      <w:widowControl w:val="0"/>
      <w:spacing w:after="0" w:line="240" w:lineRule="auto"/>
      <w:ind w:left="-254" w:firstLine="680"/>
      <w:jc w:val="both"/>
    </w:pPr>
    <w:rPr>
      <w:rFonts w:ascii="Times New Roman" w:eastAsia="Times New Roman" w:hAnsi="Times New Roman" w:cs="Times New Roman"/>
      <w:sz w:val="24"/>
      <w:szCs w:val="24"/>
      <w:lang w:eastAsia="ru-RU"/>
    </w:rPr>
  </w:style>
  <w:style w:type="character" w:customStyle="1" w:styleId="afffffffffffffffffffffffffc">
    <w:name w:val="Основной текст док. Знак"/>
    <w:link w:val="afffffffffffffffffffffffffd"/>
    <w:locked/>
    <w:rsid w:val="00356A51"/>
    <w:rPr>
      <w:sz w:val="24"/>
    </w:rPr>
  </w:style>
  <w:style w:type="paragraph" w:customStyle="1" w:styleId="afffffffffffffffffffffffffd">
    <w:name w:val="Основной текст док."/>
    <w:basedOn w:val="affb"/>
    <w:link w:val="afffffffffffffffffffffffffc"/>
    <w:qFormat/>
    <w:rsid w:val="00356A51"/>
    <w:pPr>
      <w:spacing w:before="60" w:after="60" w:line="240" w:lineRule="auto"/>
      <w:ind w:firstLine="567"/>
      <w:jc w:val="both"/>
    </w:pPr>
    <w:rPr>
      <w:sz w:val="24"/>
    </w:rPr>
  </w:style>
  <w:style w:type="character" w:customStyle="1" w:styleId="afffffffffffffffffffffffffe">
    <w:name w:val="Осн.стиль абз. Знак"/>
    <w:link w:val="affffffffffffffffffffffffff"/>
    <w:locked/>
    <w:rsid w:val="00356A51"/>
    <w:rPr>
      <w:sz w:val="24"/>
      <w:lang w:val="x-none" w:eastAsia="x-none"/>
    </w:rPr>
  </w:style>
  <w:style w:type="paragraph" w:customStyle="1" w:styleId="affffffffffffffffffffffffff">
    <w:name w:val="Осн.стиль абз."/>
    <w:basedOn w:val="affb"/>
    <w:link w:val="afffffffffffffffffffffffffe"/>
    <w:autoRedefine/>
    <w:qFormat/>
    <w:rsid w:val="00356A51"/>
    <w:pPr>
      <w:widowControl w:val="0"/>
      <w:tabs>
        <w:tab w:val="left" w:pos="1276"/>
      </w:tabs>
      <w:suppressAutoHyphens/>
      <w:snapToGrid w:val="0"/>
      <w:spacing w:after="0"/>
      <w:ind w:firstLine="709"/>
      <w:jc w:val="both"/>
    </w:pPr>
    <w:rPr>
      <w:sz w:val="24"/>
      <w:lang w:val="x-none" w:eastAsia="x-none"/>
    </w:rPr>
  </w:style>
  <w:style w:type="character" w:customStyle="1" w:styleId="affffffffffffffffffffffffff0">
    <w:name w:val="БЕЗ НУМЕРАЦИИ Знак"/>
    <w:link w:val="affffffffffffffffffffffffff1"/>
    <w:locked/>
    <w:rsid w:val="00356A51"/>
    <w:rPr>
      <w:sz w:val="24"/>
      <w:lang w:val="x-none" w:eastAsia="x-none"/>
    </w:rPr>
  </w:style>
  <w:style w:type="paragraph" w:customStyle="1" w:styleId="affffffffffffffffffffffffff1">
    <w:name w:val="БЕЗ НУМЕРАЦИИ"/>
    <w:basedOn w:val="affb"/>
    <w:link w:val="affffffffffffffffffffffffff0"/>
    <w:qFormat/>
    <w:rsid w:val="00356A51"/>
    <w:pPr>
      <w:widowControl w:val="0"/>
      <w:suppressAutoHyphens/>
      <w:snapToGrid w:val="0"/>
      <w:spacing w:after="0" w:line="240" w:lineRule="auto"/>
      <w:ind w:firstLine="680"/>
      <w:jc w:val="both"/>
    </w:pPr>
    <w:rPr>
      <w:sz w:val="24"/>
      <w:lang w:val="x-none" w:eastAsia="x-none"/>
    </w:rPr>
  </w:style>
  <w:style w:type="character" w:customStyle="1" w:styleId="2ffff6">
    <w:name w:val="М список 2 Знак"/>
    <w:link w:val="20"/>
    <w:locked/>
    <w:rsid w:val="00356A51"/>
    <w:rPr>
      <w:sz w:val="24"/>
      <w:lang w:val="x-none" w:eastAsia="x-none"/>
    </w:rPr>
  </w:style>
  <w:style w:type="paragraph" w:customStyle="1" w:styleId="20">
    <w:name w:val="М список 2"/>
    <w:basedOn w:val="affb"/>
    <w:link w:val="2ffff6"/>
    <w:qFormat/>
    <w:rsid w:val="00356A51"/>
    <w:pPr>
      <w:numPr>
        <w:numId w:val="48"/>
      </w:numPr>
      <w:overflowPunct w:val="0"/>
      <w:autoSpaceDE w:val="0"/>
      <w:autoSpaceDN w:val="0"/>
      <w:adjustRightInd w:val="0"/>
      <w:spacing w:before="120" w:after="0" w:line="240" w:lineRule="auto"/>
      <w:ind w:left="1069" w:hanging="360"/>
      <w:jc w:val="both"/>
    </w:pPr>
    <w:rPr>
      <w:sz w:val="24"/>
      <w:lang w:val="x-none" w:eastAsia="x-none"/>
    </w:rPr>
  </w:style>
  <w:style w:type="paragraph" w:customStyle="1" w:styleId="Oaenooaaeeou12">
    <w:name w:val="Oaeno oaaeeou 12"/>
    <w:qFormat/>
    <w:rsid w:val="00356A51"/>
    <w:pPr>
      <w:spacing w:after="0" w:line="240" w:lineRule="auto"/>
      <w:jc w:val="both"/>
    </w:pPr>
    <w:rPr>
      <w:rFonts w:ascii="Times New Roman" w:eastAsia="Times New Roman" w:hAnsi="Times New Roman" w:cs="Times New Roman"/>
      <w:sz w:val="24"/>
      <w:szCs w:val="20"/>
      <w:lang w:eastAsia="ru-RU"/>
    </w:rPr>
  </w:style>
  <w:style w:type="paragraph" w:customStyle="1" w:styleId="2321111211">
    <w:name w:val="Обычный отступ.Обычный отступ Знак2.Обычный отступ Знак3 Знак.Обычный отступ Знак2 Знак1 Знак.Обычный отступ Знак1 Знак Знак1 Знак.Обычный отступ Знак Знак Знак Знак1 Знак.Обычный отступ Знак2 Знак Знак Знак Знак Знак1 Знак.Обычный отступ Знак1 Знак"/>
    <w:basedOn w:val="affb"/>
    <w:qFormat/>
    <w:rsid w:val="00356A51"/>
    <w:pPr>
      <w:autoSpaceDE w:val="0"/>
      <w:autoSpaceDN w:val="0"/>
      <w:spacing w:after="360" w:line="240" w:lineRule="auto"/>
      <w:jc w:val="both"/>
    </w:pPr>
    <w:rPr>
      <w:rFonts w:ascii="Times New Roman" w:eastAsia="Times New Roman" w:hAnsi="Times New Roman" w:cs="Times New Roman"/>
      <w:sz w:val="24"/>
      <w:szCs w:val="24"/>
      <w:lang w:eastAsia="ru-RU"/>
    </w:rPr>
  </w:style>
  <w:style w:type="paragraph" w:customStyle="1" w:styleId="2ffff7">
    <w:name w:val="2 таблица доп"/>
    <w:basedOn w:val="2fff9"/>
    <w:next w:val="04"/>
    <w:qFormat/>
    <w:rsid w:val="00356A51"/>
    <w:pPr>
      <w:snapToGrid w:val="0"/>
      <w:spacing w:line="240" w:lineRule="auto"/>
    </w:pPr>
    <w:rPr>
      <w:sz w:val="20"/>
    </w:rPr>
  </w:style>
  <w:style w:type="character" w:customStyle="1" w:styleId="1ffffffc">
    <w:name w:val="1 заг табл Знак"/>
    <w:link w:val="1ffffffd"/>
    <w:locked/>
    <w:rsid w:val="00356A51"/>
    <w:rPr>
      <w:sz w:val="24"/>
      <w:lang w:val="x-none" w:eastAsia="x-none"/>
    </w:rPr>
  </w:style>
  <w:style w:type="paragraph" w:customStyle="1" w:styleId="1ffffffd">
    <w:name w:val="1 заг табл"/>
    <w:basedOn w:val="2fff9"/>
    <w:link w:val="1ffffffc"/>
    <w:qFormat/>
    <w:rsid w:val="00356A51"/>
    <w:pPr>
      <w:keepNext/>
      <w:ind w:left="1701" w:hanging="1701"/>
      <w:jc w:val="left"/>
    </w:pPr>
    <w:rPr>
      <w:rFonts w:asciiTheme="minorHAnsi" w:eastAsiaTheme="minorHAnsi" w:hAnsiTheme="minorHAnsi" w:cstheme="minorBidi"/>
      <w:szCs w:val="22"/>
      <w:lang w:val="x-none" w:eastAsia="x-none"/>
    </w:rPr>
  </w:style>
  <w:style w:type="paragraph" w:customStyle="1" w:styleId="05">
    <w:name w:val="0 Отчет Знак Знак"/>
    <w:basedOn w:val="affb"/>
    <w:qFormat/>
    <w:rsid w:val="00356A51"/>
    <w:pPr>
      <w:tabs>
        <w:tab w:val="left" w:pos="1134"/>
      </w:tabs>
      <w:spacing w:after="0" w:line="360" w:lineRule="auto"/>
      <w:ind w:firstLine="851"/>
      <w:jc w:val="both"/>
    </w:pPr>
    <w:rPr>
      <w:rFonts w:ascii="Times New Roman" w:eastAsia="Times New Roman" w:hAnsi="Times New Roman" w:cs="Times New Roman"/>
      <w:sz w:val="24"/>
      <w:szCs w:val="24"/>
      <w:lang w:eastAsia="ru-RU"/>
    </w:rPr>
  </w:style>
  <w:style w:type="paragraph" w:customStyle="1" w:styleId="1ffffffe">
    <w:name w:val="1_Таблица"/>
    <w:qFormat/>
    <w:rsid w:val="00356A51"/>
    <w:pPr>
      <w:spacing w:after="0" w:line="240" w:lineRule="auto"/>
      <w:ind w:right="23"/>
      <w:jc w:val="center"/>
    </w:pPr>
    <w:rPr>
      <w:rFonts w:ascii="Arial" w:eastAsia="Times New Roman" w:hAnsi="Arial" w:cs="Times New Roman"/>
      <w:sz w:val="20"/>
      <w:szCs w:val="20"/>
      <w:lang w:eastAsia="ru-RU"/>
    </w:rPr>
  </w:style>
  <w:style w:type="paragraph" w:customStyle="1" w:styleId="affffffffffffffffffffffffff2">
    <w:name w:val="табл слева"/>
    <w:basedOn w:val="affb"/>
    <w:qFormat/>
    <w:rsid w:val="00356A51"/>
    <w:pPr>
      <w:spacing w:after="0" w:line="240" w:lineRule="auto"/>
      <w:jc w:val="both"/>
    </w:pPr>
    <w:rPr>
      <w:rFonts w:ascii="Times New Roman" w:eastAsia="Times New Roman" w:hAnsi="Times New Roman" w:cs="Times New Roman"/>
      <w:szCs w:val="20"/>
      <w:lang w:eastAsia="ru-RU"/>
    </w:rPr>
  </w:style>
  <w:style w:type="paragraph" w:customStyle="1" w:styleId="affffffffffffffffffffffffff3">
    <w:name w:val="Знак Знак Знак Знак Знак Знак Знак"/>
    <w:basedOn w:val="affb"/>
    <w:qFormat/>
    <w:rsid w:val="00356A51"/>
    <w:pPr>
      <w:keepLines/>
      <w:spacing w:line="240" w:lineRule="exact"/>
    </w:pPr>
    <w:rPr>
      <w:rFonts w:ascii="Verdana" w:eastAsia="MS Mincho" w:hAnsi="Verdana" w:cs="Franklin Gothic Book"/>
      <w:sz w:val="20"/>
      <w:szCs w:val="20"/>
      <w:lang w:val="en-US"/>
    </w:rPr>
  </w:style>
  <w:style w:type="paragraph" w:customStyle="1" w:styleId="main">
    <w:name w:val="main"/>
    <w:basedOn w:val="affb"/>
    <w:qFormat/>
    <w:rsid w:val="00356A51"/>
    <w:pPr>
      <w:spacing w:after="0" w:line="360" w:lineRule="auto"/>
      <w:jc w:val="both"/>
    </w:pPr>
    <w:rPr>
      <w:rFonts w:ascii="Times New Roman" w:eastAsia="Times New Roman" w:hAnsi="Times New Roman" w:cs="Times New Roman"/>
      <w:sz w:val="24"/>
      <w:szCs w:val="24"/>
      <w:lang w:eastAsia="ru-RU"/>
    </w:rPr>
  </w:style>
  <w:style w:type="paragraph" w:customStyle="1" w:styleId="2ffff8">
    <w:name w:val="Введение2"/>
    <w:basedOn w:val="21"/>
    <w:next w:val="affb"/>
    <w:qFormat/>
    <w:rsid w:val="00356A51"/>
    <w:pPr>
      <w:numPr>
        <w:ilvl w:val="0"/>
        <w:numId w:val="0"/>
      </w:numPr>
      <w:suppressAutoHyphens w:val="0"/>
      <w:spacing w:before="240" w:after="60" w:line="300" w:lineRule="auto"/>
      <w:outlineLvl w:val="9"/>
    </w:pPr>
    <w:rPr>
      <w:rFonts w:ascii="Bookman Old Style" w:hAnsi="Bookman Old Style" w:cs="Arial"/>
      <w:bCs/>
      <w:iCs/>
      <w:caps/>
      <w:spacing w:val="30"/>
      <w:szCs w:val="22"/>
      <w:lang w:val="x-none" w:eastAsia="ru-RU"/>
    </w:rPr>
  </w:style>
  <w:style w:type="character" w:customStyle="1" w:styleId="affffffffffffffffffffffffff4">
    <w:name w:val="Нормальный Знак"/>
    <w:link w:val="affffffffffffffffffffffffff5"/>
    <w:locked/>
    <w:rsid w:val="00356A51"/>
    <w:rPr>
      <w:sz w:val="24"/>
      <w:lang w:val="x-none" w:eastAsia="x-none"/>
    </w:rPr>
  </w:style>
  <w:style w:type="paragraph" w:customStyle="1" w:styleId="affffffffffffffffffffffffff5">
    <w:name w:val="Нормальный"/>
    <w:basedOn w:val="affb"/>
    <w:link w:val="affffffffffffffffffffffffff4"/>
    <w:qFormat/>
    <w:rsid w:val="00356A51"/>
    <w:pPr>
      <w:widowControl w:val="0"/>
      <w:overflowPunct w:val="0"/>
      <w:autoSpaceDE w:val="0"/>
      <w:autoSpaceDN w:val="0"/>
      <w:adjustRightInd w:val="0"/>
      <w:spacing w:after="0" w:line="240" w:lineRule="auto"/>
      <w:ind w:firstLine="567"/>
      <w:jc w:val="both"/>
    </w:pPr>
    <w:rPr>
      <w:sz w:val="24"/>
      <w:lang w:val="x-none" w:eastAsia="x-none"/>
    </w:rPr>
  </w:style>
  <w:style w:type="character" w:customStyle="1" w:styleId="affffffffffffffffffffffffff6">
    <w:name w:val="Обычный текст Знак"/>
    <w:link w:val="affffffffffffffffffffffffff7"/>
    <w:locked/>
    <w:rsid w:val="00356A51"/>
    <w:rPr>
      <w:sz w:val="24"/>
    </w:rPr>
  </w:style>
  <w:style w:type="paragraph" w:customStyle="1" w:styleId="affffffffffffffffffffffffff7">
    <w:name w:val="Обычный текст"/>
    <w:link w:val="affffffffffffffffffffffffff6"/>
    <w:qFormat/>
    <w:rsid w:val="00356A51"/>
    <w:pPr>
      <w:spacing w:before="120" w:after="0" w:line="240" w:lineRule="auto"/>
      <w:jc w:val="both"/>
    </w:pPr>
    <w:rPr>
      <w:sz w:val="24"/>
    </w:rPr>
  </w:style>
  <w:style w:type="paragraph" w:customStyle="1" w:styleId="affffffffffffffffffffffffff8">
    <w:name w:val="ЗаголовокТаблицы"/>
    <w:basedOn w:val="affb"/>
    <w:qFormat/>
    <w:rsid w:val="00356A51"/>
    <w:pPr>
      <w:snapToGrid w:val="0"/>
      <w:spacing w:before="60" w:after="60" w:line="240" w:lineRule="auto"/>
      <w:jc w:val="center"/>
    </w:pPr>
    <w:rPr>
      <w:rFonts w:ascii="Times New Roman" w:eastAsia="Times New Roman" w:hAnsi="Times New Roman" w:cs="Times New Roman"/>
      <w:b/>
      <w:szCs w:val="20"/>
      <w:lang w:eastAsia="ru-RU"/>
    </w:rPr>
  </w:style>
  <w:style w:type="paragraph" w:customStyle="1" w:styleId="Style31">
    <w:name w:val="Style31"/>
    <w:basedOn w:val="affb"/>
    <w:qFormat/>
    <w:rsid w:val="00356A51"/>
    <w:pPr>
      <w:widowControl w:val="0"/>
      <w:autoSpaceDE w:val="0"/>
      <w:autoSpaceDN w:val="0"/>
      <w:adjustRightInd w:val="0"/>
      <w:spacing w:after="0" w:line="317" w:lineRule="exact"/>
      <w:jc w:val="both"/>
    </w:pPr>
    <w:rPr>
      <w:rFonts w:ascii="Times New Roman" w:eastAsia="Times New Roman" w:hAnsi="Times New Roman" w:cs="Times New Roman"/>
      <w:sz w:val="24"/>
      <w:szCs w:val="24"/>
      <w:lang w:eastAsia="ru-RU"/>
    </w:rPr>
  </w:style>
  <w:style w:type="paragraph" w:customStyle="1" w:styleId="newsbody">
    <w:name w:val="newsbody"/>
    <w:basedOn w:val="affb"/>
    <w:qFormat/>
    <w:rsid w:val="00356A51"/>
    <w:pPr>
      <w:spacing w:after="0" w:line="240" w:lineRule="auto"/>
    </w:pPr>
    <w:rPr>
      <w:rFonts w:ascii="Arial" w:eastAsia="Times New Roman" w:hAnsi="Arial" w:cs="Arial"/>
      <w:sz w:val="24"/>
      <w:szCs w:val="24"/>
      <w:lang w:eastAsia="ru-RU"/>
    </w:rPr>
  </w:style>
  <w:style w:type="paragraph" w:customStyle="1" w:styleId="Style6">
    <w:name w:val="Style6"/>
    <w:basedOn w:val="affb"/>
    <w:qFormat/>
    <w:rsid w:val="00356A51"/>
    <w:pPr>
      <w:widowControl w:val="0"/>
      <w:autoSpaceDE w:val="0"/>
      <w:autoSpaceDN w:val="0"/>
      <w:adjustRightInd w:val="0"/>
      <w:spacing w:after="0" w:line="408" w:lineRule="exact"/>
      <w:ind w:firstLine="708"/>
      <w:jc w:val="both"/>
    </w:pPr>
    <w:rPr>
      <w:rFonts w:ascii="Constantia" w:eastAsia="Times New Roman" w:hAnsi="Constantia" w:cs="Times New Roman"/>
      <w:sz w:val="24"/>
      <w:szCs w:val="24"/>
      <w:lang w:eastAsia="ru-RU"/>
    </w:rPr>
  </w:style>
  <w:style w:type="paragraph" w:customStyle="1" w:styleId="Style5">
    <w:name w:val="Style5"/>
    <w:basedOn w:val="affb"/>
    <w:qFormat/>
    <w:rsid w:val="00356A51"/>
    <w:pPr>
      <w:widowControl w:val="0"/>
      <w:autoSpaceDE w:val="0"/>
      <w:autoSpaceDN w:val="0"/>
      <w:adjustRightInd w:val="0"/>
      <w:spacing w:after="0" w:line="240" w:lineRule="auto"/>
    </w:pPr>
    <w:rPr>
      <w:rFonts w:ascii="Constantia" w:eastAsia="Times New Roman" w:hAnsi="Constantia" w:cs="Times New Roman"/>
      <w:sz w:val="24"/>
      <w:szCs w:val="24"/>
      <w:lang w:eastAsia="ru-RU"/>
    </w:rPr>
  </w:style>
  <w:style w:type="paragraph" w:customStyle="1" w:styleId="Style11">
    <w:name w:val="Style11"/>
    <w:basedOn w:val="affb"/>
    <w:qFormat/>
    <w:rsid w:val="00356A51"/>
    <w:pPr>
      <w:widowControl w:val="0"/>
      <w:autoSpaceDE w:val="0"/>
      <w:autoSpaceDN w:val="0"/>
      <w:adjustRightInd w:val="0"/>
      <w:spacing w:after="0" w:line="240" w:lineRule="auto"/>
    </w:pPr>
    <w:rPr>
      <w:rFonts w:ascii="Constantia" w:eastAsia="Times New Roman" w:hAnsi="Constantia" w:cs="Times New Roman"/>
      <w:sz w:val="24"/>
      <w:szCs w:val="24"/>
      <w:lang w:eastAsia="ru-RU"/>
    </w:rPr>
  </w:style>
  <w:style w:type="paragraph" w:customStyle="1" w:styleId="Style13">
    <w:name w:val="Style13"/>
    <w:basedOn w:val="affb"/>
    <w:qFormat/>
    <w:rsid w:val="00356A51"/>
    <w:pPr>
      <w:widowControl w:val="0"/>
      <w:autoSpaceDE w:val="0"/>
      <w:autoSpaceDN w:val="0"/>
      <w:adjustRightInd w:val="0"/>
      <w:spacing w:after="0" w:line="269" w:lineRule="exact"/>
      <w:jc w:val="both"/>
    </w:pPr>
    <w:rPr>
      <w:rFonts w:ascii="Constantia" w:eastAsia="Times New Roman" w:hAnsi="Constantia" w:cs="Times New Roman"/>
      <w:sz w:val="24"/>
      <w:szCs w:val="24"/>
      <w:lang w:eastAsia="ru-RU"/>
    </w:rPr>
  </w:style>
  <w:style w:type="paragraph" w:customStyle="1" w:styleId="Style19">
    <w:name w:val="Style19"/>
    <w:basedOn w:val="affb"/>
    <w:qFormat/>
    <w:rsid w:val="00356A51"/>
    <w:pPr>
      <w:widowControl w:val="0"/>
      <w:autoSpaceDE w:val="0"/>
      <w:autoSpaceDN w:val="0"/>
      <w:adjustRightInd w:val="0"/>
      <w:spacing w:after="0" w:line="240" w:lineRule="auto"/>
    </w:pPr>
    <w:rPr>
      <w:rFonts w:ascii="Constantia" w:eastAsia="Times New Roman" w:hAnsi="Constantia" w:cs="Times New Roman"/>
      <w:sz w:val="24"/>
      <w:szCs w:val="24"/>
      <w:lang w:eastAsia="ru-RU"/>
    </w:rPr>
  </w:style>
  <w:style w:type="paragraph" w:customStyle="1" w:styleId="Style20">
    <w:name w:val="Style20"/>
    <w:basedOn w:val="affb"/>
    <w:qFormat/>
    <w:rsid w:val="00356A51"/>
    <w:pPr>
      <w:widowControl w:val="0"/>
      <w:autoSpaceDE w:val="0"/>
      <w:autoSpaceDN w:val="0"/>
      <w:adjustRightInd w:val="0"/>
      <w:spacing w:after="0" w:line="240" w:lineRule="auto"/>
    </w:pPr>
    <w:rPr>
      <w:rFonts w:ascii="Constantia" w:eastAsia="Times New Roman" w:hAnsi="Constantia" w:cs="Times New Roman"/>
      <w:sz w:val="24"/>
      <w:szCs w:val="24"/>
      <w:lang w:eastAsia="ru-RU"/>
    </w:rPr>
  </w:style>
  <w:style w:type="paragraph" w:customStyle="1" w:styleId="Style22">
    <w:name w:val="Style22"/>
    <w:basedOn w:val="affb"/>
    <w:qFormat/>
    <w:rsid w:val="00356A51"/>
    <w:pPr>
      <w:widowControl w:val="0"/>
      <w:autoSpaceDE w:val="0"/>
      <w:autoSpaceDN w:val="0"/>
      <w:adjustRightInd w:val="0"/>
      <w:spacing w:after="0" w:line="410" w:lineRule="exact"/>
    </w:pPr>
    <w:rPr>
      <w:rFonts w:ascii="Constantia" w:eastAsia="Times New Roman" w:hAnsi="Constantia" w:cs="Times New Roman"/>
      <w:sz w:val="24"/>
      <w:szCs w:val="24"/>
      <w:lang w:eastAsia="ru-RU"/>
    </w:rPr>
  </w:style>
  <w:style w:type="paragraph" w:customStyle="1" w:styleId="Style27">
    <w:name w:val="Style27"/>
    <w:basedOn w:val="affb"/>
    <w:qFormat/>
    <w:rsid w:val="00356A51"/>
    <w:pPr>
      <w:widowControl w:val="0"/>
      <w:autoSpaceDE w:val="0"/>
      <w:autoSpaceDN w:val="0"/>
      <w:adjustRightInd w:val="0"/>
      <w:spacing w:after="0" w:line="247" w:lineRule="exact"/>
    </w:pPr>
    <w:rPr>
      <w:rFonts w:ascii="Constantia" w:eastAsia="Times New Roman" w:hAnsi="Constantia" w:cs="Times New Roman"/>
      <w:sz w:val="24"/>
      <w:szCs w:val="24"/>
      <w:lang w:eastAsia="ru-RU"/>
    </w:rPr>
  </w:style>
  <w:style w:type="paragraph" w:customStyle="1" w:styleId="Style32">
    <w:name w:val="Style32"/>
    <w:basedOn w:val="affb"/>
    <w:qFormat/>
    <w:rsid w:val="00356A51"/>
    <w:pPr>
      <w:widowControl w:val="0"/>
      <w:autoSpaceDE w:val="0"/>
      <w:autoSpaceDN w:val="0"/>
      <w:adjustRightInd w:val="0"/>
      <w:spacing w:after="0" w:line="240" w:lineRule="auto"/>
    </w:pPr>
    <w:rPr>
      <w:rFonts w:ascii="Constantia" w:eastAsia="Times New Roman" w:hAnsi="Constantia" w:cs="Times New Roman"/>
      <w:sz w:val="24"/>
      <w:szCs w:val="24"/>
      <w:lang w:eastAsia="ru-RU"/>
    </w:rPr>
  </w:style>
  <w:style w:type="paragraph" w:customStyle="1" w:styleId="Style43">
    <w:name w:val="Style43"/>
    <w:basedOn w:val="affb"/>
    <w:qFormat/>
    <w:rsid w:val="00356A51"/>
    <w:pPr>
      <w:widowControl w:val="0"/>
      <w:autoSpaceDE w:val="0"/>
      <w:autoSpaceDN w:val="0"/>
      <w:adjustRightInd w:val="0"/>
      <w:spacing w:after="0" w:line="252" w:lineRule="exact"/>
      <w:ind w:firstLine="161"/>
    </w:pPr>
    <w:rPr>
      <w:rFonts w:ascii="Constantia" w:eastAsia="Times New Roman" w:hAnsi="Constantia" w:cs="Times New Roman"/>
      <w:sz w:val="24"/>
      <w:szCs w:val="24"/>
      <w:lang w:eastAsia="ru-RU"/>
    </w:rPr>
  </w:style>
  <w:style w:type="paragraph" w:customStyle="1" w:styleId="Style14">
    <w:name w:val="Style14"/>
    <w:basedOn w:val="affb"/>
    <w:qFormat/>
    <w:rsid w:val="00356A51"/>
    <w:pPr>
      <w:widowControl w:val="0"/>
      <w:autoSpaceDE w:val="0"/>
      <w:autoSpaceDN w:val="0"/>
      <w:adjustRightInd w:val="0"/>
      <w:spacing w:after="0" w:line="408" w:lineRule="exact"/>
      <w:ind w:firstLine="725"/>
      <w:jc w:val="both"/>
    </w:pPr>
    <w:rPr>
      <w:rFonts w:ascii="Constantia" w:eastAsia="Times New Roman" w:hAnsi="Constantia" w:cs="Times New Roman"/>
      <w:sz w:val="24"/>
      <w:szCs w:val="24"/>
      <w:lang w:eastAsia="ru-RU"/>
    </w:rPr>
  </w:style>
  <w:style w:type="paragraph" w:customStyle="1" w:styleId="Style21">
    <w:name w:val="Style21"/>
    <w:basedOn w:val="affb"/>
    <w:qFormat/>
    <w:rsid w:val="00356A51"/>
    <w:pPr>
      <w:widowControl w:val="0"/>
      <w:autoSpaceDE w:val="0"/>
      <w:autoSpaceDN w:val="0"/>
      <w:adjustRightInd w:val="0"/>
      <w:spacing w:after="0" w:line="240" w:lineRule="auto"/>
    </w:pPr>
    <w:rPr>
      <w:rFonts w:ascii="Constantia" w:eastAsia="Times New Roman" w:hAnsi="Constantia" w:cs="Times New Roman"/>
      <w:sz w:val="24"/>
      <w:szCs w:val="24"/>
      <w:lang w:eastAsia="ru-RU"/>
    </w:rPr>
  </w:style>
  <w:style w:type="paragraph" w:customStyle="1" w:styleId="Style39">
    <w:name w:val="Style39"/>
    <w:basedOn w:val="affb"/>
    <w:qFormat/>
    <w:rsid w:val="00356A51"/>
    <w:pPr>
      <w:widowControl w:val="0"/>
      <w:autoSpaceDE w:val="0"/>
      <w:autoSpaceDN w:val="0"/>
      <w:adjustRightInd w:val="0"/>
      <w:spacing w:after="0" w:line="247" w:lineRule="exact"/>
      <w:jc w:val="right"/>
    </w:pPr>
    <w:rPr>
      <w:rFonts w:ascii="Constantia" w:eastAsia="Times New Roman" w:hAnsi="Constantia" w:cs="Times New Roman"/>
      <w:sz w:val="24"/>
      <w:szCs w:val="24"/>
      <w:lang w:eastAsia="ru-RU"/>
    </w:rPr>
  </w:style>
  <w:style w:type="paragraph" w:customStyle="1" w:styleId="Style8">
    <w:name w:val="Style8"/>
    <w:basedOn w:val="affb"/>
    <w:qFormat/>
    <w:rsid w:val="00356A51"/>
    <w:pPr>
      <w:widowControl w:val="0"/>
      <w:autoSpaceDE w:val="0"/>
      <w:autoSpaceDN w:val="0"/>
      <w:adjustRightInd w:val="0"/>
      <w:spacing w:after="0" w:line="245" w:lineRule="exact"/>
      <w:jc w:val="both"/>
    </w:pPr>
    <w:rPr>
      <w:rFonts w:ascii="Constantia" w:eastAsia="Times New Roman" w:hAnsi="Constantia" w:cs="Times New Roman"/>
      <w:sz w:val="24"/>
      <w:szCs w:val="24"/>
      <w:lang w:eastAsia="ru-RU"/>
    </w:rPr>
  </w:style>
  <w:style w:type="paragraph" w:customStyle="1" w:styleId="Style38">
    <w:name w:val="Style38"/>
    <w:basedOn w:val="affb"/>
    <w:qFormat/>
    <w:rsid w:val="00356A51"/>
    <w:pPr>
      <w:widowControl w:val="0"/>
      <w:autoSpaceDE w:val="0"/>
      <w:autoSpaceDN w:val="0"/>
      <w:adjustRightInd w:val="0"/>
      <w:spacing w:after="0" w:line="406" w:lineRule="exact"/>
      <w:ind w:hanging="358"/>
    </w:pPr>
    <w:rPr>
      <w:rFonts w:ascii="Constantia" w:eastAsia="Times New Roman" w:hAnsi="Constantia" w:cs="Times New Roman"/>
      <w:sz w:val="24"/>
      <w:szCs w:val="24"/>
      <w:lang w:eastAsia="ru-RU"/>
    </w:rPr>
  </w:style>
  <w:style w:type="paragraph" w:customStyle="1" w:styleId="Style2">
    <w:name w:val="Style2"/>
    <w:basedOn w:val="affb"/>
    <w:qFormat/>
    <w:rsid w:val="00356A51"/>
    <w:pPr>
      <w:widowControl w:val="0"/>
      <w:autoSpaceDE w:val="0"/>
      <w:autoSpaceDN w:val="0"/>
      <w:adjustRightInd w:val="0"/>
      <w:spacing w:after="0" w:line="408" w:lineRule="exact"/>
      <w:jc w:val="both"/>
    </w:pPr>
    <w:rPr>
      <w:rFonts w:ascii="Candara" w:eastAsia="Times New Roman" w:hAnsi="Candara" w:cs="Times New Roman"/>
      <w:sz w:val="24"/>
      <w:szCs w:val="24"/>
      <w:lang w:eastAsia="ru-RU"/>
    </w:rPr>
  </w:style>
  <w:style w:type="paragraph" w:customStyle="1" w:styleId="Style3">
    <w:name w:val="Style3"/>
    <w:basedOn w:val="affb"/>
    <w:qFormat/>
    <w:rsid w:val="00356A51"/>
    <w:pPr>
      <w:widowControl w:val="0"/>
      <w:autoSpaceDE w:val="0"/>
      <w:autoSpaceDN w:val="0"/>
      <w:adjustRightInd w:val="0"/>
      <w:spacing w:after="0" w:line="408" w:lineRule="exact"/>
      <w:ind w:firstLine="722"/>
      <w:jc w:val="both"/>
    </w:pPr>
    <w:rPr>
      <w:rFonts w:ascii="Candara" w:eastAsia="Times New Roman" w:hAnsi="Candara" w:cs="Times New Roman"/>
      <w:sz w:val="24"/>
      <w:szCs w:val="24"/>
      <w:lang w:eastAsia="ru-RU"/>
    </w:rPr>
  </w:style>
  <w:style w:type="paragraph" w:customStyle="1" w:styleId="Style29">
    <w:name w:val="Style29"/>
    <w:basedOn w:val="affb"/>
    <w:qFormat/>
    <w:rsid w:val="00356A51"/>
    <w:pPr>
      <w:widowControl w:val="0"/>
      <w:autoSpaceDE w:val="0"/>
      <w:autoSpaceDN w:val="0"/>
      <w:adjustRightInd w:val="0"/>
      <w:spacing w:after="0" w:line="408" w:lineRule="exact"/>
    </w:pPr>
    <w:rPr>
      <w:rFonts w:ascii="Candara" w:eastAsia="Times New Roman" w:hAnsi="Candara" w:cs="Times New Roman"/>
      <w:sz w:val="24"/>
      <w:szCs w:val="24"/>
      <w:lang w:eastAsia="ru-RU"/>
    </w:rPr>
  </w:style>
  <w:style w:type="paragraph" w:customStyle="1" w:styleId="Style18">
    <w:name w:val="Style18"/>
    <w:basedOn w:val="affb"/>
    <w:qFormat/>
    <w:rsid w:val="00356A51"/>
    <w:pPr>
      <w:widowControl w:val="0"/>
      <w:autoSpaceDE w:val="0"/>
      <w:autoSpaceDN w:val="0"/>
      <w:adjustRightInd w:val="0"/>
      <w:spacing w:after="0" w:line="408" w:lineRule="exact"/>
      <w:ind w:firstLine="742"/>
      <w:jc w:val="both"/>
    </w:pPr>
    <w:rPr>
      <w:rFonts w:ascii="Candara" w:eastAsia="Times New Roman" w:hAnsi="Candara" w:cs="Times New Roman"/>
      <w:sz w:val="24"/>
      <w:szCs w:val="24"/>
      <w:lang w:eastAsia="ru-RU"/>
    </w:rPr>
  </w:style>
  <w:style w:type="paragraph" w:customStyle="1" w:styleId="Style55">
    <w:name w:val="Style55"/>
    <w:basedOn w:val="affb"/>
    <w:qFormat/>
    <w:rsid w:val="00356A51"/>
    <w:pPr>
      <w:widowControl w:val="0"/>
      <w:autoSpaceDE w:val="0"/>
      <w:autoSpaceDN w:val="0"/>
      <w:adjustRightInd w:val="0"/>
      <w:spacing w:after="0" w:line="276" w:lineRule="exact"/>
      <w:jc w:val="both"/>
    </w:pPr>
    <w:rPr>
      <w:rFonts w:ascii="Candara" w:eastAsia="Times New Roman" w:hAnsi="Candara" w:cs="Times New Roman"/>
      <w:sz w:val="24"/>
      <w:szCs w:val="24"/>
      <w:lang w:eastAsia="ru-RU"/>
    </w:rPr>
  </w:style>
  <w:style w:type="paragraph" w:customStyle="1" w:styleId="Style42">
    <w:name w:val="Style42"/>
    <w:basedOn w:val="affb"/>
    <w:uiPriority w:val="99"/>
    <w:qFormat/>
    <w:rsid w:val="00356A51"/>
    <w:pPr>
      <w:widowControl w:val="0"/>
      <w:autoSpaceDE w:val="0"/>
      <w:autoSpaceDN w:val="0"/>
      <w:adjustRightInd w:val="0"/>
      <w:spacing w:after="0" w:line="407" w:lineRule="exact"/>
      <w:ind w:firstLine="355"/>
      <w:jc w:val="both"/>
    </w:pPr>
    <w:rPr>
      <w:rFonts w:ascii="Candara" w:eastAsia="Times New Roman" w:hAnsi="Candara" w:cs="Times New Roman"/>
      <w:sz w:val="24"/>
      <w:szCs w:val="24"/>
      <w:lang w:eastAsia="ru-RU"/>
    </w:rPr>
  </w:style>
  <w:style w:type="paragraph" w:customStyle="1" w:styleId="cont">
    <w:name w:val="cont"/>
    <w:basedOn w:val="affb"/>
    <w:qFormat/>
    <w:rsid w:val="00356A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ff9">
    <w:name w:val="îãëàâëåíèå 2"/>
    <w:basedOn w:val="affb"/>
    <w:next w:val="affb"/>
    <w:qFormat/>
    <w:rsid w:val="00356A51"/>
    <w:pPr>
      <w:widowControl w:val="0"/>
      <w:tabs>
        <w:tab w:val="right" w:leader="dot" w:pos="9355"/>
      </w:tabs>
      <w:spacing w:before="240" w:after="0" w:line="240" w:lineRule="auto"/>
      <w:jc w:val="center"/>
    </w:pPr>
    <w:rPr>
      <w:rFonts w:ascii="Arial" w:eastAsia="Times New Roman" w:hAnsi="Arial" w:cs="Times New Roman"/>
      <w:b/>
      <w:kern w:val="28"/>
      <w:sz w:val="24"/>
      <w:szCs w:val="20"/>
      <w:lang w:eastAsia="ru-RU"/>
    </w:rPr>
  </w:style>
  <w:style w:type="paragraph" w:customStyle="1" w:styleId="a00">
    <w:name w:val="a0"/>
    <w:basedOn w:val="affb"/>
    <w:qFormat/>
    <w:rsid w:val="00356A51"/>
    <w:pPr>
      <w:numPr>
        <w:numId w:val="49"/>
      </w:numPr>
      <w:tabs>
        <w:tab w:val="clear" w:pos="1080"/>
        <w:tab w:val="num" w:pos="1440"/>
      </w:tabs>
      <w:spacing w:after="0" w:line="360" w:lineRule="auto"/>
      <w:ind w:left="0" w:firstLine="720"/>
    </w:pPr>
    <w:rPr>
      <w:rFonts w:ascii="Times New Roman" w:eastAsia="Times New Roman" w:hAnsi="Times New Roman" w:cs="Times New Roman"/>
      <w:sz w:val="24"/>
      <w:szCs w:val="24"/>
      <w:lang w:eastAsia="ru-RU"/>
    </w:rPr>
  </w:style>
  <w:style w:type="paragraph" w:customStyle="1" w:styleId="a10">
    <w:name w:val="a1"/>
    <w:basedOn w:val="affb"/>
    <w:qFormat/>
    <w:rsid w:val="00356A51"/>
    <w:pPr>
      <w:spacing w:after="0" w:line="240" w:lineRule="auto"/>
      <w:jc w:val="center"/>
    </w:pPr>
    <w:rPr>
      <w:rFonts w:ascii="Times New Roman" w:eastAsia="Times New Roman" w:hAnsi="Times New Roman" w:cs="Times New Roman"/>
      <w:b/>
      <w:bCs/>
      <w:sz w:val="24"/>
      <w:szCs w:val="24"/>
      <w:lang w:eastAsia="ru-RU"/>
    </w:rPr>
  </w:style>
  <w:style w:type="paragraph" w:customStyle="1" w:styleId="Style12">
    <w:name w:val="Style12"/>
    <w:basedOn w:val="affb"/>
    <w:qFormat/>
    <w:rsid w:val="00356A51"/>
    <w:pPr>
      <w:widowControl w:val="0"/>
      <w:autoSpaceDE w:val="0"/>
      <w:autoSpaceDN w:val="0"/>
      <w:adjustRightInd w:val="0"/>
      <w:spacing w:after="0" w:line="240" w:lineRule="auto"/>
    </w:pPr>
    <w:rPr>
      <w:rFonts w:ascii="Franklin Gothic Medium" w:eastAsia="Times New Roman" w:hAnsi="Franklin Gothic Medium" w:cs="Times New Roman"/>
      <w:sz w:val="24"/>
      <w:szCs w:val="24"/>
      <w:lang w:eastAsia="ru-RU"/>
    </w:rPr>
  </w:style>
  <w:style w:type="paragraph" w:customStyle="1" w:styleId="Style7">
    <w:name w:val="Style7"/>
    <w:basedOn w:val="affb"/>
    <w:qFormat/>
    <w:rsid w:val="00356A51"/>
    <w:pPr>
      <w:widowControl w:val="0"/>
      <w:autoSpaceDE w:val="0"/>
      <w:autoSpaceDN w:val="0"/>
      <w:adjustRightInd w:val="0"/>
      <w:spacing w:after="0" w:line="252" w:lineRule="exact"/>
    </w:pPr>
    <w:rPr>
      <w:rFonts w:ascii="Arial Unicode MS" w:eastAsia="Arial Unicode MS" w:hAnsi="Times New Roman" w:cs="Times New Roman"/>
      <w:sz w:val="24"/>
      <w:szCs w:val="24"/>
      <w:lang w:eastAsia="ru-RU"/>
    </w:rPr>
  </w:style>
  <w:style w:type="paragraph" w:customStyle="1" w:styleId="Style16">
    <w:name w:val="Style16"/>
    <w:basedOn w:val="affb"/>
    <w:qFormat/>
    <w:rsid w:val="00356A51"/>
    <w:pPr>
      <w:widowControl w:val="0"/>
      <w:autoSpaceDE w:val="0"/>
      <w:autoSpaceDN w:val="0"/>
      <w:adjustRightInd w:val="0"/>
      <w:spacing w:after="0" w:line="259" w:lineRule="exact"/>
    </w:pPr>
    <w:rPr>
      <w:rFonts w:ascii="Arial Unicode MS" w:eastAsia="Arial Unicode MS" w:hAnsi="Times New Roman" w:cs="Times New Roman"/>
      <w:sz w:val="24"/>
      <w:szCs w:val="24"/>
      <w:lang w:eastAsia="ru-RU"/>
    </w:rPr>
  </w:style>
  <w:style w:type="paragraph" w:customStyle="1" w:styleId="Style17">
    <w:name w:val="Style17"/>
    <w:basedOn w:val="affb"/>
    <w:qFormat/>
    <w:rsid w:val="00356A51"/>
    <w:pPr>
      <w:widowControl w:val="0"/>
      <w:autoSpaceDE w:val="0"/>
      <w:autoSpaceDN w:val="0"/>
      <w:adjustRightInd w:val="0"/>
      <w:spacing w:after="0" w:line="259" w:lineRule="exact"/>
      <w:ind w:firstLine="101"/>
    </w:pPr>
    <w:rPr>
      <w:rFonts w:ascii="Tahoma" w:eastAsia="Times New Roman" w:hAnsi="Tahoma" w:cs="Times New Roman"/>
      <w:sz w:val="24"/>
      <w:szCs w:val="24"/>
      <w:lang w:eastAsia="ru-RU"/>
    </w:rPr>
  </w:style>
  <w:style w:type="paragraph" w:customStyle="1" w:styleId="99">
    <w:name w:val="99 Отчет"/>
    <w:basedOn w:val="affffffff6"/>
    <w:qFormat/>
    <w:rsid w:val="00356A51"/>
    <w:pPr>
      <w:tabs>
        <w:tab w:val="left" w:pos="1134"/>
      </w:tabs>
      <w:suppressAutoHyphens w:val="0"/>
      <w:overflowPunct w:val="0"/>
      <w:autoSpaceDE w:val="0"/>
      <w:autoSpaceDN w:val="0"/>
      <w:adjustRightInd w:val="0"/>
      <w:spacing w:after="0" w:line="360" w:lineRule="auto"/>
      <w:ind w:left="0" w:firstLine="851"/>
      <w:jc w:val="both"/>
    </w:pPr>
    <w:rPr>
      <w:sz w:val="24"/>
      <w:lang w:eastAsia="ru-RU"/>
    </w:rPr>
  </w:style>
  <w:style w:type="paragraph" w:customStyle="1" w:styleId="tabname">
    <w:name w:val="tabname"/>
    <w:basedOn w:val="affb"/>
    <w:qFormat/>
    <w:rsid w:val="00356A51"/>
    <w:pPr>
      <w:spacing w:after="0" w:line="240" w:lineRule="auto"/>
      <w:jc w:val="both"/>
    </w:pPr>
    <w:rPr>
      <w:rFonts w:ascii="Times New Roman" w:eastAsia="Times New Roman" w:hAnsi="Times New Roman" w:cs="Times New Roman"/>
      <w:iCs/>
      <w:color w:val="000000"/>
      <w:sz w:val="24"/>
      <w:szCs w:val="20"/>
      <w:lang w:val="en-US" w:eastAsia="ru-RU"/>
    </w:rPr>
  </w:style>
  <w:style w:type="paragraph" w:customStyle="1" w:styleId="3ff6">
    <w:name w:val="3 Шифр"/>
    <w:basedOn w:val="1"/>
    <w:qFormat/>
    <w:rsid w:val="00356A51"/>
    <w:pPr>
      <w:numPr>
        <w:numId w:val="0"/>
      </w:numPr>
      <w:tabs>
        <w:tab w:val="left" w:pos="1134"/>
      </w:tabs>
      <w:suppressAutoHyphens w:val="0"/>
      <w:spacing w:before="120" w:line="360" w:lineRule="auto"/>
      <w:ind w:firstLine="851"/>
      <w:jc w:val="center"/>
    </w:pPr>
    <w:rPr>
      <w:b w:val="0"/>
      <w:bCs/>
      <w:sz w:val="32"/>
      <w:lang w:val="x-none" w:eastAsia="en-US"/>
    </w:rPr>
  </w:style>
  <w:style w:type="paragraph" w:customStyle="1" w:styleId="Table1">
    <w:name w:val="Table1"/>
    <w:basedOn w:val="afffffffa"/>
    <w:qFormat/>
    <w:rsid w:val="00356A51"/>
    <w:pPr>
      <w:widowControl/>
      <w:suppressAutoHyphens w:val="0"/>
      <w:jc w:val="center"/>
    </w:pPr>
    <w:rPr>
      <w:color w:val="auto"/>
      <w:sz w:val="24"/>
      <w:szCs w:val="20"/>
      <w:lang w:val="en-US" w:eastAsia="ru-RU"/>
    </w:rPr>
  </w:style>
  <w:style w:type="character" w:customStyle="1" w:styleId="IG1">
    <w:name w:val="Обычный_IG Знак1"/>
    <w:link w:val="IG0"/>
    <w:locked/>
    <w:rsid w:val="00356A51"/>
    <w:rPr>
      <w:rFonts w:ascii="Times New Roman" w:eastAsia="Times New Roman" w:hAnsi="Times New Roman" w:cs="Times New Roman"/>
      <w:sz w:val="28"/>
      <w:szCs w:val="28"/>
      <w:lang w:val="en-US" w:eastAsia="zh-CN"/>
    </w:rPr>
  </w:style>
  <w:style w:type="paragraph" w:customStyle="1" w:styleId="2210">
    <w:name w:val="Основной текст 221"/>
    <w:basedOn w:val="affb"/>
    <w:qFormat/>
    <w:rsid w:val="00356A51"/>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ru-RU"/>
    </w:rPr>
  </w:style>
  <w:style w:type="paragraph" w:customStyle="1" w:styleId="CharCharCharCharCharChar1">
    <w:name w:val="Char Char Знак Знак Char Char Знак Знак Char Char1"/>
    <w:basedOn w:val="affb"/>
    <w:qFormat/>
    <w:rsid w:val="00356A51"/>
    <w:pPr>
      <w:spacing w:line="240" w:lineRule="auto"/>
    </w:pPr>
    <w:rPr>
      <w:rFonts w:ascii="Arial" w:eastAsia="Times New Roman" w:hAnsi="Arial" w:cs="Times New Roman"/>
      <w:b/>
      <w:color w:val="FFFFFF"/>
      <w:sz w:val="32"/>
      <w:szCs w:val="20"/>
      <w:lang w:val="en-US"/>
    </w:rPr>
  </w:style>
  <w:style w:type="paragraph" w:customStyle="1" w:styleId="21f">
    <w:name w:val="Знак2 Знак Знак Знак1"/>
    <w:basedOn w:val="affb"/>
    <w:qFormat/>
    <w:rsid w:val="00356A51"/>
    <w:pPr>
      <w:spacing w:line="240" w:lineRule="auto"/>
    </w:pPr>
    <w:rPr>
      <w:rFonts w:ascii="Arial" w:eastAsia="Times New Roman" w:hAnsi="Arial" w:cs="Times New Roman"/>
      <w:b/>
      <w:color w:val="FFFFFF"/>
      <w:sz w:val="32"/>
      <w:szCs w:val="20"/>
      <w:lang w:val="en-US"/>
    </w:rPr>
  </w:style>
  <w:style w:type="paragraph" w:customStyle="1" w:styleId="Dtext">
    <w:name w:val="Dtext"/>
    <w:basedOn w:val="afffffffa"/>
    <w:qFormat/>
    <w:rsid w:val="00356A51"/>
    <w:pPr>
      <w:widowControl/>
      <w:suppressAutoHyphens w:val="0"/>
      <w:ind w:firstLine="851"/>
    </w:pPr>
    <w:rPr>
      <w:color w:val="auto"/>
      <w:sz w:val="24"/>
      <w:szCs w:val="20"/>
      <w:lang w:val="en-US" w:eastAsia="ru-RU"/>
    </w:rPr>
  </w:style>
  <w:style w:type="paragraph" w:customStyle="1" w:styleId="Dhead3">
    <w:name w:val="Dhead3"/>
    <w:basedOn w:val="afffffffa"/>
    <w:qFormat/>
    <w:rsid w:val="00356A51"/>
    <w:pPr>
      <w:widowControl/>
      <w:suppressAutoHyphens w:val="0"/>
      <w:spacing w:line="360" w:lineRule="auto"/>
      <w:jc w:val="center"/>
    </w:pPr>
    <w:rPr>
      <w:rFonts w:ascii="Arial" w:hAnsi="Arial"/>
      <w:b/>
      <w:color w:val="auto"/>
      <w:sz w:val="24"/>
      <w:szCs w:val="20"/>
      <w:lang w:val="en-US" w:eastAsia="ru-RU"/>
    </w:rPr>
  </w:style>
  <w:style w:type="paragraph" w:customStyle="1" w:styleId="Tb">
    <w:name w:val="Tb"/>
    <w:basedOn w:val="affb"/>
    <w:qFormat/>
    <w:rsid w:val="00356A51"/>
    <w:pPr>
      <w:spacing w:after="0" w:line="240" w:lineRule="auto"/>
      <w:jc w:val="center"/>
    </w:pPr>
    <w:rPr>
      <w:rFonts w:ascii="Times New Roman" w:eastAsia="Times New Roman" w:hAnsi="Times New Roman" w:cs="Times New Roman"/>
      <w:sz w:val="20"/>
      <w:szCs w:val="26"/>
      <w:lang w:eastAsia="ru-RU"/>
    </w:rPr>
  </w:style>
  <w:style w:type="paragraph" w:customStyle="1" w:styleId="2111">
    <w:name w:val="Оглавление 211"/>
    <w:basedOn w:val="affb"/>
    <w:next w:val="affb"/>
    <w:autoRedefine/>
    <w:qFormat/>
    <w:rsid w:val="00356A51"/>
    <w:pPr>
      <w:tabs>
        <w:tab w:val="left" w:pos="-75"/>
        <w:tab w:val="right" w:leader="dot" w:pos="10196"/>
      </w:tabs>
      <w:spacing w:after="0" w:line="240" w:lineRule="exact"/>
      <w:jc w:val="center"/>
    </w:pPr>
    <w:rPr>
      <w:rFonts w:ascii="Times New Roman" w:eastAsia="Times New Roman" w:hAnsi="Times New Roman" w:cs="Times New Roman"/>
      <w:sz w:val="24"/>
      <w:szCs w:val="20"/>
      <w:lang w:eastAsia="ru-RU"/>
    </w:rPr>
  </w:style>
  <w:style w:type="paragraph" w:customStyle="1" w:styleId="24">
    <w:name w:val="Стиль Заголовок 2 + все прописные"/>
    <w:basedOn w:val="21"/>
    <w:qFormat/>
    <w:rsid w:val="00356A51"/>
    <w:pPr>
      <w:keepNext w:val="0"/>
      <w:numPr>
        <w:numId w:val="49"/>
      </w:numPr>
      <w:suppressAutoHyphens w:val="0"/>
      <w:spacing w:before="120" w:after="120"/>
      <w:ind w:left="0" w:firstLine="720"/>
      <w:jc w:val="both"/>
    </w:pPr>
    <w:rPr>
      <w:bCs/>
      <w:caps/>
      <w:sz w:val="24"/>
      <w:lang w:val="x-none" w:eastAsia="ru-RU"/>
    </w:rPr>
  </w:style>
  <w:style w:type="paragraph" w:customStyle="1" w:styleId="1fffffff">
    <w:name w:val="Заголовок оглавления1"/>
    <w:basedOn w:val="1"/>
    <w:next w:val="affb"/>
    <w:qFormat/>
    <w:rsid w:val="00356A51"/>
    <w:pPr>
      <w:numPr>
        <w:numId w:val="0"/>
      </w:numPr>
      <w:suppressAutoHyphens w:val="0"/>
      <w:spacing w:before="240" w:after="60"/>
      <w:outlineLvl w:val="9"/>
    </w:pPr>
    <w:rPr>
      <w:rFonts w:ascii="Cambria" w:eastAsia="Calibri" w:hAnsi="Cambria"/>
      <w:bCs/>
      <w:kern w:val="32"/>
      <w:sz w:val="32"/>
      <w:szCs w:val="32"/>
      <w:lang w:val="x-none" w:eastAsia="ja-JP"/>
    </w:rPr>
  </w:style>
  <w:style w:type="paragraph" w:customStyle="1" w:styleId="3110">
    <w:name w:val="Основной текст 311"/>
    <w:basedOn w:val="2210"/>
    <w:qFormat/>
    <w:rsid w:val="00356A51"/>
    <w:pPr>
      <w:tabs>
        <w:tab w:val="left" w:pos="-1560"/>
      </w:tabs>
      <w:overflowPunct/>
      <w:autoSpaceDE/>
      <w:autoSpaceDN/>
      <w:adjustRightInd/>
      <w:spacing w:before="120" w:after="120" w:line="360" w:lineRule="auto"/>
      <w:ind w:left="283"/>
    </w:pPr>
    <w:rPr>
      <w:rFonts w:ascii="Arial" w:eastAsia="Calibri" w:hAnsi="Arial"/>
      <w:sz w:val="22"/>
    </w:rPr>
  </w:style>
  <w:style w:type="paragraph" w:customStyle="1" w:styleId="11f1">
    <w:name w:val="Схема документа11"/>
    <w:basedOn w:val="affb"/>
    <w:qFormat/>
    <w:rsid w:val="00356A51"/>
    <w:pPr>
      <w:shd w:val="clear" w:color="auto" w:fill="000080"/>
      <w:spacing w:before="120" w:after="120" w:line="240" w:lineRule="auto"/>
      <w:jc w:val="both"/>
    </w:pPr>
    <w:rPr>
      <w:rFonts w:ascii="Tahoma" w:eastAsia="Calibri" w:hAnsi="Tahoma" w:cs="Times New Roman"/>
      <w:szCs w:val="20"/>
      <w:lang w:eastAsia="ru-RU"/>
    </w:rPr>
  </w:style>
  <w:style w:type="paragraph" w:customStyle="1" w:styleId="11f2">
    <w:name w:val="Текст11"/>
    <w:basedOn w:val="affb"/>
    <w:qFormat/>
    <w:rsid w:val="00356A51"/>
    <w:pPr>
      <w:overflowPunct w:val="0"/>
      <w:autoSpaceDE w:val="0"/>
      <w:autoSpaceDN w:val="0"/>
      <w:adjustRightInd w:val="0"/>
      <w:spacing w:after="0" w:line="240" w:lineRule="auto"/>
    </w:pPr>
    <w:rPr>
      <w:rFonts w:ascii="Courier New" w:eastAsia="Calibri" w:hAnsi="Courier New" w:cs="Times New Roman"/>
      <w:sz w:val="20"/>
      <w:szCs w:val="20"/>
      <w:lang w:eastAsia="ru-RU"/>
    </w:rPr>
  </w:style>
  <w:style w:type="paragraph" w:customStyle="1" w:styleId="3112">
    <w:name w:val="Основной текст с отступом 311"/>
    <w:basedOn w:val="affb"/>
    <w:qFormat/>
    <w:rsid w:val="00356A51"/>
    <w:pPr>
      <w:overflowPunct w:val="0"/>
      <w:autoSpaceDE w:val="0"/>
      <w:autoSpaceDN w:val="0"/>
      <w:adjustRightInd w:val="0"/>
      <w:spacing w:after="0" w:line="240" w:lineRule="auto"/>
      <w:ind w:right="-285" w:firstLine="708"/>
      <w:jc w:val="both"/>
    </w:pPr>
    <w:rPr>
      <w:rFonts w:ascii="Times New Roman" w:eastAsia="Calibri" w:hAnsi="Times New Roman" w:cs="Times New Roman"/>
      <w:sz w:val="24"/>
      <w:szCs w:val="20"/>
      <w:lang w:eastAsia="ru-RU"/>
    </w:rPr>
  </w:style>
  <w:style w:type="character" w:customStyle="1" w:styleId="1fffffff0">
    <w:name w:val="Загол 1 Знак Знак"/>
    <w:link w:val="1fffffff1"/>
    <w:locked/>
    <w:rsid w:val="00356A51"/>
    <w:rPr>
      <w:sz w:val="28"/>
      <w:szCs w:val="24"/>
    </w:rPr>
  </w:style>
  <w:style w:type="paragraph" w:customStyle="1" w:styleId="1fffffff1">
    <w:name w:val="Загол 1 Знак"/>
    <w:basedOn w:val="1"/>
    <w:link w:val="1fffffff0"/>
    <w:qFormat/>
    <w:rsid w:val="00356A51"/>
    <w:pPr>
      <w:keepNext w:val="0"/>
      <w:numPr>
        <w:numId w:val="0"/>
      </w:numPr>
      <w:suppressAutoHyphens w:val="0"/>
      <w:spacing w:after="120"/>
      <w:ind w:left="680"/>
    </w:pPr>
    <w:rPr>
      <w:rFonts w:asciiTheme="minorHAnsi" w:eastAsiaTheme="minorHAnsi" w:hAnsiTheme="minorHAnsi" w:cstheme="minorBidi"/>
      <w:b w:val="0"/>
      <w:sz w:val="28"/>
      <w:szCs w:val="24"/>
      <w:lang w:eastAsia="en-US"/>
    </w:rPr>
  </w:style>
  <w:style w:type="paragraph" w:customStyle="1" w:styleId="1fffffff2">
    <w:name w:val="Знак1 Знак Знак Знак"/>
    <w:basedOn w:val="affb"/>
    <w:qFormat/>
    <w:rsid w:val="00356A51"/>
    <w:pPr>
      <w:tabs>
        <w:tab w:val="num" w:pos="432"/>
      </w:tabs>
      <w:spacing w:before="120" w:line="240" w:lineRule="auto"/>
      <w:ind w:left="432" w:hanging="432"/>
      <w:jc w:val="both"/>
    </w:pPr>
    <w:rPr>
      <w:rFonts w:ascii="Times New Roman" w:eastAsia="Times New Roman" w:hAnsi="Times New Roman" w:cs="Times New Roman"/>
      <w:b/>
      <w:caps/>
      <w:sz w:val="32"/>
      <w:szCs w:val="32"/>
      <w:lang w:val="en-US"/>
    </w:rPr>
  </w:style>
  <w:style w:type="paragraph" w:customStyle="1" w:styleId="Figurecaption">
    <w:name w:val="Figure caption"/>
    <w:basedOn w:val="affb"/>
    <w:autoRedefine/>
    <w:qFormat/>
    <w:rsid w:val="00356A51"/>
    <w:pPr>
      <w:spacing w:after="0" w:line="360" w:lineRule="auto"/>
      <w:ind w:left="1418" w:firstLine="709"/>
      <w:jc w:val="both"/>
    </w:pPr>
    <w:rPr>
      <w:rFonts w:ascii="Times New Roman" w:eastAsia="Times New Roman" w:hAnsi="Times New Roman" w:cs="Times New Roman"/>
      <w:b/>
      <w:sz w:val="20"/>
      <w:szCs w:val="20"/>
      <w:lang w:eastAsia="ru-RU"/>
    </w:rPr>
  </w:style>
  <w:style w:type="paragraph" w:customStyle="1" w:styleId="xl47">
    <w:name w:val="xl47"/>
    <w:basedOn w:val="affb"/>
    <w:qFormat/>
    <w:rsid w:val="00356A51"/>
    <w:pPr>
      <w:numPr>
        <w:numId w:val="50"/>
      </w:numPr>
      <w:tabs>
        <w:tab w:val="clear" w:pos="360"/>
        <w:tab w:val="num" w:pos="1440"/>
      </w:tabs>
      <w:spacing w:before="100" w:beforeAutospacing="1" w:after="100" w:afterAutospacing="1" w:line="240" w:lineRule="auto"/>
      <w:ind w:left="0" w:firstLine="0"/>
      <w:jc w:val="center"/>
    </w:pPr>
    <w:rPr>
      <w:rFonts w:ascii="Arial" w:eastAsia="Times New Roman" w:hAnsi="Arial" w:cs="Times New Roman"/>
      <w:b/>
      <w:bCs/>
      <w:sz w:val="24"/>
      <w:szCs w:val="24"/>
      <w:lang w:eastAsia="ru-RU"/>
    </w:rPr>
  </w:style>
  <w:style w:type="paragraph" w:customStyle="1" w:styleId="Dhead1">
    <w:name w:val="Dhead1"/>
    <w:basedOn w:val="affb"/>
    <w:next w:val="affb"/>
    <w:qFormat/>
    <w:rsid w:val="00356A51"/>
    <w:pPr>
      <w:spacing w:after="120" w:line="240" w:lineRule="auto"/>
      <w:jc w:val="center"/>
    </w:pPr>
    <w:rPr>
      <w:rFonts w:ascii="Arial" w:eastAsia="Times New Roman" w:hAnsi="Arial" w:cs="Times New Roman"/>
      <w:sz w:val="32"/>
      <w:szCs w:val="20"/>
      <w:lang w:eastAsia="ru-RU"/>
    </w:rPr>
  </w:style>
  <w:style w:type="paragraph" w:customStyle="1" w:styleId="affffffffffffffffffffffffff9">
    <w:name w:val="Подпись таблица"/>
    <w:basedOn w:val="affb"/>
    <w:qFormat/>
    <w:rsid w:val="00356A51"/>
    <w:pPr>
      <w:spacing w:after="0" w:line="360" w:lineRule="auto"/>
      <w:ind w:firstLine="567"/>
    </w:pPr>
    <w:rPr>
      <w:rFonts w:ascii="Times New Roman" w:eastAsia="Times New Roman" w:hAnsi="Times New Roman" w:cs="Times New Roman"/>
      <w:sz w:val="24"/>
      <w:szCs w:val="20"/>
      <w:lang w:eastAsia="ru-RU"/>
    </w:rPr>
  </w:style>
  <w:style w:type="paragraph" w:customStyle="1" w:styleId="HTML10">
    <w:name w:val="Стандартный HTML1"/>
    <w:basedOn w:val="affb"/>
    <w:qFormat/>
    <w:rsid w:val="00356A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FR11">
    <w:name w:val="FR1 Знак Знак Знак Знак"/>
    <w:link w:val="FR12"/>
    <w:locked/>
    <w:rsid w:val="00356A51"/>
    <w:rPr>
      <w:rFonts w:ascii="Arial" w:hAnsi="Arial" w:cs="Arial"/>
      <w:i/>
      <w:iCs/>
      <w:noProof/>
      <w:sz w:val="18"/>
      <w:szCs w:val="18"/>
    </w:rPr>
  </w:style>
  <w:style w:type="paragraph" w:customStyle="1" w:styleId="FR12">
    <w:name w:val="FR1 Знак Знак Знак"/>
    <w:link w:val="FR11"/>
    <w:qFormat/>
    <w:rsid w:val="00356A51"/>
    <w:pPr>
      <w:widowControl w:val="0"/>
      <w:autoSpaceDE w:val="0"/>
      <w:autoSpaceDN w:val="0"/>
      <w:adjustRightInd w:val="0"/>
      <w:spacing w:after="0" w:line="240" w:lineRule="auto"/>
      <w:ind w:left="80"/>
    </w:pPr>
    <w:rPr>
      <w:rFonts w:ascii="Arial" w:hAnsi="Arial" w:cs="Arial"/>
      <w:i/>
      <w:iCs/>
      <w:noProof/>
      <w:sz w:val="18"/>
      <w:szCs w:val="18"/>
    </w:rPr>
  </w:style>
  <w:style w:type="paragraph" w:customStyle="1" w:styleId="12f">
    <w:name w:val="Табл.12 центр"/>
    <w:basedOn w:val="afffffffa"/>
    <w:qFormat/>
    <w:rsid w:val="00356A51"/>
    <w:pPr>
      <w:widowControl/>
      <w:suppressAutoHyphens w:val="0"/>
      <w:overflowPunct w:val="0"/>
      <w:autoSpaceDE w:val="0"/>
      <w:autoSpaceDN w:val="0"/>
      <w:adjustRightInd w:val="0"/>
      <w:jc w:val="center"/>
    </w:pPr>
    <w:rPr>
      <w:b/>
      <w:i/>
      <w:color w:val="auto"/>
      <w:sz w:val="28"/>
      <w:szCs w:val="20"/>
      <w:lang w:eastAsia="ru-RU"/>
    </w:rPr>
  </w:style>
  <w:style w:type="paragraph" w:customStyle="1" w:styleId="affffffffffffffffffffffffffa">
    <w:name w:val="Табл.вл"/>
    <w:basedOn w:val="afffffffa"/>
    <w:qFormat/>
    <w:rsid w:val="00356A51"/>
    <w:pPr>
      <w:widowControl/>
      <w:suppressAutoHyphens w:val="0"/>
      <w:overflowPunct w:val="0"/>
      <w:autoSpaceDE w:val="0"/>
      <w:autoSpaceDN w:val="0"/>
      <w:adjustRightInd w:val="0"/>
      <w:jc w:val="center"/>
    </w:pPr>
    <w:rPr>
      <w:b/>
      <w:i/>
      <w:color w:val="auto"/>
      <w:sz w:val="28"/>
      <w:szCs w:val="20"/>
      <w:lang w:eastAsia="ru-RU"/>
    </w:rPr>
  </w:style>
  <w:style w:type="paragraph" w:customStyle="1" w:styleId="affffffffffffffffffffffffffb">
    <w:name w:val="Сп. литерат."/>
    <w:basedOn w:val="2f1"/>
    <w:qFormat/>
    <w:rsid w:val="00356A51"/>
    <w:pPr>
      <w:spacing w:after="0" w:line="288" w:lineRule="auto"/>
      <w:ind w:left="0" w:firstLine="720"/>
      <w:jc w:val="both"/>
    </w:pPr>
    <w:rPr>
      <w:sz w:val="24"/>
    </w:rPr>
  </w:style>
  <w:style w:type="paragraph" w:customStyle="1" w:styleId="12-">
    <w:name w:val="Обычн.отст.12-"/>
    <w:basedOn w:val="affb"/>
    <w:next w:val="affb"/>
    <w:qFormat/>
    <w:rsid w:val="00356A51"/>
    <w:pPr>
      <w:spacing w:before="240" w:after="0" w:line="240" w:lineRule="auto"/>
      <w:ind w:firstLine="720"/>
      <w:jc w:val="both"/>
    </w:pPr>
    <w:rPr>
      <w:rFonts w:ascii="Courier New" w:eastAsia="Times New Roman" w:hAnsi="Courier New" w:cs="Times New Roman"/>
      <w:kern w:val="16"/>
      <w:sz w:val="28"/>
      <w:szCs w:val="20"/>
      <w:lang w:eastAsia="ru-RU"/>
    </w:rPr>
  </w:style>
  <w:style w:type="paragraph" w:customStyle="1" w:styleId="affffffffffffffffffffffffffc">
    <w:name w:val="Название табл. верт."/>
    <w:basedOn w:val="afffffffc"/>
    <w:autoRedefine/>
    <w:qFormat/>
    <w:rsid w:val="00356A51"/>
    <w:pPr>
      <w:suppressLineNumbers w:val="0"/>
      <w:tabs>
        <w:tab w:val="left" w:pos="7088"/>
      </w:tabs>
      <w:spacing w:before="40" w:after="60" w:line="360" w:lineRule="auto"/>
      <w:ind w:firstLine="561"/>
      <w:jc w:val="right"/>
      <w:outlineLvl w:val="3"/>
    </w:pPr>
    <w:rPr>
      <w:b/>
      <w:i w:val="0"/>
      <w:iCs w:val="0"/>
      <w:kern w:val="16"/>
      <w:szCs w:val="20"/>
      <w:lang w:eastAsia="ru-RU"/>
    </w:rPr>
  </w:style>
  <w:style w:type="paragraph" w:customStyle="1" w:styleId="affffffffffffffffffffffffffd">
    <w:name w:val="Табл.центр."/>
    <w:basedOn w:val="affb"/>
    <w:qFormat/>
    <w:rsid w:val="00356A51"/>
    <w:pPr>
      <w:suppressAutoHyphens/>
      <w:spacing w:after="0" w:line="240" w:lineRule="auto"/>
      <w:jc w:val="center"/>
    </w:pPr>
    <w:rPr>
      <w:rFonts w:ascii="Courier New" w:eastAsia="Times New Roman" w:hAnsi="Courier New" w:cs="Times New Roman"/>
      <w:kern w:val="16"/>
      <w:lang w:eastAsia="ru-RU"/>
    </w:rPr>
  </w:style>
  <w:style w:type="paragraph" w:customStyle="1" w:styleId="103">
    <w:name w:val="Табл.10 центр"/>
    <w:basedOn w:val="afffffffa"/>
    <w:qFormat/>
    <w:rsid w:val="00356A51"/>
    <w:pPr>
      <w:widowControl/>
      <w:suppressAutoHyphens w:val="0"/>
      <w:overflowPunct w:val="0"/>
      <w:autoSpaceDE w:val="0"/>
      <w:autoSpaceDN w:val="0"/>
      <w:adjustRightInd w:val="0"/>
      <w:jc w:val="center"/>
    </w:pPr>
    <w:rPr>
      <w:b/>
      <w:i/>
      <w:color w:val="auto"/>
      <w:sz w:val="28"/>
      <w:szCs w:val="20"/>
      <w:lang w:eastAsia="ru-RU"/>
    </w:rPr>
  </w:style>
  <w:style w:type="paragraph" w:customStyle="1" w:styleId="xl44">
    <w:name w:val="xl44"/>
    <w:basedOn w:val="affb"/>
    <w:qFormat/>
    <w:rsid w:val="00356A51"/>
    <w:pPr>
      <w:pBdr>
        <w:top w:val="single" w:sz="4" w:space="0" w:color="auto"/>
        <w:left w:val="single" w:sz="4" w:space="0" w:color="auto"/>
        <w:bottom w:val="single" w:sz="4" w:space="0" w:color="auto"/>
        <w:right w:val="single" w:sz="4" w:space="0" w:color="auto"/>
      </w:pBdr>
      <w:spacing w:before="100" w:after="100" w:line="240" w:lineRule="auto"/>
      <w:jc w:val="center"/>
    </w:pPr>
    <w:rPr>
      <w:rFonts w:ascii="Arial" w:eastAsia="Times New Roman" w:hAnsi="Arial" w:cs="Times New Roman"/>
      <w:b/>
      <w:sz w:val="24"/>
      <w:szCs w:val="20"/>
      <w:lang w:eastAsia="ru-RU"/>
    </w:rPr>
  </w:style>
  <w:style w:type="paragraph" w:customStyle="1" w:styleId="xl45">
    <w:name w:val="xl45"/>
    <w:basedOn w:val="affb"/>
    <w:qFormat/>
    <w:rsid w:val="00356A51"/>
    <w:pPr>
      <w:pBdr>
        <w:top w:val="single" w:sz="4" w:space="0" w:color="auto"/>
        <w:left w:val="single" w:sz="4" w:space="0" w:color="auto"/>
        <w:bottom w:val="single" w:sz="4" w:space="0" w:color="auto"/>
        <w:right w:val="single" w:sz="4" w:space="0" w:color="auto"/>
      </w:pBdr>
      <w:spacing w:before="100" w:after="100" w:line="240" w:lineRule="auto"/>
      <w:jc w:val="center"/>
    </w:pPr>
    <w:rPr>
      <w:rFonts w:ascii="Arial" w:eastAsia="Times New Roman" w:hAnsi="Arial" w:cs="Times New Roman"/>
      <w:b/>
      <w:sz w:val="24"/>
      <w:szCs w:val="20"/>
      <w:lang w:eastAsia="ru-RU"/>
    </w:rPr>
  </w:style>
  <w:style w:type="paragraph" w:customStyle="1" w:styleId="xl46">
    <w:name w:val="xl46"/>
    <w:basedOn w:val="affb"/>
    <w:qFormat/>
    <w:rsid w:val="00356A51"/>
    <w:pPr>
      <w:pBdr>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24"/>
      <w:szCs w:val="20"/>
      <w:lang w:eastAsia="ru-RU"/>
    </w:rPr>
  </w:style>
  <w:style w:type="paragraph" w:customStyle="1" w:styleId="xl48">
    <w:name w:val="xl48"/>
    <w:basedOn w:val="affb"/>
    <w:qFormat/>
    <w:rsid w:val="00356A51"/>
    <w:pPr>
      <w:pBdr>
        <w:top w:val="single" w:sz="4" w:space="0" w:color="auto"/>
        <w:left w:val="single" w:sz="4" w:space="0" w:color="auto"/>
        <w:bottom w:val="single" w:sz="4" w:space="0" w:color="auto"/>
        <w:right w:val="single" w:sz="4" w:space="0" w:color="auto"/>
      </w:pBdr>
      <w:spacing w:before="100" w:after="100" w:line="240" w:lineRule="auto"/>
      <w:jc w:val="center"/>
    </w:pPr>
    <w:rPr>
      <w:rFonts w:ascii="Arial" w:eastAsia="Times New Roman" w:hAnsi="Arial" w:cs="Times New Roman"/>
      <w:b/>
      <w:sz w:val="24"/>
      <w:szCs w:val="20"/>
      <w:lang w:eastAsia="ru-RU"/>
    </w:rPr>
  </w:style>
  <w:style w:type="paragraph" w:customStyle="1" w:styleId="xl49">
    <w:name w:val="xl49"/>
    <w:basedOn w:val="affb"/>
    <w:qFormat/>
    <w:rsid w:val="00356A51"/>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24"/>
      <w:szCs w:val="20"/>
      <w:lang w:eastAsia="ru-RU"/>
    </w:rPr>
  </w:style>
  <w:style w:type="paragraph" w:customStyle="1" w:styleId="xl52">
    <w:name w:val="xl52"/>
    <w:basedOn w:val="affb"/>
    <w:qFormat/>
    <w:rsid w:val="00356A51"/>
    <w:pPr>
      <w:shd w:val="clear" w:color="auto" w:fill="FFFF00"/>
      <w:spacing w:before="100" w:after="100" w:line="240" w:lineRule="auto"/>
    </w:pPr>
    <w:rPr>
      <w:rFonts w:ascii="Times New Roman" w:eastAsia="Times New Roman" w:hAnsi="Times New Roman" w:cs="Times New Roman"/>
      <w:sz w:val="24"/>
      <w:szCs w:val="20"/>
      <w:lang w:eastAsia="ru-RU"/>
    </w:rPr>
  </w:style>
  <w:style w:type="paragraph" w:customStyle="1" w:styleId="xl53">
    <w:name w:val="xl53"/>
    <w:basedOn w:val="affb"/>
    <w:qFormat/>
    <w:rsid w:val="00356A51"/>
    <w:pPr>
      <w:pBdr>
        <w:top w:val="single" w:sz="4" w:space="0" w:color="auto"/>
        <w:left w:val="single" w:sz="4" w:space="0" w:color="auto"/>
        <w:bottom w:val="single" w:sz="4" w:space="0" w:color="auto"/>
        <w:right w:val="single" w:sz="4" w:space="0" w:color="auto"/>
      </w:pBdr>
      <w:shd w:val="clear" w:color="auto" w:fill="FFFF00"/>
      <w:spacing w:before="100" w:after="100" w:line="240" w:lineRule="auto"/>
      <w:jc w:val="center"/>
    </w:pPr>
    <w:rPr>
      <w:rFonts w:ascii="Times New Roman" w:eastAsia="Times New Roman" w:hAnsi="Times New Roman" w:cs="Times New Roman"/>
      <w:sz w:val="24"/>
      <w:szCs w:val="20"/>
      <w:lang w:eastAsia="ru-RU"/>
    </w:rPr>
  </w:style>
  <w:style w:type="paragraph" w:customStyle="1" w:styleId="xl54">
    <w:name w:val="xl54"/>
    <w:basedOn w:val="affb"/>
    <w:qFormat/>
    <w:rsid w:val="00356A51"/>
    <w:pPr>
      <w:pBdr>
        <w:top w:val="single" w:sz="4" w:space="0" w:color="auto"/>
        <w:left w:val="single" w:sz="4" w:space="0" w:color="auto"/>
        <w:bottom w:val="single" w:sz="4" w:space="0" w:color="auto"/>
        <w:right w:val="single" w:sz="4" w:space="0" w:color="auto"/>
      </w:pBdr>
      <w:shd w:val="clear" w:color="auto" w:fill="FFFF00"/>
      <w:spacing w:before="100" w:after="100" w:line="240" w:lineRule="auto"/>
      <w:jc w:val="center"/>
    </w:pPr>
    <w:rPr>
      <w:rFonts w:ascii="Arial" w:eastAsia="Times New Roman" w:hAnsi="Arial" w:cs="Times New Roman"/>
      <w:sz w:val="24"/>
      <w:szCs w:val="20"/>
      <w:lang w:eastAsia="ru-RU"/>
    </w:rPr>
  </w:style>
  <w:style w:type="paragraph" w:customStyle="1" w:styleId="xl55">
    <w:name w:val="xl55"/>
    <w:basedOn w:val="affb"/>
    <w:qFormat/>
    <w:rsid w:val="00356A51"/>
    <w:pPr>
      <w:pBdr>
        <w:top w:val="single" w:sz="4" w:space="0" w:color="auto"/>
        <w:left w:val="single" w:sz="4" w:space="0" w:color="auto"/>
        <w:bottom w:val="single" w:sz="4" w:space="0" w:color="auto"/>
        <w:right w:val="single" w:sz="4" w:space="0" w:color="auto"/>
      </w:pBdr>
      <w:shd w:val="clear" w:color="auto" w:fill="FFFF00"/>
      <w:spacing w:before="100" w:after="100" w:line="240" w:lineRule="auto"/>
    </w:pPr>
    <w:rPr>
      <w:rFonts w:ascii="Arial" w:eastAsia="Times New Roman" w:hAnsi="Arial" w:cs="Times New Roman"/>
      <w:b/>
      <w:i/>
      <w:sz w:val="24"/>
      <w:szCs w:val="20"/>
      <w:lang w:eastAsia="ru-RU"/>
    </w:rPr>
  </w:style>
  <w:style w:type="paragraph" w:customStyle="1" w:styleId="xl56">
    <w:name w:val="xl56"/>
    <w:basedOn w:val="affb"/>
    <w:qFormat/>
    <w:rsid w:val="00356A51"/>
    <w:pPr>
      <w:shd w:val="clear" w:color="auto" w:fill="FFFF00"/>
      <w:spacing w:before="100" w:after="100" w:line="240" w:lineRule="auto"/>
    </w:pPr>
    <w:rPr>
      <w:rFonts w:ascii="Arial" w:eastAsia="Times New Roman" w:hAnsi="Arial" w:cs="Times New Roman"/>
      <w:b/>
      <w:i/>
      <w:sz w:val="24"/>
      <w:szCs w:val="20"/>
      <w:lang w:eastAsia="ru-RU"/>
    </w:rPr>
  </w:style>
  <w:style w:type="paragraph" w:customStyle="1" w:styleId="xl57">
    <w:name w:val="xl57"/>
    <w:basedOn w:val="affb"/>
    <w:qFormat/>
    <w:rsid w:val="00356A51"/>
    <w:pPr>
      <w:shd w:val="clear" w:color="auto" w:fill="FFFF00"/>
      <w:spacing w:before="100" w:after="100" w:line="240" w:lineRule="auto"/>
    </w:pPr>
    <w:rPr>
      <w:rFonts w:ascii="Times New Roman" w:eastAsia="Times New Roman" w:hAnsi="Times New Roman" w:cs="Times New Roman"/>
      <w:sz w:val="24"/>
      <w:szCs w:val="20"/>
      <w:lang w:eastAsia="ru-RU"/>
    </w:rPr>
  </w:style>
  <w:style w:type="paragraph" w:customStyle="1" w:styleId="xl58">
    <w:name w:val="xl58"/>
    <w:basedOn w:val="affb"/>
    <w:qFormat/>
    <w:rsid w:val="00356A51"/>
    <w:pPr>
      <w:shd w:val="clear" w:color="auto" w:fill="00FF00"/>
      <w:spacing w:before="100" w:after="100" w:line="240" w:lineRule="auto"/>
    </w:pPr>
    <w:rPr>
      <w:rFonts w:ascii="Times New Roman" w:eastAsia="Times New Roman" w:hAnsi="Times New Roman" w:cs="Times New Roman"/>
      <w:sz w:val="24"/>
      <w:szCs w:val="20"/>
      <w:lang w:eastAsia="ru-RU"/>
    </w:rPr>
  </w:style>
  <w:style w:type="paragraph" w:customStyle="1" w:styleId="xl59">
    <w:name w:val="xl59"/>
    <w:basedOn w:val="affb"/>
    <w:qFormat/>
    <w:rsid w:val="00356A51"/>
    <w:pPr>
      <w:pBdr>
        <w:top w:val="single" w:sz="4" w:space="0" w:color="auto"/>
        <w:left w:val="single" w:sz="4" w:space="0" w:color="auto"/>
        <w:bottom w:val="single" w:sz="4" w:space="0" w:color="auto"/>
        <w:right w:val="single" w:sz="4" w:space="0" w:color="auto"/>
      </w:pBdr>
      <w:shd w:val="clear" w:color="auto" w:fill="00FF00"/>
      <w:spacing w:before="100" w:after="100" w:line="240" w:lineRule="auto"/>
      <w:jc w:val="center"/>
    </w:pPr>
    <w:rPr>
      <w:rFonts w:ascii="Times New Roman" w:eastAsia="Times New Roman" w:hAnsi="Times New Roman" w:cs="Times New Roman"/>
      <w:sz w:val="24"/>
      <w:szCs w:val="20"/>
      <w:lang w:eastAsia="ru-RU"/>
    </w:rPr>
  </w:style>
  <w:style w:type="paragraph" w:customStyle="1" w:styleId="xl60">
    <w:name w:val="xl60"/>
    <w:basedOn w:val="affb"/>
    <w:qFormat/>
    <w:rsid w:val="00356A51"/>
    <w:pPr>
      <w:pBdr>
        <w:top w:val="single" w:sz="4" w:space="0" w:color="auto"/>
        <w:left w:val="single" w:sz="4" w:space="0" w:color="auto"/>
        <w:bottom w:val="single" w:sz="4" w:space="0" w:color="auto"/>
        <w:right w:val="single" w:sz="4" w:space="0" w:color="auto"/>
      </w:pBdr>
      <w:shd w:val="clear" w:color="auto" w:fill="00FF00"/>
      <w:spacing w:before="100" w:after="100" w:line="240" w:lineRule="auto"/>
      <w:jc w:val="center"/>
    </w:pPr>
    <w:rPr>
      <w:rFonts w:ascii="Arial" w:eastAsia="Times New Roman" w:hAnsi="Arial" w:cs="Times New Roman"/>
      <w:sz w:val="24"/>
      <w:szCs w:val="20"/>
      <w:lang w:eastAsia="ru-RU"/>
    </w:rPr>
  </w:style>
  <w:style w:type="paragraph" w:customStyle="1" w:styleId="xl61">
    <w:name w:val="xl61"/>
    <w:basedOn w:val="affb"/>
    <w:qFormat/>
    <w:rsid w:val="00356A51"/>
    <w:pPr>
      <w:pBdr>
        <w:top w:val="single" w:sz="4" w:space="0" w:color="auto"/>
        <w:left w:val="single" w:sz="4" w:space="0" w:color="auto"/>
        <w:bottom w:val="single" w:sz="4" w:space="0" w:color="auto"/>
        <w:right w:val="single" w:sz="4" w:space="0" w:color="auto"/>
      </w:pBdr>
      <w:shd w:val="clear" w:color="auto" w:fill="00FF00"/>
      <w:spacing w:before="100" w:after="100" w:line="240" w:lineRule="auto"/>
    </w:pPr>
    <w:rPr>
      <w:rFonts w:ascii="Arial" w:eastAsia="Times New Roman" w:hAnsi="Arial" w:cs="Times New Roman"/>
      <w:b/>
      <w:i/>
      <w:sz w:val="24"/>
      <w:szCs w:val="20"/>
      <w:lang w:eastAsia="ru-RU"/>
    </w:rPr>
  </w:style>
  <w:style w:type="paragraph" w:customStyle="1" w:styleId="xl62">
    <w:name w:val="xl62"/>
    <w:basedOn w:val="affb"/>
    <w:qFormat/>
    <w:rsid w:val="00356A51"/>
    <w:pPr>
      <w:shd w:val="clear" w:color="auto" w:fill="00FF00"/>
      <w:spacing w:before="100" w:after="100" w:line="240" w:lineRule="auto"/>
    </w:pPr>
    <w:rPr>
      <w:rFonts w:ascii="Times New Roman" w:eastAsia="Times New Roman" w:hAnsi="Times New Roman" w:cs="Times New Roman"/>
      <w:sz w:val="24"/>
      <w:szCs w:val="20"/>
      <w:lang w:eastAsia="ru-RU"/>
    </w:rPr>
  </w:style>
  <w:style w:type="paragraph" w:customStyle="1" w:styleId="-f8">
    <w:name w:val="Возраст-период"/>
    <w:basedOn w:val="affb"/>
    <w:qFormat/>
    <w:rsid w:val="00356A51"/>
    <w:pPr>
      <w:spacing w:before="120" w:after="0" w:line="240" w:lineRule="auto"/>
      <w:ind w:firstLine="720"/>
      <w:jc w:val="center"/>
      <w:outlineLvl w:val="6"/>
    </w:pPr>
    <w:rPr>
      <w:rFonts w:ascii="Courier New" w:eastAsia="Times New Roman" w:hAnsi="Courier New" w:cs="Times New Roman"/>
      <w:spacing w:val="60"/>
      <w:kern w:val="16"/>
      <w:sz w:val="28"/>
      <w:szCs w:val="20"/>
      <w:lang w:eastAsia="ru-RU"/>
    </w:rPr>
  </w:style>
  <w:style w:type="paragraph" w:customStyle="1" w:styleId="-f9">
    <w:name w:val="Возраст-свита"/>
    <w:basedOn w:val="affb"/>
    <w:qFormat/>
    <w:rsid w:val="00356A51"/>
    <w:pPr>
      <w:spacing w:before="120" w:after="120" w:line="240" w:lineRule="auto"/>
      <w:ind w:firstLine="720"/>
      <w:jc w:val="center"/>
      <w:outlineLvl w:val="7"/>
    </w:pPr>
    <w:rPr>
      <w:rFonts w:ascii="Courier New" w:eastAsia="Times New Roman" w:hAnsi="Courier New" w:cs="Times New Roman"/>
      <w:kern w:val="16"/>
      <w:sz w:val="28"/>
      <w:szCs w:val="20"/>
      <w:lang w:eastAsia="ru-RU"/>
    </w:rPr>
  </w:style>
  <w:style w:type="paragraph" w:customStyle="1" w:styleId="-fa">
    <w:name w:val="Возраст-система"/>
    <w:basedOn w:val="affb"/>
    <w:qFormat/>
    <w:rsid w:val="00356A51"/>
    <w:pPr>
      <w:spacing w:before="60" w:after="0" w:line="240" w:lineRule="auto"/>
      <w:ind w:firstLine="720"/>
      <w:jc w:val="center"/>
      <w:outlineLvl w:val="5"/>
    </w:pPr>
    <w:rPr>
      <w:rFonts w:ascii="Courier New" w:eastAsia="Times New Roman" w:hAnsi="Courier New" w:cs="Times New Roman"/>
      <w:spacing w:val="20"/>
      <w:kern w:val="16"/>
      <w:sz w:val="30"/>
      <w:szCs w:val="20"/>
      <w:lang w:eastAsia="ru-RU"/>
    </w:rPr>
  </w:style>
  <w:style w:type="paragraph" w:customStyle="1" w:styleId="6-">
    <w:name w:val="Обычн.отст.6- Знак"/>
    <w:basedOn w:val="affb"/>
    <w:qFormat/>
    <w:rsid w:val="00356A51"/>
    <w:pPr>
      <w:spacing w:before="120" w:after="0" w:line="240" w:lineRule="auto"/>
      <w:ind w:firstLine="720"/>
      <w:jc w:val="both"/>
    </w:pPr>
    <w:rPr>
      <w:rFonts w:ascii="Courier New" w:eastAsia="Times New Roman" w:hAnsi="Courier New" w:cs="Times New Roman"/>
      <w:kern w:val="16"/>
      <w:sz w:val="28"/>
      <w:szCs w:val="20"/>
      <w:lang w:eastAsia="ru-RU"/>
    </w:rPr>
  </w:style>
  <w:style w:type="paragraph" w:customStyle="1" w:styleId="-fb">
    <w:name w:val="Возраст-подсвита"/>
    <w:basedOn w:val="affb"/>
    <w:qFormat/>
    <w:rsid w:val="00356A51"/>
    <w:pPr>
      <w:spacing w:before="120" w:after="60" w:line="240" w:lineRule="auto"/>
      <w:ind w:left="1418" w:firstLine="720"/>
      <w:jc w:val="both"/>
      <w:outlineLvl w:val="8"/>
    </w:pPr>
    <w:rPr>
      <w:rFonts w:ascii="Courier New" w:eastAsia="Times New Roman" w:hAnsi="Courier New" w:cs="Times New Roman"/>
      <w:kern w:val="16"/>
      <w:sz w:val="28"/>
      <w:szCs w:val="20"/>
      <w:lang w:eastAsia="ru-RU"/>
    </w:rPr>
  </w:style>
  <w:style w:type="paragraph" w:customStyle="1" w:styleId="1fffffff3">
    <w:name w:val="Марк.отст.1см"/>
    <w:basedOn w:val="affb"/>
    <w:qFormat/>
    <w:rsid w:val="00356A51"/>
    <w:pPr>
      <w:tabs>
        <w:tab w:val="num" w:pos="587"/>
      </w:tabs>
      <w:spacing w:after="0" w:line="240" w:lineRule="auto"/>
      <w:ind w:left="587" w:hanging="360"/>
      <w:jc w:val="both"/>
    </w:pPr>
    <w:rPr>
      <w:rFonts w:ascii="Courier New" w:eastAsia="Times New Roman" w:hAnsi="Courier New" w:cs="Times New Roman"/>
      <w:spacing w:val="-14"/>
      <w:kern w:val="16"/>
      <w:sz w:val="28"/>
      <w:szCs w:val="20"/>
      <w:lang w:eastAsia="ru-RU"/>
    </w:rPr>
  </w:style>
  <w:style w:type="paragraph" w:customStyle="1" w:styleId="affffffffffffffffffffffffffe">
    <w:name w:val="Табл. № столбца"/>
    <w:basedOn w:val="affb"/>
    <w:qFormat/>
    <w:rsid w:val="00356A51"/>
    <w:pPr>
      <w:suppressAutoHyphens/>
      <w:snapToGrid w:val="0"/>
      <w:spacing w:after="0" w:line="240" w:lineRule="auto"/>
      <w:jc w:val="center"/>
    </w:pPr>
    <w:rPr>
      <w:rFonts w:ascii="Courier New" w:eastAsia="Times New Roman" w:hAnsi="Courier New" w:cs="Times New Roman"/>
      <w:color w:val="000000"/>
      <w:kern w:val="16"/>
      <w:position w:val="6"/>
      <w:sz w:val="16"/>
      <w:szCs w:val="20"/>
      <w:lang w:eastAsia="ru-RU"/>
    </w:rPr>
  </w:style>
  <w:style w:type="paragraph" w:customStyle="1" w:styleId="afffffffffffffffffffffffffff">
    <w:name w:val="Продолж. табл"/>
    <w:basedOn w:val="affb"/>
    <w:qFormat/>
    <w:rsid w:val="00356A51"/>
    <w:pPr>
      <w:keepNext/>
      <w:pageBreakBefore/>
      <w:suppressLineNumbers/>
      <w:suppressAutoHyphens/>
      <w:spacing w:after="40" w:line="240" w:lineRule="auto"/>
      <w:ind w:right="567"/>
      <w:jc w:val="right"/>
    </w:pPr>
    <w:rPr>
      <w:rFonts w:ascii="Courier New" w:eastAsia="Times New Roman" w:hAnsi="Courier New" w:cs="Times New Roman"/>
      <w:kern w:val="16"/>
      <w:sz w:val="28"/>
      <w:szCs w:val="20"/>
      <w:lang w:eastAsia="ru-RU"/>
    </w:rPr>
  </w:style>
  <w:style w:type="paragraph" w:customStyle="1" w:styleId="Aioiaue">
    <w:name w:val="Aioiaue"/>
    <w:basedOn w:val="affb"/>
    <w:qFormat/>
    <w:rsid w:val="00356A5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character" w:customStyle="1" w:styleId="BodyTextIndent2">
    <w:name w:val="Body Text Indent 2 Знак"/>
    <w:link w:val="2112"/>
    <w:locked/>
    <w:rsid w:val="00356A51"/>
    <w:rPr>
      <w:sz w:val="28"/>
      <w:lang w:val="x-none" w:eastAsia="x-none"/>
    </w:rPr>
  </w:style>
  <w:style w:type="paragraph" w:customStyle="1" w:styleId="2112">
    <w:name w:val="Основной текст с отступом 211"/>
    <w:basedOn w:val="affb"/>
    <w:link w:val="BodyTextIndent2"/>
    <w:qFormat/>
    <w:rsid w:val="00356A51"/>
    <w:pPr>
      <w:widowControl w:val="0"/>
      <w:tabs>
        <w:tab w:val="left" w:pos="567"/>
      </w:tabs>
      <w:spacing w:after="0" w:line="240" w:lineRule="auto"/>
      <w:ind w:right="-851" w:firstLine="567"/>
      <w:jc w:val="both"/>
    </w:pPr>
    <w:rPr>
      <w:sz w:val="28"/>
      <w:lang w:val="x-none" w:eastAsia="x-none"/>
    </w:rPr>
  </w:style>
  <w:style w:type="character" w:customStyle="1" w:styleId="afffffffffffffffffffffffffff0">
    <w:name w:val="перечень Знак"/>
    <w:link w:val="afffffffffffffffffffffffffff1"/>
    <w:locked/>
    <w:rsid w:val="00356A51"/>
    <w:rPr>
      <w:sz w:val="24"/>
      <w:lang w:val="x-none" w:eastAsia="x-none"/>
    </w:rPr>
  </w:style>
  <w:style w:type="paragraph" w:customStyle="1" w:styleId="afffffffffffffffffffffffffff1">
    <w:name w:val="перечень"/>
    <w:basedOn w:val="affb"/>
    <w:link w:val="afffffffffffffffffffffffffff0"/>
    <w:qFormat/>
    <w:rsid w:val="00356A51"/>
    <w:pPr>
      <w:tabs>
        <w:tab w:val="num" w:pos="360"/>
        <w:tab w:val="num" w:pos="851"/>
      </w:tabs>
      <w:spacing w:after="120" w:line="240" w:lineRule="auto"/>
      <w:ind w:left="851" w:hanging="142"/>
      <w:jc w:val="both"/>
    </w:pPr>
    <w:rPr>
      <w:sz w:val="24"/>
      <w:lang w:val="x-none" w:eastAsia="x-none"/>
    </w:rPr>
  </w:style>
  <w:style w:type="paragraph" w:customStyle="1" w:styleId="-fc">
    <w:name w:val="таблица-шапка"/>
    <w:basedOn w:val="affb"/>
    <w:qFormat/>
    <w:rsid w:val="00356A51"/>
    <w:pPr>
      <w:spacing w:after="0" w:line="240" w:lineRule="auto"/>
      <w:jc w:val="center"/>
    </w:pPr>
    <w:rPr>
      <w:rFonts w:ascii="Times New Roman" w:eastAsia="Times New Roman" w:hAnsi="Times New Roman" w:cs="Times New Roman"/>
      <w:b/>
      <w:sz w:val="24"/>
      <w:szCs w:val="20"/>
      <w:lang w:eastAsia="ru-RU"/>
    </w:rPr>
  </w:style>
  <w:style w:type="paragraph" w:customStyle="1" w:styleId="MainTXT">
    <w:name w:val="MainTXT"/>
    <w:basedOn w:val="affb"/>
    <w:qFormat/>
    <w:rsid w:val="00356A51"/>
    <w:pPr>
      <w:overflowPunct w:val="0"/>
      <w:autoSpaceDE w:val="0"/>
      <w:autoSpaceDN w:val="0"/>
      <w:adjustRightInd w:val="0"/>
      <w:spacing w:after="0" w:line="360" w:lineRule="auto"/>
      <w:ind w:firstLine="567"/>
      <w:jc w:val="both"/>
    </w:pPr>
    <w:rPr>
      <w:rFonts w:ascii="Times New Roman" w:eastAsia="Times New Roman" w:hAnsi="Times New Roman" w:cs="Times New Roman"/>
      <w:sz w:val="24"/>
      <w:szCs w:val="20"/>
      <w:lang w:eastAsia="ru-RU"/>
    </w:rPr>
  </w:style>
  <w:style w:type="paragraph" w:customStyle="1" w:styleId="afffffffffffffffffffffffffff2">
    <w:name w:val="Основной абзац"/>
    <w:basedOn w:val="affb"/>
    <w:qFormat/>
    <w:rsid w:val="00356A51"/>
    <w:pPr>
      <w:spacing w:after="0" w:line="360" w:lineRule="auto"/>
      <w:ind w:firstLine="567"/>
      <w:jc w:val="both"/>
    </w:pPr>
    <w:rPr>
      <w:rFonts w:ascii="Times New Roman" w:eastAsia="Times New Roman" w:hAnsi="Times New Roman" w:cs="Times New Roman"/>
      <w:sz w:val="24"/>
      <w:szCs w:val="20"/>
      <w:lang w:eastAsia="ru-RU"/>
    </w:rPr>
  </w:style>
  <w:style w:type="paragraph" w:customStyle="1" w:styleId="ConsCell">
    <w:name w:val="ConsCell"/>
    <w:qFormat/>
    <w:rsid w:val="00356A5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2ffffa">
    <w:name w:val="Заголовок №2_"/>
    <w:link w:val="2ffffb"/>
    <w:locked/>
    <w:rsid w:val="00356A51"/>
    <w:rPr>
      <w:rFonts w:ascii="Arial" w:eastAsia="Arial" w:hAnsi="Arial" w:cs="Arial"/>
      <w:spacing w:val="-10"/>
      <w:sz w:val="63"/>
      <w:szCs w:val="63"/>
      <w:shd w:val="clear" w:color="auto" w:fill="FFFFFF"/>
    </w:rPr>
  </w:style>
  <w:style w:type="paragraph" w:customStyle="1" w:styleId="2ffffb">
    <w:name w:val="Заголовок №2"/>
    <w:basedOn w:val="affb"/>
    <w:link w:val="2ffffa"/>
    <w:qFormat/>
    <w:rsid w:val="00356A51"/>
    <w:pPr>
      <w:shd w:val="clear" w:color="auto" w:fill="FFFFFF"/>
      <w:spacing w:before="120" w:after="780" w:line="0" w:lineRule="atLeast"/>
      <w:outlineLvl w:val="1"/>
    </w:pPr>
    <w:rPr>
      <w:rFonts w:ascii="Arial" w:eastAsia="Arial" w:hAnsi="Arial" w:cs="Arial"/>
      <w:spacing w:val="-10"/>
      <w:sz w:val="63"/>
      <w:szCs w:val="63"/>
    </w:rPr>
  </w:style>
  <w:style w:type="character" w:customStyle="1" w:styleId="afffffffffffffffffffffffffff3">
    <w:name w:val="Основной текст_"/>
    <w:link w:val="4f6"/>
    <w:locked/>
    <w:rsid w:val="00356A51"/>
    <w:rPr>
      <w:sz w:val="23"/>
      <w:szCs w:val="23"/>
      <w:shd w:val="clear" w:color="auto" w:fill="FFFFFF"/>
    </w:rPr>
  </w:style>
  <w:style w:type="paragraph" w:customStyle="1" w:styleId="4f6">
    <w:name w:val="Основной текст4"/>
    <w:basedOn w:val="affb"/>
    <w:link w:val="afffffffffffffffffffffffffff3"/>
    <w:qFormat/>
    <w:rsid w:val="00356A51"/>
    <w:pPr>
      <w:shd w:val="clear" w:color="auto" w:fill="FFFFFF"/>
      <w:spacing w:before="780" w:after="1680" w:line="0" w:lineRule="atLeast"/>
      <w:ind w:hanging="720"/>
    </w:pPr>
    <w:rPr>
      <w:sz w:val="23"/>
      <w:szCs w:val="23"/>
    </w:rPr>
  </w:style>
  <w:style w:type="character" w:customStyle="1" w:styleId="420">
    <w:name w:val="Заголовок №4 (2)_"/>
    <w:link w:val="421"/>
    <w:locked/>
    <w:rsid w:val="00356A51"/>
    <w:rPr>
      <w:sz w:val="31"/>
      <w:szCs w:val="31"/>
      <w:shd w:val="clear" w:color="auto" w:fill="FFFFFF"/>
    </w:rPr>
  </w:style>
  <w:style w:type="paragraph" w:customStyle="1" w:styleId="421">
    <w:name w:val="Заголовок №4 (2)"/>
    <w:basedOn w:val="affb"/>
    <w:link w:val="420"/>
    <w:qFormat/>
    <w:rsid w:val="00356A51"/>
    <w:pPr>
      <w:shd w:val="clear" w:color="auto" w:fill="FFFFFF"/>
      <w:spacing w:before="1680" w:after="0" w:line="370" w:lineRule="exact"/>
      <w:outlineLvl w:val="3"/>
    </w:pPr>
    <w:rPr>
      <w:sz w:val="31"/>
      <w:szCs w:val="31"/>
    </w:rPr>
  </w:style>
  <w:style w:type="character" w:customStyle="1" w:styleId="144">
    <w:name w:val="Основной текст (144)_"/>
    <w:link w:val="1440"/>
    <w:locked/>
    <w:rsid w:val="00356A51"/>
    <w:rPr>
      <w:sz w:val="23"/>
      <w:szCs w:val="23"/>
      <w:shd w:val="clear" w:color="auto" w:fill="FFFFFF"/>
    </w:rPr>
  </w:style>
  <w:style w:type="paragraph" w:customStyle="1" w:styleId="1440">
    <w:name w:val="Основной текст (144)"/>
    <w:basedOn w:val="affb"/>
    <w:link w:val="144"/>
    <w:qFormat/>
    <w:rsid w:val="00356A51"/>
    <w:pPr>
      <w:shd w:val="clear" w:color="auto" w:fill="FFFFFF"/>
      <w:spacing w:before="360" w:after="660" w:line="0" w:lineRule="atLeast"/>
      <w:jc w:val="center"/>
    </w:pPr>
    <w:rPr>
      <w:sz w:val="23"/>
      <w:szCs w:val="23"/>
    </w:rPr>
  </w:style>
  <w:style w:type="character" w:customStyle="1" w:styleId="4f7">
    <w:name w:val="Основной текст (4)_"/>
    <w:link w:val="4f8"/>
    <w:locked/>
    <w:rsid w:val="00356A51"/>
    <w:rPr>
      <w:sz w:val="27"/>
      <w:szCs w:val="27"/>
      <w:shd w:val="clear" w:color="auto" w:fill="FFFFFF"/>
    </w:rPr>
  </w:style>
  <w:style w:type="paragraph" w:customStyle="1" w:styleId="4f8">
    <w:name w:val="Основной текст (4)"/>
    <w:basedOn w:val="affb"/>
    <w:link w:val="4f7"/>
    <w:qFormat/>
    <w:rsid w:val="00356A51"/>
    <w:pPr>
      <w:shd w:val="clear" w:color="auto" w:fill="FFFFFF"/>
      <w:spacing w:before="660" w:after="780" w:line="322" w:lineRule="exact"/>
      <w:jc w:val="center"/>
    </w:pPr>
    <w:rPr>
      <w:sz w:val="27"/>
      <w:szCs w:val="27"/>
    </w:rPr>
  </w:style>
  <w:style w:type="character" w:customStyle="1" w:styleId="afffffffffffffffffffffffffff4">
    <w:name w:val="Подпись к картинке_"/>
    <w:link w:val="afffffffffffffffffffffffffff5"/>
    <w:locked/>
    <w:rsid w:val="00356A51"/>
    <w:rPr>
      <w:sz w:val="23"/>
      <w:szCs w:val="23"/>
      <w:shd w:val="clear" w:color="auto" w:fill="FFFFFF"/>
    </w:rPr>
  </w:style>
  <w:style w:type="paragraph" w:customStyle="1" w:styleId="afffffffffffffffffffffffffff5">
    <w:name w:val="Подпись к картинке"/>
    <w:basedOn w:val="affb"/>
    <w:link w:val="afffffffffffffffffffffffffff4"/>
    <w:qFormat/>
    <w:rsid w:val="00356A51"/>
    <w:pPr>
      <w:shd w:val="clear" w:color="auto" w:fill="FFFFFF"/>
      <w:spacing w:after="0" w:line="0" w:lineRule="atLeast"/>
    </w:pPr>
    <w:rPr>
      <w:sz w:val="23"/>
      <w:szCs w:val="23"/>
    </w:rPr>
  </w:style>
  <w:style w:type="character" w:customStyle="1" w:styleId="142">
    <w:name w:val="Основной текст (14)_"/>
    <w:link w:val="143"/>
    <w:locked/>
    <w:rsid w:val="00356A51"/>
    <w:rPr>
      <w:rFonts w:ascii="Arial" w:eastAsia="Arial" w:hAnsi="Arial" w:cs="Arial"/>
      <w:w w:val="66"/>
      <w:sz w:val="25"/>
      <w:szCs w:val="25"/>
      <w:shd w:val="clear" w:color="auto" w:fill="FFFFFF"/>
    </w:rPr>
  </w:style>
  <w:style w:type="paragraph" w:customStyle="1" w:styleId="143">
    <w:name w:val="Основной текст (14)"/>
    <w:basedOn w:val="affb"/>
    <w:link w:val="142"/>
    <w:qFormat/>
    <w:rsid w:val="00356A51"/>
    <w:pPr>
      <w:shd w:val="clear" w:color="auto" w:fill="FFFFFF"/>
      <w:spacing w:after="0" w:line="0" w:lineRule="atLeast"/>
    </w:pPr>
    <w:rPr>
      <w:rFonts w:ascii="Arial" w:eastAsia="Arial" w:hAnsi="Arial" w:cs="Arial"/>
      <w:w w:val="66"/>
      <w:sz w:val="25"/>
      <w:szCs w:val="25"/>
    </w:rPr>
  </w:style>
  <w:style w:type="character" w:customStyle="1" w:styleId="6c">
    <w:name w:val="Заголовок №6_"/>
    <w:link w:val="6d"/>
    <w:locked/>
    <w:rsid w:val="00356A51"/>
    <w:rPr>
      <w:sz w:val="23"/>
      <w:szCs w:val="23"/>
      <w:shd w:val="clear" w:color="auto" w:fill="FFFFFF"/>
    </w:rPr>
  </w:style>
  <w:style w:type="paragraph" w:customStyle="1" w:styleId="6d">
    <w:name w:val="Заголовок №6"/>
    <w:basedOn w:val="affb"/>
    <w:link w:val="6c"/>
    <w:qFormat/>
    <w:rsid w:val="00356A51"/>
    <w:pPr>
      <w:shd w:val="clear" w:color="auto" w:fill="FFFFFF"/>
      <w:spacing w:before="360" w:after="0" w:line="418" w:lineRule="exact"/>
      <w:outlineLvl w:val="5"/>
    </w:pPr>
    <w:rPr>
      <w:sz w:val="23"/>
      <w:szCs w:val="23"/>
    </w:rPr>
  </w:style>
  <w:style w:type="character" w:customStyle="1" w:styleId="520">
    <w:name w:val="Заголовок №5 (2)_"/>
    <w:link w:val="521"/>
    <w:locked/>
    <w:rsid w:val="00356A51"/>
    <w:rPr>
      <w:sz w:val="27"/>
      <w:szCs w:val="27"/>
      <w:shd w:val="clear" w:color="auto" w:fill="FFFFFF"/>
    </w:rPr>
  </w:style>
  <w:style w:type="paragraph" w:customStyle="1" w:styleId="521">
    <w:name w:val="Заголовок №5 (2)"/>
    <w:basedOn w:val="affb"/>
    <w:link w:val="520"/>
    <w:qFormat/>
    <w:rsid w:val="00356A51"/>
    <w:pPr>
      <w:shd w:val="clear" w:color="auto" w:fill="FFFFFF"/>
      <w:spacing w:after="900" w:line="0" w:lineRule="atLeast"/>
      <w:outlineLvl w:val="4"/>
    </w:pPr>
    <w:rPr>
      <w:sz w:val="27"/>
      <w:szCs w:val="27"/>
    </w:rPr>
  </w:style>
  <w:style w:type="character" w:customStyle="1" w:styleId="7a">
    <w:name w:val="Заголовок №7_"/>
    <w:link w:val="7b"/>
    <w:locked/>
    <w:rsid w:val="00356A51"/>
    <w:rPr>
      <w:sz w:val="23"/>
      <w:szCs w:val="23"/>
      <w:shd w:val="clear" w:color="auto" w:fill="FFFFFF"/>
    </w:rPr>
  </w:style>
  <w:style w:type="paragraph" w:customStyle="1" w:styleId="7b">
    <w:name w:val="Заголовок №7"/>
    <w:basedOn w:val="affb"/>
    <w:link w:val="7a"/>
    <w:qFormat/>
    <w:rsid w:val="00356A51"/>
    <w:pPr>
      <w:shd w:val="clear" w:color="auto" w:fill="FFFFFF"/>
      <w:spacing w:after="0" w:line="451" w:lineRule="exact"/>
      <w:outlineLvl w:val="6"/>
    </w:pPr>
    <w:rPr>
      <w:sz w:val="23"/>
      <w:szCs w:val="23"/>
    </w:rPr>
  </w:style>
  <w:style w:type="character" w:customStyle="1" w:styleId="231">
    <w:name w:val="Основной текст (23)_"/>
    <w:link w:val="232"/>
    <w:locked/>
    <w:rsid w:val="00356A51"/>
    <w:rPr>
      <w:shd w:val="clear" w:color="auto" w:fill="FFFFFF"/>
    </w:rPr>
  </w:style>
  <w:style w:type="paragraph" w:customStyle="1" w:styleId="232">
    <w:name w:val="Основной текст (23)"/>
    <w:basedOn w:val="affb"/>
    <w:link w:val="231"/>
    <w:qFormat/>
    <w:rsid w:val="00356A51"/>
    <w:pPr>
      <w:shd w:val="clear" w:color="auto" w:fill="FFFFFF"/>
      <w:spacing w:after="0" w:line="0" w:lineRule="atLeast"/>
    </w:pPr>
  </w:style>
  <w:style w:type="character" w:customStyle="1" w:styleId="145">
    <w:name w:val="Основной текст (145)_"/>
    <w:link w:val="1450"/>
    <w:locked/>
    <w:rsid w:val="00356A51"/>
    <w:rPr>
      <w:sz w:val="23"/>
      <w:szCs w:val="23"/>
      <w:shd w:val="clear" w:color="auto" w:fill="FFFFFF"/>
    </w:rPr>
  </w:style>
  <w:style w:type="paragraph" w:customStyle="1" w:styleId="1450">
    <w:name w:val="Основной текст (145)"/>
    <w:basedOn w:val="affb"/>
    <w:link w:val="145"/>
    <w:qFormat/>
    <w:rsid w:val="00356A51"/>
    <w:pPr>
      <w:shd w:val="clear" w:color="auto" w:fill="FFFFFF"/>
      <w:spacing w:after="120" w:line="120" w:lineRule="exact"/>
      <w:jc w:val="both"/>
    </w:pPr>
    <w:rPr>
      <w:sz w:val="23"/>
      <w:szCs w:val="23"/>
    </w:rPr>
  </w:style>
  <w:style w:type="character" w:customStyle="1" w:styleId="6e">
    <w:name w:val="Основной текст (6)_"/>
    <w:link w:val="6f"/>
    <w:locked/>
    <w:rsid w:val="00356A51"/>
    <w:rPr>
      <w:sz w:val="23"/>
      <w:szCs w:val="23"/>
      <w:shd w:val="clear" w:color="auto" w:fill="FFFFFF"/>
    </w:rPr>
  </w:style>
  <w:style w:type="paragraph" w:customStyle="1" w:styleId="6f">
    <w:name w:val="Основной текст (6)"/>
    <w:basedOn w:val="affb"/>
    <w:link w:val="6e"/>
    <w:qFormat/>
    <w:rsid w:val="00356A51"/>
    <w:pPr>
      <w:shd w:val="clear" w:color="auto" w:fill="FFFFFF"/>
      <w:spacing w:after="0" w:line="0" w:lineRule="atLeast"/>
    </w:pPr>
    <w:rPr>
      <w:sz w:val="23"/>
      <w:szCs w:val="23"/>
    </w:rPr>
  </w:style>
  <w:style w:type="character" w:customStyle="1" w:styleId="250">
    <w:name w:val="Основной текст (25)_"/>
    <w:link w:val="251"/>
    <w:locked/>
    <w:rsid w:val="00356A51"/>
    <w:rPr>
      <w:sz w:val="23"/>
      <w:szCs w:val="23"/>
      <w:shd w:val="clear" w:color="auto" w:fill="FFFFFF"/>
    </w:rPr>
  </w:style>
  <w:style w:type="paragraph" w:customStyle="1" w:styleId="251">
    <w:name w:val="Основной текст (25)"/>
    <w:basedOn w:val="affb"/>
    <w:link w:val="250"/>
    <w:qFormat/>
    <w:rsid w:val="00356A51"/>
    <w:pPr>
      <w:shd w:val="clear" w:color="auto" w:fill="FFFFFF"/>
      <w:spacing w:after="0" w:line="0" w:lineRule="atLeast"/>
    </w:pPr>
    <w:rPr>
      <w:sz w:val="23"/>
      <w:szCs w:val="23"/>
    </w:rPr>
  </w:style>
  <w:style w:type="character" w:customStyle="1" w:styleId="260">
    <w:name w:val="Основной текст (26)_"/>
    <w:link w:val="261"/>
    <w:locked/>
    <w:rsid w:val="00356A51"/>
    <w:rPr>
      <w:shd w:val="clear" w:color="auto" w:fill="FFFFFF"/>
    </w:rPr>
  </w:style>
  <w:style w:type="paragraph" w:customStyle="1" w:styleId="261">
    <w:name w:val="Основной текст (26)"/>
    <w:basedOn w:val="affb"/>
    <w:link w:val="260"/>
    <w:qFormat/>
    <w:rsid w:val="00356A51"/>
    <w:pPr>
      <w:shd w:val="clear" w:color="auto" w:fill="FFFFFF"/>
      <w:spacing w:after="0" w:line="0" w:lineRule="atLeast"/>
    </w:pPr>
  </w:style>
  <w:style w:type="character" w:customStyle="1" w:styleId="5f3">
    <w:name w:val="Основной текст (5)_"/>
    <w:locked/>
    <w:rsid w:val="00356A51"/>
    <w:rPr>
      <w:sz w:val="23"/>
      <w:szCs w:val="23"/>
      <w:shd w:val="clear" w:color="auto" w:fill="FFFFFF"/>
    </w:rPr>
  </w:style>
  <w:style w:type="character" w:customStyle="1" w:styleId="afffffffffffffffffffffffffff6">
    <w:name w:val="Подпись к таблице_"/>
    <w:link w:val="afffffffffffffffffffffffffff7"/>
    <w:locked/>
    <w:rsid w:val="00356A51"/>
    <w:rPr>
      <w:sz w:val="23"/>
      <w:szCs w:val="23"/>
      <w:shd w:val="clear" w:color="auto" w:fill="FFFFFF"/>
    </w:rPr>
  </w:style>
  <w:style w:type="paragraph" w:customStyle="1" w:styleId="afffffffffffffffffffffffffff7">
    <w:name w:val="Подпись к таблице"/>
    <w:basedOn w:val="affb"/>
    <w:link w:val="afffffffffffffffffffffffffff6"/>
    <w:qFormat/>
    <w:rsid w:val="00356A51"/>
    <w:pPr>
      <w:shd w:val="clear" w:color="auto" w:fill="FFFFFF"/>
      <w:spacing w:after="0" w:line="413" w:lineRule="exact"/>
      <w:jc w:val="both"/>
    </w:pPr>
    <w:rPr>
      <w:sz w:val="23"/>
      <w:szCs w:val="23"/>
    </w:rPr>
  </w:style>
  <w:style w:type="character" w:customStyle="1" w:styleId="afffffffffffffffffffffffffff8">
    <w:name w:val="Маркированый список Знак"/>
    <w:link w:val="afffffffffffffffffffffffffff9"/>
    <w:locked/>
    <w:rsid w:val="00356A51"/>
    <w:rPr>
      <w:szCs w:val="24"/>
      <w:lang w:val="x-none" w:eastAsia="x-none"/>
    </w:rPr>
  </w:style>
  <w:style w:type="paragraph" w:customStyle="1" w:styleId="afffffffffffffffffffffffffff9">
    <w:name w:val="Маркированый список"/>
    <w:basedOn w:val="affb"/>
    <w:link w:val="afffffffffffffffffffffffffff8"/>
    <w:qFormat/>
    <w:rsid w:val="00356A51"/>
    <w:pPr>
      <w:tabs>
        <w:tab w:val="left" w:pos="567"/>
        <w:tab w:val="num" w:pos="1080"/>
      </w:tabs>
      <w:spacing w:after="0" w:line="360" w:lineRule="auto"/>
      <w:ind w:left="1080" w:hanging="360"/>
      <w:jc w:val="both"/>
    </w:pPr>
    <w:rPr>
      <w:szCs w:val="24"/>
      <w:lang w:val="x-none" w:eastAsia="x-none"/>
    </w:rPr>
  </w:style>
  <w:style w:type="paragraph" w:customStyle="1" w:styleId="afffffffffffffffffffffffffffa">
    <w:name w:val="Обычный.Нормальный"/>
    <w:qFormat/>
    <w:rsid w:val="00356A51"/>
    <w:pPr>
      <w:spacing w:after="120" w:line="240" w:lineRule="auto"/>
      <w:ind w:firstLine="720"/>
      <w:jc w:val="both"/>
    </w:pPr>
    <w:rPr>
      <w:rFonts w:ascii="Times New Roman" w:eastAsia="Times New Roman" w:hAnsi="Times New Roman" w:cs="Times New Roman"/>
      <w:sz w:val="24"/>
      <w:szCs w:val="24"/>
      <w:lang w:eastAsia="ru-RU"/>
    </w:rPr>
  </w:style>
  <w:style w:type="paragraph" w:customStyle="1" w:styleId="afffffffffffffffffffffffffffb">
    <w:name w:val="Для рамки"/>
    <w:qFormat/>
    <w:rsid w:val="00356A51"/>
    <w:pPr>
      <w:suppressAutoHyphens/>
      <w:spacing w:after="0" w:line="240" w:lineRule="auto"/>
      <w:ind w:left="1134" w:right="113"/>
      <w:jc w:val="both"/>
    </w:pPr>
    <w:rPr>
      <w:rFonts w:ascii="Times New Roman" w:eastAsia="Times New Roman" w:hAnsi="Times New Roman" w:cs="Times New Roman"/>
      <w:sz w:val="24"/>
      <w:szCs w:val="20"/>
      <w:lang w:eastAsia="ru-RU"/>
    </w:rPr>
  </w:style>
  <w:style w:type="paragraph" w:customStyle="1" w:styleId="2ffffc">
    <w:name w:val="Стиль Оглавление 2 + Междустр.интервал:  одинарный"/>
    <w:basedOn w:val="2ff0"/>
    <w:qFormat/>
    <w:rsid w:val="00356A51"/>
    <w:pPr>
      <w:tabs>
        <w:tab w:val="left" w:pos="900"/>
        <w:tab w:val="right" w:leader="dot" w:pos="9639"/>
      </w:tabs>
      <w:suppressAutoHyphens w:val="0"/>
      <w:spacing w:line="360" w:lineRule="auto"/>
      <w:ind w:left="0" w:right="567"/>
    </w:pPr>
    <w:rPr>
      <w:noProof/>
      <w:sz w:val="24"/>
      <w:lang w:val="x-none" w:eastAsia="ru-RU"/>
    </w:rPr>
  </w:style>
  <w:style w:type="paragraph" w:customStyle="1" w:styleId="2ffffd">
    <w:name w:val="Название2"/>
    <w:basedOn w:val="affb"/>
    <w:qFormat/>
    <w:rsid w:val="00356A51"/>
    <w:pPr>
      <w:snapToGrid w:val="0"/>
      <w:spacing w:after="0" w:line="240" w:lineRule="auto"/>
      <w:jc w:val="center"/>
    </w:pPr>
    <w:rPr>
      <w:rFonts w:ascii="Times New Roman" w:eastAsia="Times New Roman" w:hAnsi="Times New Roman" w:cs="Times New Roman"/>
      <w:b/>
      <w:sz w:val="28"/>
      <w:szCs w:val="20"/>
      <w:lang w:eastAsia="ru-RU"/>
    </w:rPr>
  </w:style>
  <w:style w:type="paragraph" w:customStyle="1" w:styleId="afffffffffffffffffffffffffffc">
    <w:name w:val="Штамп текст"/>
    <w:qFormat/>
    <w:rsid w:val="00356A51"/>
    <w:pPr>
      <w:spacing w:after="0" w:line="240" w:lineRule="auto"/>
    </w:pPr>
    <w:rPr>
      <w:rFonts w:ascii="Times New Roman" w:eastAsia="Times New Roman" w:hAnsi="Times New Roman" w:cs="Times New Roman"/>
      <w:kern w:val="20"/>
      <w:sz w:val="20"/>
      <w:szCs w:val="20"/>
      <w:lang w:val="en-US" w:eastAsia="ru-RU"/>
    </w:rPr>
  </w:style>
  <w:style w:type="paragraph" w:customStyle="1" w:styleId="afffffffffffffffffffffffffffd">
    <w:name w:val="Алекс"/>
    <w:basedOn w:val="affb"/>
    <w:next w:val="affb"/>
    <w:qFormat/>
    <w:rsid w:val="00356A51"/>
    <w:pPr>
      <w:keepNext/>
      <w:widowControl w:val="0"/>
      <w:spacing w:after="0" w:line="240" w:lineRule="auto"/>
      <w:jc w:val="center"/>
    </w:pPr>
    <w:rPr>
      <w:rFonts w:ascii="Times New Roman" w:eastAsia="Times New Roman" w:hAnsi="Times New Roman" w:cs="Times New Roman"/>
      <w:b/>
      <w:caps/>
      <w:sz w:val="28"/>
      <w:szCs w:val="20"/>
      <w:lang w:eastAsia="ru-RU"/>
    </w:rPr>
  </w:style>
  <w:style w:type="paragraph" w:customStyle="1" w:styleId="2ffffe">
    <w:name w:val="Обычный2"/>
    <w:qFormat/>
    <w:rsid w:val="00356A51"/>
    <w:pPr>
      <w:widowControl w:val="0"/>
      <w:spacing w:after="0" w:line="240" w:lineRule="auto"/>
    </w:pPr>
    <w:rPr>
      <w:rFonts w:ascii="Times New Roman" w:eastAsia="Times New Roman" w:hAnsi="Times New Roman" w:cs="Times New Roman"/>
      <w:sz w:val="28"/>
      <w:szCs w:val="20"/>
      <w:lang w:eastAsia="ru-RU"/>
    </w:rPr>
  </w:style>
  <w:style w:type="paragraph" w:customStyle="1" w:styleId="BodyTextIndent21">
    <w:name w:val="Body Text Indent 21"/>
    <w:basedOn w:val="affb"/>
    <w:qFormat/>
    <w:rsid w:val="00356A51"/>
    <w:pPr>
      <w:autoSpaceDE w:val="0"/>
      <w:autoSpaceDN w:val="0"/>
      <w:adjustRightInd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fffffffffffffffffffffffffe">
    <w:name w:val="Текст записки"/>
    <w:basedOn w:val="affb"/>
    <w:qFormat/>
    <w:rsid w:val="00356A51"/>
    <w:pPr>
      <w:spacing w:after="0" w:line="240" w:lineRule="auto"/>
      <w:ind w:left="1416"/>
    </w:pPr>
    <w:rPr>
      <w:rFonts w:ascii="Times New Roman" w:eastAsia="Times New Roman" w:hAnsi="Times New Roman" w:cs="Times New Roman"/>
      <w:sz w:val="20"/>
      <w:szCs w:val="20"/>
      <w:lang w:eastAsia="ru-RU"/>
    </w:rPr>
  </w:style>
  <w:style w:type="character" w:customStyle="1" w:styleId="1fffffff4">
    <w:name w:val="Обычный.Нормальный Знак Знак1"/>
    <w:link w:val="affffffffffffffffffffffffffff"/>
    <w:locked/>
    <w:rsid w:val="00356A51"/>
    <w:rPr>
      <w:sz w:val="24"/>
    </w:rPr>
  </w:style>
  <w:style w:type="paragraph" w:customStyle="1" w:styleId="affffffffffffffffffffffffffff">
    <w:name w:val="Обычный.Нормальный Знак"/>
    <w:link w:val="1fffffff4"/>
    <w:qFormat/>
    <w:rsid w:val="00356A51"/>
    <w:pPr>
      <w:spacing w:before="120" w:after="0" w:line="240" w:lineRule="auto"/>
      <w:ind w:firstLine="720"/>
      <w:jc w:val="both"/>
    </w:pPr>
    <w:rPr>
      <w:sz w:val="24"/>
    </w:rPr>
  </w:style>
  <w:style w:type="character" w:customStyle="1" w:styleId="1fffffff5">
    <w:name w:val="Шапка таблицы Знак Знак1"/>
    <w:link w:val="affffffffffffffffffffffffffff0"/>
    <w:locked/>
    <w:rsid w:val="00356A51"/>
    <w:rPr>
      <w:b/>
      <w:bCs/>
    </w:rPr>
  </w:style>
  <w:style w:type="paragraph" w:customStyle="1" w:styleId="affffffffffffffffffffffffffff0">
    <w:name w:val="Шапка таблицы Знак"/>
    <w:basedOn w:val="affb"/>
    <w:link w:val="1fffffff5"/>
    <w:qFormat/>
    <w:rsid w:val="00356A51"/>
    <w:pPr>
      <w:spacing w:before="60" w:after="60" w:line="240" w:lineRule="auto"/>
      <w:jc w:val="center"/>
    </w:pPr>
    <w:rPr>
      <w:b/>
      <w:bCs/>
    </w:rPr>
  </w:style>
  <w:style w:type="character" w:customStyle="1" w:styleId="1fffffff6">
    <w:name w:val="Текст таблицы Знак Знак1"/>
    <w:locked/>
    <w:rsid w:val="00356A51"/>
    <w:rPr>
      <w:b/>
      <w:bCs/>
      <w:sz w:val="22"/>
      <w:szCs w:val="22"/>
    </w:rPr>
  </w:style>
  <w:style w:type="character" w:customStyle="1" w:styleId="affffffffffffffffffffffffffff1">
    <w:name w:val="Обычный нормальный Знак Знак"/>
    <w:link w:val="affffffffffffffffffffffffffff2"/>
    <w:locked/>
    <w:rsid w:val="00356A51"/>
    <w:rPr>
      <w:rFonts w:ascii="Calibri" w:eastAsia="Calibri" w:hAnsi="Calibri"/>
      <w:sz w:val="24"/>
      <w:szCs w:val="24"/>
      <w:lang w:val="x-none" w:eastAsia="x-none"/>
    </w:rPr>
  </w:style>
  <w:style w:type="paragraph" w:customStyle="1" w:styleId="affffffffffffffffffffffffffff2">
    <w:name w:val="Обычный нормальный Знак"/>
    <w:basedOn w:val="affb"/>
    <w:link w:val="affffffffffffffffffffffffffff1"/>
    <w:qFormat/>
    <w:rsid w:val="00356A51"/>
    <w:pPr>
      <w:spacing w:before="120" w:after="0" w:line="240" w:lineRule="auto"/>
      <w:ind w:firstLine="709"/>
      <w:jc w:val="both"/>
    </w:pPr>
    <w:rPr>
      <w:rFonts w:ascii="Calibri" w:eastAsia="Calibri" w:hAnsi="Calibri"/>
      <w:sz w:val="24"/>
      <w:szCs w:val="24"/>
      <w:lang w:val="x-none" w:eastAsia="x-none"/>
    </w:rPr>
  </w:style>
  <w:style w:type="character" w:customStyle="1" w:styleId="1fffffff7">
    <w:name w:val="Обычный. Нормальный Знак Знак1"/>
    <w:link w:val="affffffffffffffffffffffffffff3"/>
    <w:locked/>
    <w:rsid w:val="00356A51"/>
    <w:rPr>
      <w:rFonts w:ascii="Calibri" w:eastAsia="Calibri" w:hAnsi="Calibri"/>
      <w:sz w:val="24"/>
      <w:szCs w:val="24"/>
      <w:lang w:val="x-none" w:eastAsia="x-none"/>
    </w:rPr>
  </w:style>
  <w:style w:type="paragraph" w:customStyle="1" w:styleId="affffffffffffffffffffffffffff3">
    <w:name w:val="Обычный. Нормальный Знак"/>
    <w:basedOn w:val="affb"/>
    <w:link w:val="1fffffff7"/>
    <w:qFormat/>
    <w:rsid w:val="00356A51"/>
    <w:pPr>
      <w:spacing w:before="120" w:after="0" w:line="240" w:lineRule="auto"/>
      <w:ind w:firstLine="709"/>
      <w:jc w:val="both"/>
    </w:pPr>
    <w:rPr>
      <w:rFonts w:ascii="Calibri" w:eastAsia="Calibri" w:hAnsi="Calibri"/>
      <w:sz w:val="24"/>
      <w:szCs w:val="24"/>
      <w:lang w:val="x-none" w:eastAsia="x-none"/>
    </w:rPr>
  </w:style>
  <w:style w:type="character" w:customStyle="1" w:styleId="affffffffffffffffffffffffffff4">
    <w:name w:val="№ таблицы Знак"/>
    <w:link w:val="affffffffffffffffffffffffffff5"/>
    <w:locked/>
    <w:rsid w:val="00356A51"/>
    <w:rPr>
      <w:rFonts w:ascii="Calibri" w:eastAsia="Calibri" w:hAnsi="Calibri"/>
      <w:sz w:val="24"/>
      <w:szCs w:val="24"/>
      <w:lang w:val="x-none" w:eastAsia="x-none"/>
    </w:rPr>
  </w:style>
  <w:style w:type="paragraph" w:customStyle="1" w:styleId="affffffffffffffffffffffffffff5">
    <w:name w:val="№ таблицы"/>
    <w:basedOn w:val="affb"/>
    <w:link w:val="affffffffffffffffffffffffffff4"/>
    <w:qFormat/>
    <w:rsid w:val="00356A51"/>
    <w:pPr>
      <w:keepNext/>
      <w:spacing w:before="120" w:after="0" w:line="240" w:lineRule="auto"/>
      <w:jc w:val="right"/>
    </w:pPr>
    <w:rPr>
      <w:rFonts w:ascii="Calibri" w:eastAsia="Calibri" w:hAnsi="Calibri"/>
      <w:sz w:val="24"/>
      <w:szCs w:val="24"/>
      <w:lang w:val="x-none" w:eastAsia="x-none"/>
    </w:rPr>
  </w:style>
  <w:style w:type="paragraph" w:customStyle="1" w:styleId="affffffffffffffffffffffffffff6">
    <w:name w:val="Шапка табл."/>
    <w:basedOn w:val="affb"/>
    <w:qFormat/>
    <w:rsid w:val="00356A51"/>
    <w:pPr>
      <w:spacing w:before="60" w:after="60" w:line="240" w:lineRule="auto"/>
      <w:jc w:val="center"/>
    </w:pPr>
    <w:rPr>
      <w:rFonts w:ascii="Times New Roman" w:eastAsia="Times New Roman" w:hAnsi="Times New Roman" w:cs="Times New Roman"/>
      <w:b/>
      <w:szCs w:val="24"/>
      <w:lang w:eastAsia="ru-RU"/>
    </w:rPr>
  </w:style>
  <w:style w:type="paragraph" w:customStyle="1" w:styleId="a30">
    <w:name w:val="a3"/>
    <w:basedOn w:val="affb"/>
    <w:qFormat/>
    <w:rsid w:val="00356A51"/>
    <w:pPr>
      <w:spacing w:before="60" w:after="60" w:line="240" w:lineRule="auto"/>
      <w:jc w:val="center"/>
    </w:pPr>
    <w:rPr>
      <w:rFonts w:ascii="Times New Roman" w:eastAsia="Times New Roman" w:hAnsi="Times New Roman" w:cs="Times New Roman"/>
      <w:b/>
      <w:bCs/>
      <w:lang w:eastAsia="ru-RU"/>
    </w:rPr>
  </w:style>
  <w:style w:type="paragraph" w:customStyle="1" w:styleId="a40">
    <w:name w:val="a4"/>
    <w:basedOn w:val="affb"/>
    <w:qFormat/>
    <w:rsid w:val="00356A51"/>
    <w:pPr>
      <w:spacing w:before="60" w:after="60" w:line="240" w:lineRule="auto"/>
      <w:jc w:val="center"/>
    </w:pPr>
    <w:rPr>
      <w:rFonts w:ascii="Times New Roman" w:eastAsia="Times New Roman" w:hAnsi="Times New Roman" w:cs="Times New Roman"/>
      <w:lang w:eastAsia="ru-RU"/>
    </w:rPr>
  </w:style>
  <w:style w:type="paragraph" w:customStyle="1" w:styleId="affffffffffffffffffffffffffff7">
    <w:name w:val="Шапка таблицы"/>
    <w:basedOn w:val="affb"/>
    <w:qFormat/>
    <w:rsid w:val="00356A51"/>
    <w:pPr>
      <w:spacing w:before="60" w:after="60" w:line="240" w:lineRule="auto"/>
      <w:jc w:val="center"/>
    </w:pPr>
    <w:rPr>
      <w:rFonts w:ascii="Times New Roman" w:eastAsia="Times New Roman" w:hAnsi="Times New Roman" w:cs="Times New Roman"/>
      <w:b/>
      <w:bCs/>
      <w:lang w:eastAsia="ru-RU"/>
    </w:rPr>
  </w:style>
  <w:style w:type="paragraph" w:customStyle="1" w:styleId="affffffffffffffffffffffffffff8">
    <w:name w:val="Обычный. Нормальный"/>
    <w:basedOn w:val="affb"/>
    <w:qFormat/>
    <w:rsid w:val="00356A51"/>
    <w:pPr>
      <w:spacing w:before="120" w:after="0" w:line="240" w:lineRule="auto"/>
      <w:ind w:firstLine="709"/>
      <w:jc w:val="both"/>
    </w:pPr>
    <w:rPr>
      <w:rFonts w:ascii="Times New Roman" w:eastAsia="Times New Roman" w:hAnsi="Times New Roman" w:cs="Times New Roman"/>
      <w:sz w:val="24"/>
      <w:szCs w:val="24"/>
      <w:lang w:eastAsia="ru-RU"/>
    </w:rPr>
  </w:style>
  <w:style w:type="paragraph" w:customStyle="1" w:styleId="affffffffffffffffffffffffffff9">
    <w:name w:val="ведомость"/>
    <w:basedOn w:val="affb"/>
    <w:qFormat/>
    <w:rsid w:val="00356A51"/>
    <w:pPr>
      <w:suppressAutoHyphens/>
      <w:spacing w:after="0" w:line="200" w:lineRule="exact"/>
    </w:pPr>
    <w:rPr>
      <w:rFonts w:ascii="Courier New" w:eastAsia="Times New Roman" w:hAnsi="Courier New" w:cs="Times New Roman"/>
      <w:spacing w:val="-20"/>
      <w:sz w:val="24"/>
      <w:szCs w:val="20"/>
      <w:lang w:eastAsia="ru-RU"/>
    </w:rPr>
  </w:style>
  <w:style w:type="paragraph" w:customStyle="1" w:styleId="affffffffffffffffffffffffffffa">
    <w:name w:val="Параметр таблицы"/>
    <w:basedOn w:val="affb"/>
    <w:qFormat/>
    <w:rsid w:val="00356A51"/>
    <w:pPr>
      <w:spacing w:after="0" w:line="240" w:lineRule="auto"/>
      <w:jc w:val="center"/>
    </w:pPr>
    <w:rPr>
      <w:rFonts w:ascii="Times New Roman" w:eastAsia="Times New Roman" w:hAnsi="Times New Roman" w:cs="Times New Roman"/>
      <w:sz w:val="18"/>
      <w:szCs w:val="24"/>
      <w:lang w:eastAsia="ru-RU"/>
    </w:rPr>
  </w:style>
  <w:style w:type="paragraph" w:customStyle="1" w:styleId="affffffffffffffffffffffffffffb">
    <w:name w:val="Обычный нормальный"/>
    <w:basedOn w:val="affb"/>
    <w:qFormat/>
    <w:rsid w:val="00356A51"/>
    <w:pPr>
      <w:spacing w:before="120" w:after="0" w:line="240" w:lineRule="auto"/>
      <w:ind w:firstLine="709"/>
      <w:jc w:val="both"/>
    </w:pPr>
    <w:rPr>
      <w:rFonts w:ascii="Times New Roman" w:eastAsia="Times New Roman" w:hAnsi="Times New Roman" w:cs="Times New Roman"/>
      <w:sz w:val="24"/>
      <w:szCs w:val="24"/>
      <w:lang w:eastAsia="ru-RU"/>
    </w:rPr>
  </w:style>
  <w:style w:type="paragraph" w:customStyle="1" w:styleId="1fffffff8">
    <w:name w:val="перечень 1"/>
    <w:basedOn w:val="afffffffffffffffffffffffffff1"/>
    <w:qFormat/>
    <w:rsid w:val="00356A51"/>
    <w:pPr>
      <w:tabs>
        <w:tab w:val="clear" w:pos="360"/>
        <w:tab w:val="clear" w:pos="851"/>
      </w:tabs>
      <w:spacing w:before="120" w:after="0"/>
      <w:ind w:left="3492" w:hanging="432"/>
    </w:pPr>
    <w:rPr>
      <w:rFonts w:ascii="Calibri" w:eastAsia="Calibri" w:hAnsi="Calibri"/>
      <w:szCs w:val="24"/>
    </w:rPr>
  </w:style>
  <w:style w:type="character" w:customStyle="1" w:styleId="12f0">
    <w:name w:val="Нормальный 12 Знак"/>
    <w:link w:val="12f1"/>
    <w:locked/>
    <w:rsid w:val="00356A51"/>
    <w:rPr>
      <w:rFonts w:ascii="Calibri" w:eastAsia="Calibri" w:hAnsi="Calibri"/>
      <w:sz w:val="24"/>
      <w:lang w:val="x-none" w:eastAsia="x-none"/>
    </w:rPr>
  </w:style>
  <w:style w:type="paragraph" w:customStyle="1" w:styleId="12f1">
    <w:name w:val="Нормальный 12"/>
    <w:basedOn w:val="affb"/>
    <w:link w:val="12f0"/>
    <w:qFormat/>
    <w:rsid w:val="00356A51"/>
    <w:pPr>
      <w:spacing w:after="0" w:line="360" w:lineRule="auto"/>
      <w:jc w:val="both"/>
    </w:pPr>
    <w:rPr>
      <w:rFonts w:ascii="Calibri" w:eastAsia="Calibri" w:hAnsi="Calibri"/>
      <w:sz w:val="24"/>
      <w:lang w:val="x-none" w:eastAsia="x-none"/>
    </w:rPr>
  </w:style>
  <w:style w:type="paragraph" w:customStyle="1" w:styleId="Caaieiaieoaaeeou">
    <w:name w:val="Caaieiaie oaaeeou"/>
    <w:basedOn w:val="affb"/>
    <w:next w:val="affb"/>
    <w:qFormat/>
    <w:rsid w:val="00356A51"/>
    <w:pPr>
      <w:overflowPunct w:val="0"/>
      <w:autoSpaceDE w:val="0"/>
      <w:autoSpaceDN w:val="0"/>
      <w:adjustRightInd w:val="0"/>
      <w:spacing w:before="120" w:after="120" w:line="240" w:lineRule="auto"/>
      <w:jc w:val="center"/>
    </w:pPr>
    <w:rPr>
      <w:rFonts w:ascii="Times New Roman" w:eastAsia="Times New Roman" w:hAnsi="Times New Roman" w:cs="Times New Roman"/>
      <w:sz w:val="24"/>
      <w:szCs w:val="20"/>
      <w:lang w:eastAsia="ru-RU"/>
    </w:rPr>
  </w:style>
  <w:style w:type="paragraph" w:customStyle="1" w:styleId="146">
    <w:name w:val="Нормальный 14"/>
    <w:basedOn w:val="12f1"/>
    <w:qFormat/>
    <w:rsid w:val="00356A51"/>
    <w:rPr>
      <w:sz w:val="28"/>
    </w:rPr>
  </w:style>
  <w:style w:type="paragraph" w:customStyle="1" w:styleId="aff4">
    <w:name w:val="список литературы"/>
    <w:basedOn w:val="affb"/>
    <w:qFormat/>
    <w:rsid w:val="00356A51"/>
    <w:pPr>
      <w:numPr>
        <w:numId w:val="51"/>
      </w:numPr>
      <w:tabs>
        <w:tab w:val="left" w:pos="1080"/>
        <w:tab w:val="num" w:pos="1429"/>
      </w:tabs>
      <w:spacing w:before="120" w:after="0" w:line="240" w:lineRule="auto"/>
      <w:ind w:left="0" w:firstLine="1072"/>
      <w:jc w:val="both"/>
    </w:pPr>
    <w:rPr>
      <w:rFonts w:ascii="Times New Roman" w:eastAsia="Times New Roman" w:hAnsi="Times New Roman" w:cs="Times New Roman"/>
      <w:sz w:val="24"/>
      <w:szCs w:val="24"/>
      <w:lang w:eastAsia="ru-RU"/>
    </w:rPr>
  </w:style>
  <w:style w:type="character" w:customStyle="1" w:styleId="affffffffffffffffffffffffffffc">
    <w:name w:val="абзац Знак Знак Знак"/>
    <w:link w:val="affffffffffffffffffffffffffffd"/>
    <w:locked/>
    <w:rsid w:val="00356A51"/>
    <w:rPr>
      <w:rFonts w:ascii="Calibri" w:eastAsia="Calibri" w:hAnsi="Calibri"/>
      <w:sz w:val="24"/>
      <w:szCs w:val="24"/>
      <w:lang w:val="x-none" w:eastAsia="x-none"/>
    </w:rPr>
  </w:style>
  <w:style w:type="paragraph" w:customStyle="1" w:styleId="affffffffffffffffffffffffffffd">
    <w:name w:val="абзац Знак Знак"/>
    <w:basedOn w:val="affb"/>
    <w:link w:val="affffffffffffffffffffffffffffc"/>
    <w:qFormat/>
    <w:rsid w:val="00356A51"/>
    <w:pPr>
      <w:widowControl w:val="0"/>
      <w:snapToGrid w:val="0"/>
      <w:spacing w:after="0" w:line="240" w:lineRule="auto"/>
      <w:ind w:firstLine="709"/>
      <w:jc w:val="both"/>
    </w:pPr>
    <w:rPr>
      <w:rFonts w:ascii="Calibri" w:eastAsia="Calibri" w:hAnsi="Calibri"/>
      <w:sz w:val="24"/>
      <w:szCs w:val="24"/>
      <w:lang w:val="x-none" w:eastAsia="x-none"/>
    </w:rPr>
  </w:style>
  <w:style w:type="paragraph" w:customStyle="1" w:styleId="affffffffffffffffffffffffffffe">
    <w:name w:val="обычн"/>
    <w:basedOn w:val="afffffffa"/>
    <w:qFormat/>
    <w:rsid w:val="00356A51"/>
    <w:pPr>
      <w:widowControl/>
      <w:suppressAutoHyphens w:val="0"/>
      <w:spacing w:after="120"/>
      <w:ind w:firstLine="720"/>
    </w:pPr>
    <w:rPr>
      <w:rFonts w:ascii="Arial" w:hAnsi="Arial"/>
      <w:color w:val="auto"/>
      <w:sz w:val="24"/>
      <w:szCs w:val="20"/>
      <w:lang w:eastAsia="ru-RU"/>
    </w:rPr>
  </w:style>
  <w:style w:type="paragraph" w:customStyle="1" w:styleId="Char1">
    <w:name w:val="Char1"/>
    <w:basedOn w:val="affb"/>
    <w:qFormat/>
    <w:rsid w:val="00356A51"/>
    <w:pPr>
      <w:keepLines/>
      <w:spacing w:line="240" w:lineRule="exact"/>
    </w:pPr>
    <w:rPr>
      <w:rFonts w:ascii="Verdana" w:eastAsia="MS Mincho" w:hAnsi="Verdana" w:cs="Verdana"/>
      <w:sz w:val="20"/>
      <w:szCs w:val="20"/>
      <w:lang w:val="en-US"/>
    </w:rPr>
  </w:style>
  <w:style w:type="paragraph" w:customStyle="1" w:styleId="afffffffffffffffffffffffffffff">
    <w:name w:val="Таблица текст"/>
    <w:qFormat/>
    <w:rsid w:val="00356A51"/>
    <w:pPr>
      <w:widowControl w:val="0"/>
      <w:suppressAutoHyphens/>
      <w:spacing w:after="0" w:line="360" w:lineRule="auto"/>
      <w:ind w:firstLine="284"/>
      <w:jc w:val="both"/>
    </w:pPr>
    <w:rPr>
      <w:rFonts w:ascii="Times New Roman" w:eastAsia="Times New Roman" w:hAnsi="Times New Roman" w:cs="Times New Roman"/>
      <w:kern w:val="2"/>
      <w:szCs w:val="24"/>
      <w:lang w:eastAsia="ar-SA"/>
    </w:rPr>
  </w:style>
  <w:style w:type="paragraph" w:customStyle="1" w:styleId="Style90">
    <w:name w:val="Style90"/>
    <w:basedOn w:val="affb"/>
    <w:qFormat/>
    <w:rsid w:val="00356A51"/>
    <w:pPr>
      <w:widowControl w:val="0"/>
      <w:autoSpaceDE w:val="0"/>
      <w:autoSpaceDN w:val="0"/>
      <w:adjustRightInd w:val="0"/>
      <w:spacing w:after="0" w:line="275" w:lineRule="exact"/>
      <w:jc w:val="center"/>
    </w:pPr>
    <w:rPr>
      <w:rFonts w:ascii="Times New Roman" w:eastAsia="Times New Roman" w:hAnsi="Times New Roman" w:cs="Times New Roman"/>
      <w:sz w:val="24"/>
      <w:szCs w:val="24"/>
      <w:lang w:eastAsia="ru-RU"/>
    </w:rPr>
  </w:style>
  <w:style w:type="paragraph" w:customStyle="1" w:styleId="Style24">
    <w:name w:val="Style24"/>
    <w:basedOn w:val="affb"/>
    <w:qFormat/>
    <w:rsid w:val="00356A5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1">
    <w:name w:val="Style121"/>
    <w:basedOn w:val="affb"/>
    <w:qFormat/>
    <w:rsid w:val="00356A51"/>
    <w:pPr>
      <w:widowControl w:val="0"/>
      <w:autoSpaceDE w:val="0"/>
      <w:autoSpaceDN w:val="0"/>
      <w:adjustRightInd w:val="0"/>
      <w:spacing w:after="0" w:line="274" w:lineRule="exact"/>
      <w:jc w:val="right"/>
    </w:pPr>
    <w:rPr>
      <w:rFonts w:ascii="Times New Roman" w:eastAsia="Times New Roman" w:hAnsi="Times New Roman" w:cs="Times New Roman"/>
      <w:sz w:val="24"/>
      <w:szCs w:val="24"/>
      <w:lang w:eastAsia="ru-RU"/>
    </w:rPr>
  </w:style>
  <w:style w:type="paragraph" w:customStyle="1" w:styleId="Style144">
    <w:name w:val="Style144"/>
    <w:basedOn w:val="affb"/>
    <w:qFormat/>
    <w:rsid w:val="00356A51"/>
    <w:pPr>
      <w:widowControl w:val="0"/>
      <w:autoSpaceDE w:val="0"/>
      <w:autoSpaceDN w:val="0"/>
      <w:adjustRightInd w:val="0"/>
      <w:spacing w:after="0" w:line="533" w:lineRule="exact"/>
      <w:ind w:firstLine="418"/>
    </w:pPr>
    <w:rPr>
      <w:rFonts w:ascii="Times New Roman" w:eastAsia="Times New Roman" w:hAnsi="Times New Roman" w:cs="Times New Roman"/>
      <w:sz w:val="24"/>
      <w:szCs w:val="24"/>
      <w:lang w:eastAsia="ru-RU"/>
    </w:rPr>
  </w:style>
  <w:style w:type="paragraph" w:customStyle="1" w:styleId="Style57">
    <w:name w:val="Style57"/>
    <w:basedOn w:val="affb"/>
    <w:qFormat/>
    <w:rsid w:val="00356A51"/>
    <w:pPr>
      <w:widowControl w:val="0"/>
      <w:autoSpaceDE w:val="0"/>
      <w:autoSpaceDN w:val="0"/>
      <w:adjustRightInd w:val="0"/>
      <w:spacing w:after="0" w:line="403" w:lineRule="exact"/>
      <w:ind w:firstLine="713"/>
      <w:jc w:val="both"/>
    </w:pPr>
    <w:rPr>
      <w:rFonts w:ascii="Times New Roman" w:eastAsia="Times New Roman" w:hAnsi="Times New Roman" w:cs="Times New Roman"/>
      <w:sz w:val="24"/>
      <w:szCs w:val="24"/>
      <w:lang w:eastAsia="ru-RU"/>
    </w:rPr>
  </w:style>
  <w:style w:type="character" w:customStyle="1" w:styleId="afffffffffffffffffffffffffffff0">
    <w:name w:val="Сноска_"/>
    <w:link w:val="afffffffffffffffffffffffffffff1"/>
    <w:locked/>
    <w:rsid w:val="00356A51"/>
    <w:rPr>
      <w:shd w:val="clear" w:color="auto" w:fill="FFFFFF"/>
    </w:rPr>
  </w:style>
  <w:style w:type="paragraph" w:customStyle="1" w:styleId="afffffffffffffffffffffffffffff1">
    <w:name w:val="Сноска"/>
    <w:basedOn w:val="affb"/>
    <w:link w:val="afffffffffffffffffffffffffffff0"/>
    <w:qFormat/>
    <w:rsid w:val="00356A51"/>
    <w:pPr>
      <w:shd w:val="clear" w:color="auto" w:fill="FFFFFF"/>
      <w:spacing w:after="0" w:line="274" w:lineRule="exact"/>
      <w:ind w:firstLine="700"/>
      <w:jc w:val="both"/>
    </w:pPr>
  </w:style>
  <w:style w:type="paragraph" w:customStyle="1" w:styleId="1f3">
    <w:name w:val="Н. Список 1"/>
    <w:basedOn w:val="121"/>
    <w:qFormat/>
    <w:rsid w:val="00356A51"/>
    <w:pPr>
      <w:numPr>
        <w:numId w:val="52"/>
      </w:numPr>
      <w:tabs>
        <w:tab w:val="clear" w:pos="1069"/>
        <w:tab w:val="num" w:pos="360"/>
        <w:tab w:val="num" w:pos="1492"/>
      </w:tabs>
      <w:suppressAutoHyphens w:val="0"/>
      <w:ind w:left="0" w:right="0" w:firstLine="709"/>
      <w:textAlignment w:val="auto"/>
    </w:pPr>
    <w:rPr>
      <w:rFonts w:ascii="MS Mincho" w:hAnsi="MS Mincho" w:cs="Times New Roman"/>
      <w:lang w:val="en-US" w:eastAsia="ru-RU"/>
    </w:rPr>
  </w:style>
  <w:style w:type="paragraph" w:customStyle="1" w:styleId="-fd">
    <w:name w:val="Таблица - подпись"/>
    <w:next w:val="affb"/>
    <w:autoRedefine/>
    <w:qFormat/>
    <w:rsid w:val="00356A51"/>
    <w:pPr>
      <w:widowControl w:val="0"/>
      <w:tabs>
        <w:tab w:val="left" w:pos="2268"/>
      </w:tabs>
      <w:spacing w:after="120" w:line="240" w:lineRule="auto"/>
      <w:ind w:left="2268" w:hanging="2268"/>
      <w:jc w:val="center"/>
    </w:pPr>
    <w:rPr>
      <w:rFonts w:ascii="Times New Roman" w:eastAsia="Times New Roman" w:hAnsi="Times New Roman" w:cs="Times New Roman"/>
      <w:bCs/>
      <w:sz w:val="24"/>
      <w:szCs w:val="20"/>
      <w:lang w:eastAsia="ru-RU"/>
    </w:rPr>
  </w:style>
  <w:style w:type="paragraph" w:customStyle="1" w:styleId="-fe">
    <w:name w:val="Таблица - текст"/>
    <w:qFormat/>
    <w:rsid w:val="00356A51"/>
    <w:pPr>
      <w:spacing w:before="40" w:after="20" w:line="240" w:lineRule="auto"/>
      <w:jc w:val="center"/>
    </w:pPr>
    <w:rPr>
      <w:rFonts w:ascii="Times New Roman" w:eastAsia="Times New Roman" w:hAnsi="Times New Roman" w:cs="Courier New"/>
      <w:szCs w:val="20"/>
      <w:lang w:val="en-US" w:eastAsia="ru-RU"/>
    </w:rPr>
  </w:style>
  <w:style w:type="character" w:customStyle="1" w:styleId="11f3">
    <w:name w:val="Основной текст (11)_"/>
    <w:link w:val="11f4"/>
    <w:locked/>
    <w:rsid w:val="00356A51"/>
    <w:rPr>
      <w:sz w:val="21"/>
      <w:szCs w:val="21"/>
      <w:shd w:val="clear" w:color="auto" w:fill="FFFFFF"/>
    </w:rPr>
  </w:style>
  <w:style w:type="paragraph" w:customStyle="1" w:styleId="11f4">
    <w:name w:val="Основной текст (11)"/>
    <w:basedOn w:val="affb"/>
    <w:link w:val="11f3"/>
    <w:qFormat/>
    <w:rsid w:val="00356A51"/>
    <w:pPr>
      <w:shd w:val="clear" w:color="auto" w:fill="FFFFFF"/>
      <w:spacing w:after="0" w:line="0" w:lineRule="atLeast"/>
      <w:jc w:val="center"/>
    </w:pPr>
    <w:rPr>
      <w:sz w:val="21"/>
      <w:szCs w:val="21"/>
    </w:rPr>
  </w:style>
  <w:style w:type="character" w:customStyle="1" w:styleId="132">
    <w:name w:val="Основной текст (13)_"/>
    <w:link w:val="133"/>
    <w:locked/>
    <w:rsid w:val="00356A51"/>
    <w:rPr>
      <w:sz w:val="8"/>
      <w:szCs w:val="8"/>
      <w:shd w:val="clear" w:color="auto" w:fill="FFFFFF"/>
    </w:rPr>
  </w:style>
  <w:style w:type="paragraph" w:customStyle="1" w:styleId="133">
    <w:name w:val="Основной текст (13)"/>
    <w:basedOn w:val="affb"/>
    <w:link w:val="132"/>
    <w:qFormat/>
    <w:rsid w:val="00356A51"/>
    <w:pPr>
      <w:shd w:val="clear" w:color="auto" w:fill="FFFFFF"/>
      <w:spacing w:after="0" w:line="0" w:lineRule="atLeast"/>
    </w:pPr>
    <w:rPr>
      <w:sz w:val="8"/>
      <w:szCs w:val="8"/>
    </w:rPr>
  </w:style>
  <w:style w:type="character" w:customStyle="1" w:styleId="104">
    <w:name w:val="Основной текст (10)_"/>
    <w:link w:val="105"/>
    <w:locked/>
    <w:rsid w:val="00356A51"/>
    <w:rPr>
      <w:spacing w:val="-10"/>
      <w:sz w:val="8"/>
      <w:szCs w:val="8"/>
      <w:shd w:val="clear" w:color="auto" w:fill="FFFFFF"/>
    </w:rPr>
  </w:style>
  <w:style w:type="paragraph" w:customStyle="1" w:styleId="105">
    <w:name w:val="Основной текст (10)"/>
    <w:basedOn w:val="affb"/>
    <w:link w:val="104"/>
    <w:qFormat/>
    <w:rsid w:val="00356A51"/>
    <w:pPr>
      <w:shd w:val="clear" w:color="auto" w:fill="FFFFFF"/>
      <w:spacing w:after="0" w:line="0" w:lineRule="atLeast"/>
      <w:jc w:val="right"/>
    </w:pPr>
    <w:rPr>
      <w:spacing w:val="-10"/>
      <w:sz w:val="8"/>
      <w:szCs w:val="8"/>
    </w:rPr>
  </w:style>
  <w:style w:type="character" w:customStyle="1" w:styleId="1211">
    <w:name w:val="Текст табл слева12 Знак1"/>
    <w:link w:val="12f2"/>
    <w:locked/>
    <w:rsid w:val="00356A51"/>
    <w:rPr>
      <w:rFonts w:ascii="Arial" w:hAnsi="Arial" w:cs="Arial"/>
      <w:sz w:val="24"/>
      <w:szCs w:val="24"/>
    </w:rPr>
  </w:style>
  <w:style w:type="paragraph" w:customStyle="1" w:styleId="12f2">
    <w:name w:val="Текст табл слева12"/>
    <w:link w:val="1211"/>
    <w:qFormat/>
    <w:rsid w:val="00356A51"/>
    <w:pPr>
      <w:spacing w:after="0" w:line="240" w:lineRule="auto"/>
    </w:pPr>
    <w:rPr>
      <w:rFonts w:ascii="Arial" w:hAnsi="Arial" w:cs="Arial"/>
      <w:sz w:val="24"/>
      <w:szCs w:val="24"/>
    </w:rPr>
  </w:style>
  <w:style w:type="paragraph" w:customStyle="1" w:styleId="12f3">
    <w:name w:val="цифры табл12"/>
    <w:qFormat/>
    <w:rsid w:val="00356A51"/>
    <w:pPr>
      <w:suppressAutoHyphens/>
      <w:spacing w:after="0" w:line="240" w:lineRule="auto"/>
      <w:jc w:val="center"/>
    </w:pPr>
    <w:rPr>
      <w:rFonts w:ascii="Arial" w:eastAsia="Times New Roman" w:hAnsi="Arial" w:cs="Times New Roman"/>
      <w:sz w:val="24"/>
      <w:szCs w:val="24"/>
      <w:lang w:eastAsia="ru-RU"/>
    </w:rPr>
  </w:style>
  <w:style w:type="character" w:customStyle="1" w:styleId="12f4">
    <w:name w:val="Шапка таблицы жир12 Знак"/>
    <w:link w:val="12f5"/>
    <w:locked/>
    <w:rsid w:val="00356A51"/>
    <w:rPr>
      <w:rFonts w:ascii="Arial" w:hAnsi="Arial" w:cs="Arial"/>
      <w:b/>
      <w:bCs/>
      <w:sz w:val="24"/>
      <w:szCs w:val="24"/>
    </w:rPr>
  </w:style>
  <w:style w:type="paragraph" w:customStyle="1" w:styleId="12f5">
    <w:name w:val="Шапка таблицы жир12"/>
    <w:link w:val="12f4"/>
    <w:qFormat/>
    <w:rsid w:val="00356A51"/>
    <w:pPr>
      <w:spacing w:after="0" w:line="240" w:lineRule="auto"/>
      <w:jc w:val="center"/>
    </w:pPr>
    <w:rPr>
      <w:rFonts w:ascii="Arial" w:hAnsi="Arial" w:cs="Arial"/>
      <w:b/>
      <w:bCs/>
      <w:sz w:val="24"/>
      <w:szCs w:val="24"/>
    </w:rPr>
  </w:style>
  <w:style w:type="character" w:customStyle="1" w:styleId="afffffffffffffffffffffffffffff2">
    <w:name w:val="Заг Таблицы Знак"/>
    <w:link w:val="afffffffffffffffffffffffffffff3"/>
    <w:locked/>
    <w:rsid w:val="00356A51"/>
    <w:rPr>
      <w:sz w:val="24"/>
      <w:szCs w:val="24"/>
    </w:rPr>
  </w:style>
  <w:style w:type="paragraph" w:customStyle="1" w:styleId="afffffffffffffffffffffffffffff3">
    <w:name w:val="Заг Таблицы"/>
    <w:link w:val="afffffffffffffffffffffffffffff2"/>
    <w:autoRedefine/>
    <w:qFormat/>
    <w:rsid w:val="00356A51"/>
    <w:pPr>
      <w:spacing w:before="120" w:after="120" w:line="360" w:lineRule="auto"/>
      <w:ind w:firstLine="709"/>
      <w:jc w:val="both"/>
    </w:pPr>
    <w:rPr>
      <w:sz w:val="24"/>
      <w:szCs w:val="24"/>
    </w:rPr>
  </w:style>
  <w:style w:type="character" w:customStyle="1" w:styleId="12f6">
    <w:name w:val="Текст табл центр12 Знак"/>
    <w:link w:val="12f7"/>
    <w:locked/>
    <w:rsid w:val="00356A51"/>
    <w:rPr>
      <w:rFonts w:ascii="Arial" w:hAnsi="Arial" w:cs="Arial"/>
      <w:bCs/>
      <w:sz w:val="24"/>
      <w:szCs w:val="24"/>
    </w:rPr>
  </w:style>
  <w:style w:type="paragraph" w:customStyle="1" w:styleId="12f7">
    <w:name w:val="Текст табл центр12"/>
    <w:link w:val="12f6"/>
    <w:autoRedefine/>
    <w:qFormat/>
    <w:rsid w:val="00356A51"/>
    <w:pPr>
      <w:spacing w:after="0" w:line="240" w:lineRule="auto"/>
      <w:jc w:val="center"/>
    </w:pPr>
    <w:rPr>
      <w:rFonts w:ascii="Arial" w:hAnsi="Arial" w:cs="Arial"/>
      <w:bCs/>
      <w:sz w:val="24"/>
      <w:szCs w:val="24"/>
    </w:rPr>
  </w:style>
  <w:style w:type="paragraph" w:customStyle="1" w:styleId="xl70">
    <w:name w:val="xl70"/>
    <w:basedOn w:val="affb"/>
    <w:qFormat/>
    <w:rsid w:val="00356A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ffb"/>
    <w:qFormat/>
    <w:rsid w:val="00356A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ffb"/>
    <w:qFormat/>
    <w:rsid w:val="00356A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
    <w:name w:val="xl74"/>
    <w:basedOn w:val="affb"/>
    <w:qFormat/>
    <w:rsid w:val="00356A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
    <w:name w:val="xl76"/>
    <w:basedOn w:val="affb"/>
    <w:qFormat/>
    <w:rsid w:val="00356A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7">
    <w:name w:val="xl77"/>
    <w:basedOn w:val="affb"/>
    <w:qFormat/>
    <w:rsid w:val="00356A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ffb"/>
    <w:qFormat/>
    <w:rsid w:val="00356A51"/>
    <w:pPr>
      <w:shd w:val="clear" w:color="auto"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ffb"/>
    <w:qFormat/>
    <w:rsid w:val="00356A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ffb"/>
    <w:qFormat/>
    <w:rsid w:val="00356A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ffb"/>
    <w:qFormat/>
    <w:rsid w:val="00356A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ffffffffffffffffffffffff4">
    <w:name w:val="Осн_текст Знак Знак Знак"/>
    <w:link w:val="afffffffffffffffffffffffffffff5"/>
    <w:locked/>
    <w:rsid w:val="00356A51"/>
    <w:rPr>
      <w:rFonts w:ascii="Arial" w:hAnsi="Arial" w:cs="Arial"/>
      <w:szCs w:val="24"/>
      <w:lang w:val="x-none" w:eastAsia="x-none"/>
    </w:rPr>
  </w:style>
  <w:style w:type="paragraph" w:customStyle="1" w:styleId="afffffffffffffffffffffffffffff5">
    <w:name w:val="Осн_текст Знак Знак"/>
    <w:basedOn w:val="affb"/>
    <w:link w:val="afffffffffffffffffffffffffffff4"/>
    <w:qFormat/>
    <w:rsid w:val="00356A51"/>
    <w:pPr>
      <w:spacing w:after="0" w:line="360" w:lineRule="auto"/>
      <w:ind w:left="227" w:firstLine="709"/>
      <w:jc w:val="both"/>
    </w:pPr>
    <w:rPr>
      <w:rFonts w:ascii="Arial" w:hAnsi="Arial" w:cs="Arial"/>
      <w:szCs w:val="24"/>
      <w:lang w:val="x-none" w:eastAsia="x-none"/>
    </w:rPr>
  </w:style>
  <w:style w:type="paragraph" w:customStyle="1" w:styleId="xl73">
    <w:name w:val="xl73"/>
    <w:basedOn w:val="affb"/>
    <w:qFormat/>
    <w:rsid w:val="00356A51"/>
    <w:pPr>
      <w:pBdr>
        <w:top w:val="single" w:sz="4" w:space="0" w:color="auto"/>
        <w:left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
    <w:name w:val="xl75"/>
    <w:basedOn w:val="affb"/>
    <w:qFormat/>
    <w:rsid w:val="00356A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ffb"/>
    <w:qFormat/>
    <w:rsid w:val="00356A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3">
    <w:name w:val="xl83"/>
    <w:basedOn w:val="affb"/>
    <w:qFormat/>
    <w:rsid w:val="00356A5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4">
    <w:name w:val="xl84"/>
    <w:basedOn w:val="affb"/>
    <w:qFormat/>
    <w:rsid w:val="00356A5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5">
    <w:name w:val="xl85"/>
    <w:basedOn w:val="affb"/>
    <w:qFormat/>
    <w:rsid w:val="00356A5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6">
    <w:name w:val="xl86"/>
    <w:basedOn w:val="affb"/>
    <w:qFormat/>
    <w:rsid w:val="00356A5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ffb"/>
    <w:qFormat/>
    <w:rsid w:val="00356A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88">
    <w:name w:val="xl88"/>
    <w:basedOn w:val="affb"/>
    <w:qFormat/>
    <w:rsid w:val="00356A5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ffb"/>
    <w:qFormat/>
    <w:rsid w:val="00356A5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0">
    <w:name w:val="xl90"/>
    <w:basedOn w:val="affb"/>
    <w:qFormat/>
    <w:rsid w:val="00356A5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1">
    <w:name w:val="xl91"/>
    <w:basedOn w:val="affb"/>
    <w:qFormat/>
    <w:rsid w:val="00356A51"/>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92">
    <w:name w:val="xl92"/>
    <w:basedOn w:val="affb"/>
    <w:qFormat/>
    <w:rsid w:val="00356A51"/>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93">
    <w:name w:val="xl93"/>
    <w:basedOn w:val="affb"/>
    <w:qFormat/>
    <w:rsid w:val="00356A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94">
    <w:name w:val="xl94"/>
    <w:basedOn w:val="affb"/>
    <w:qFormat/>
    <w:rsid w:val="00356A5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5">
    <w:name w:val="xl95"/>
    <w:basedOn w:val="affb"/>
    <w:qFormat/>
    <w:rsid w:val="00356A5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ffb"/>
    <w:qFormat/>
    <w:rsid w:val="00356A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97">
    <w:name w:val="xl97"/>
    <w:basedOn w:val="affb"/>
    <w:qFormat/>
    <w:rsid w:val="00356A51"/>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8">
    <w:name w:val="xl98"/>
    <w:basedOn w:val="affb"/>
    <w:qFormat/>
    <w:rsid w:val="00356A51"/>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99">
    <w:name w:val="xl99"/>
    <w:basedOn w:val="affb"/>
    <w:qFormat/>
    <w:rsid w:val="00356A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0">
    <w:name w:val="xl100"/>
    <w:basedOn w:val="affb"/>
    <w:qFormat/>
    <w:rsid w:val="00356A51"/>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1">
    <w:name w:val="xl101"/>
    <w:basedOn w:val="affb"/>
    <w:qFormat/>
    <w:rsid w:val="00356A51"/>
    <w:pPr>
      <w:pBdr>
        <w:top w:val="single" w:sz="4" w:space="0" w:color="auto"/>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ffb"/>
    <w:qFormat/>
    <w:rsid w:val="00356A51"/>
    <w:pPr>
      <w:shd w:val="clear" w:color="auto" w:fill="FFFF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3">
    <w:name w:val="xl103"/>
    <w:basedOn w:val="affb"/>
    <w:qFormat/>
    <w:rsid w:val="00356A51"/>
    <w:pPr>
      <w:pBdr>
        <w:top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4">
    <w:name w:val="xl104"/>
    <w:basedOn w:val="affb"/>
    <w:qFormat/>
    <w:rsid w:val="00356A5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5">
    <w:name w:val="xl105"/>
    <w:basedOn w:val="affb"/>
    <w:qFormat/>
    <w:rsid w:val="00356A51"/>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6">
    <w:name w:val="xl106"/>
    <w:basedOn w:val="affb"/>
    <w:qFormat/>
    <w:rsid w:val="00356A51"/>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7">
    <w:name w:val="xl107"/>
    <w:basedOn w:val="affb"/>
    <w:qFormat/>
    <w:rsid w:val="00356A51"/>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8">
    <w:name w:val="xl108"/>
    <w:basedOn w:val="affb"/>
    <w:qFormat/>
    <w:rsid w:val="00356A51"/>
    <w:pPr>
      <w:pBdr>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9">
    <w:name w:val="xl109"/>
    <w:basedOn w:val="affb"/>
    <w:qFormat/>
    <w:rsid w:val="00356A51"/>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0">
    <w:name w:val="xl110"/>
    <w:basedOn w:val="affb"/>
    <w:qFormat/>
    <w:rsid w:val="00356A51"/>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1">
    <w:name w:val="xl111"/>
    <w:basedOn w:val="affb"/>
    <w:qFormat/>
    <w:rsid w:val="00356A5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2">
    <w:name w:val="xl112"/>
    <w:basedOn w:val="affb"/>
    <w:qFormat/>
    <w:rsid w:val="00356A51"/>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3">
    <w:name w:val="xl113"/>
    <w:basedOn w:val="affb"/>
    <w:qFormat/>
    <w:rsid w:val="00356A51"/>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4">
    <w:name w:val="xl114"/>
    <w:basedOn w:val="affb"/>
    <w:qFormat/>
    <w:rsid w:val="00356A51"/>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5">
    <w:name w:val="xl115"/>
    <w:basedOn w:val="affb"/>
    <w:qFormat/>
    <w:rsid w:val="00356A51"/>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6">
    <w:name w:val="xl116"/>
    <w:basedOn w:val="affb"/>
    <w:qFormat/>
    <w:rsid w:val="00356A51"/>
    <w:pPr>
      <w:pBdr>
        <w:top w:val="single" w:sz="4" w:space="0" w:color="auto"/>
        <w:bottom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7">
    <w:name w:val="xl117"/>
    <w:basedOn w:val="affb"/>
    <w:qFormat/>
    <w:rsid w:val="00356A51"/>
    <w:pPr>
      <w:pBdr>
        <w:top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8">
    <w:name w:val="xl118"/>
    <w:basedOn w:val="affb"/>
    <w:qFormat/>
    <w:rsid w:val="00356A5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9">
    <w:name w:val="xl119"/>
    <w:basedOn w:val="affb"/>
    <w:qFormat/>
    <w:rsid w:val="00356A51"/>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0">
    <w:name w:val="xl120"/>
    <w:basedOn w:val="affb"/>
    <w:qFormat/>
    <w:rsid w:val="00356A51"/>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1">
    <w:name w:val="xl121"/>
    <w:basedOn w:val="affb"/>
    <w:qFormat/>
    <w:rsid w:val="00356A51"/>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2">
    <w:name w:val="xl122"/>
    <w:basedOn w:val="affb"/>
    <w:qFormat/>
    <w:rsid w:val="00356A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0">
    <w:name w:val="РН Заголовок 1"/>
    <w:basedOn w:val="affb"/>
    <w:next w:val="affb"/>
    <w:qFormat/>
    <w:rsid w:val="00356A51"/>
    <w:pPr>
      <w:keepNext/>
      <w:keepLines/>
      <w:pageBreakBefore/>
      <w:numPr>
        <w:numId w:val="53"/>
      </w:numPr>
      <w:spacing w:before="220" w:after="220" w:line="240" w:lineRule="auto"/>
      <w:ind w:left="0"/>
      <w:jc w:val="both"/>
      <w:outlineLvl w:val="0"/>
    </w:pPr>
    <w:rPr>
      <w:rFonts w:ascii="Arial" w:eastAsia="Times New Roman" w:hAnsi="Arial" w:cs="Arial"/>
      <w:b/>
      <w:sz w:val="24"/>
      <w:szCs w:val="24"/>
    </w:rPr>
  </w:style>
  <w:style w:type="character" w:customStyle="1" w:styleId="afffffffffffffffffffffffffffff6">
    <w:name w:val="РН Простой Знак"/>
    <w:link w:val="afffffffffffffffffffffffffffff7"/>
    <w:locked/>
    <w:rsid w:val="00356A51"/>
    <w:rPr>
      <w:rFonts w:ascii="Arial" w:hAnsi="Arial" w:cs="Arial"/>
      <w:szCs w:val="24"/>
      <w:lang w:val="x-none"/>
    </w:rPr>
  </w:style>
  <w:style w:type="paragraph" w:customStyle="1" w:styleId="afffffffffffffffffffffffffffff7">
    <w:name w:val="РН Простой"/>
    <w:basedOn w:val="affb"/>
    <w:link w:val="afffffffffffffffffffffffffffff6"/>
    <w:qFormat/>
    <w:rsid w:val="00356A51"/>
    <w:pPr>
      <w:spacing w:after="0" w:line="360" w:lineRule="auto"/>
      <w:ind w:firstLine="709"/>
      <w:jc w:val="both"/>
    </w:pPr>
    <w:rPr>
      <w:rFonts w:ascii="Arial" w:hAnsi="Arial" w:cs="Arial"/>
      <w:szCs w:val="24"/>
      <w:lang w:val="x-none"/>
    </w:rPr>
  </w:style>
  <w:style w:type="paragraph" w:customStyle="1" w:styleId="2fffff">
    <w:name w:val="РН Заголовок 2"/>
    <w:basedOn w:val="affb"/>
    <w:next w:val="affb"/>
    <w:qFormat/>
    <w:rsid w:val="00356A51"/>
    <w:pPr>
      <w:keepLines/>
      <w:tabs>
        <w:tab w:val="num" w:pos="840"/>
      </w:tabs>
      <w:spacing w:before="220" w:after="220" w:line="240" w:lineRule="auto"/>
      <w:ind w:left="840"/>
      <w:jc w:val="both"/>
      <w:outlineLvl w:val="1"/>
    </w:pPr>
    <w:rPr>
      <w:rFonts w:ascii="Arial" w:eastAsia="Times New Roman" w:hAnsi="Arial" w:cs="Arial"/>
      <w:b/>
      <w:szCs w:val="24"/>
    </w:rPr>
  </w:style>
  <w:style w:type="paragraph" w:customStyle="1" w:styleId="3ff7">
    <w:name w:val="РН Заголовок 3"/>
    <w:basedOn w:val="affb"/>
    <w:next w:val="affb"/>
    <w:qFormat/>
    <w:rsid w:val="00356A51"/>
    <w:pPr>
      <w:keepLines/>
      <w:tabs>
        <w:tab w:val="num" w:pos="709"/>
      </w:tabs>
      <w:spacing w:before="220" w:after="220" w:line="240" w:lineRule="auto"/>
      <w:ind w:left="709"/>
      <w:jc w:val="both"/>
      <w:outlineLvl w:val="2"/>
    </w:pPr>
    <w:rPr>
      <w:rFonts w:ascii="Arial" w:eastAsia="Times New Roman" w:hAnsi="Arial" w:cs="Arial"/>
      <w:b/>
      <w:i/>
      <w:szCs w:val="24"/>
    </w:rPr>
  </w:style>
  <w:style w:type="paragraph" w:customStyle="1" w:styleId="4f9">
    <w:name w:val="РН Заголовок 4"/>
    <w:basedOn w:val="affb"/>
    <w:next w:val="affb"/>
    <w:qFormat/>
    <w:rsid w:val="00356A51"/>
    <w:pPr>
      <w:keepLines/>
      <w:tabs>
        <w:tab w:val="num" w:pos="0"/>
      </w:tabs>
      <w:spacing w:before="220" w:after="220" w:line="240" w:lineRule="auto"/>
      <w:ind w:left="709"/>
      <w:outlineLvl w:val="3"/>
    </w:pPr>
    <w:rPr>
      <w:rFonts w:ascii="Arial" w:eastAsia="Times New Roman" w:hAnsi="Arial" w:cs="Arial"/>
      <w:i/>
      <w:szCs w:val="24"/>
    </w:rPr>
  </w:style>
  <w:style w:type="paragraph" w:customStyle="1" w:styleId="IG2">
    <w:name w:val="Нумерованный_список_IG"/>
    <w:basedOn w:val="affb"/>
    <w:qFormat/>
    <w:rsid w:val="00356A51"/>
    <w:pPr>
      <w:tabs>
        <w:tab w:val="num" w:pos="0"/>
      </w:tabs>
      <w:snapToGrid w:val="0"/>
      <w:spacing w:after="0" w:line="360" w:lineRule="auto"/>
      <w:ind w:firstLine="851"/>
      <w:jc w:val="both"/>
    </w:pPr>
    <w:rPr>
      <w:rFonts w:ascii="Times New Roman" w:eastAsia="Times New Roman" w:hAnsi="Times New Roman" w:cs="Times New Roman"/>
      <w:sz w:val="28"/>
      <w:szCs w:val="28"/>
      <w:lang w:eastAsia="ru-RU"/>
    </w:rPr>
  </w:style>
  <w:style w:type="paragraph" w:customStyle="1" w:styleId="07">
    <w:name w:val="Текст0"/>
    <w:basedOn w:val="affb"/>
    <w:qFormat/>
    <w:rsid w:val="00356A51"/>
    <w:pPr>
      <w:tabs>
        <w:tab w:val="left" w:pos="567"/>
      </w:tabs>
      <w:spacing w:after="0" w:line="240" w:lineRule="auto"/>
      <w:ind w:firstLine="709"/>
      <w:jc w:val="both"/>
    </w:pPr>
    <w:rPr>
      <w:rFonts w:ascii="Times New Roman" w:eastAsia="Times New Roman" w:hAnsi="Times New Roman" w:cs="Times New Roman"/>
      <w:sz w:val="24"/>
      <w:szCs w:val="20"/>
      <w:lang w:eastAsia="ru-RU"/>
    </w:rPr>
  </w:style>
  <w:style w:type="paragraph" w:customStyle="1" w:styleId="Style50">
    <w:name w:val="Style50"/>
    <w:basedOn w:val="affb"/>
    <w:qFormat/>
    <w:rsid w:val="00356A51"/>
    <w:pPr>
      <w:widowControl w:val="0"/>
      <w:autoSpaceDE w:val="0"/>
      <w:autoSpaceDN w:val="0"/>
      <w:adjustRightInd w:val="0"/>
      <w:spacing w:after="0" w:line="276" w:lineRule="exact"/>
      <w:ind w:firstLine="710"/>
      <w:jc w:val="both"/>
    </w:pPr>
    <w:rPr>
      <w:rFonts w:ascii="Times New Roman" w:eastAsia="Times New Roman" w:hAnsi="Times New Roman" w:cs="Times New Roman"/>
      <w:sz w:val="24"/>
      <w:szCs w:val="24"/>
      <w:lang w:eastAsia="ru-RU"/>
    </w:rPr>
  </w:style>
  <w:style w:type="paragraph" w:customStyle="1" w:styleId="3ff8">
    <w:name w:val="Обычный3"/>
    <w:qFormat/>
    <w:rsid w:val="00356A51"/>
    <w:pPr>
      <w:snapToGrid w:val="0"/>
      <w:spacing w:after="0" w:line="240" w:lineRule="auto"/>
    </w:pPr>
    <w:rPr>
      <w:rFonts w:ascii="Times New Roman" w:eastAsia="Times New Roman" w:hAnsi="Times New Roman" w:cs="Times New Roman"/>
      <w:sz w:val="20"/>
      <w:szCs w:val="20"/>
      <w:lang w:eastAsia="ru-RU"/>
    </w:rPr>
  </w:style>
  <w:style w:type="character" w:customStyle="1" w:styleId="1fffffff9">
    <w:name w:val="Обычный 1 Знак"/>
    <w:link w:val="1fffffffa"/>
    <w:locked/>
    <w:rsid w:val="00356A51"/>
    <w:rPr>
      <w:rFonts w:ascii="Arial" w:eastAsia="SimSun" w:hAnsi="Arial" w:cs="Arial"/>
      <w:bCs/>
      <w:sz w:val="28"/>
      <w:szCs w:val="24"/>
      <w:lang w:val="x-none" w:eastAsia="x-none"/>
    </w:rPr>
  </w:style>
  <w:style w:type="paragraph" w:customStyle="1" w:styleId="1fffffffa">
    <w:name w:val="Обычный 1"/>
    <w:basedOn w:val="affffffff"/>
    <w:link w:val="1fffffff9"/>
    <w:qFormat/>
    <w:rsid w:val="00356A51"/>
    <w:pPr>
      <w:tabs>
        <w:tab w:val="clear" w:pos="4677"/>
        <w:tab w:val="clear" w:pos="9355"/>
      </w:tabs>
      <w:suppressAutoHyphens w:val="0"/>
      <w:jc w:val="both"/>
    </w:pPr>
    <w:rPr>
      <w:rFonts w:ascii="Arial" w:eastAsia="SimSun" w:hAnsi="Arial" w:cs="Arial"/>
      <w:bCs/>
      <w:szCs w:val="24"/>
      <w:lang w:val="x-none" w:eastAsia="x-none"/>
    </w:rPr>
  </w:style>
  <w:style w:type="paragraph" w:customStyle="1" w:styleId="1400">
    <w:name w:val="140"/>
    <w:basedOn w:val="affb"/>
    <w:qFormat/>
    <w:rsid w:val="00356A51"/>
    <w:pPr>
      <w:autoSpaceDE w:val="0"/>
      <w:autoSpaceDN w:val="0"/>
      <w:spacing w:before="120" w:after="120" w:line="240" w:lineRule="auto"/>
      <w:jc w:val="center"/>
    </w:pPr>
    <w:rPr>
      <w:rFonts w:ascii="Times New Roman" w:eastAsia="Times New Roman" w:hAnsi="Times New Roman" w:cs="Times New Roman"/>
      <w:b/>
      <w:bCs/>
      <w:color w:val="000000"/>
      <w:sz w:val="28"/>
      <w:szCs w:val="28"/>
      <w:lang w:eastAsia="ru-RU"/>
    </w:rPr>
  </w:style>
  <w:style w:type="paragraph" w:customStyle="1" w:styleId="14000">
    <w:name w:val="1400"/>
    <w:basedOn w:val="affb"/>
    <w:qFormat/>
    <w:rsid w:val="00356A51"/>
    <w:pPr>
      <w:autoSpaceDE w:val="0"/>
      <w:autoSpaceDN w:val="0"/>
      <w:spacing w:before="120" w:after="0" w:line="240" w:lineRule="auto"/>
      <w:jc w:val="center"/>
    </w:pPr>
    <w:rPr>
      <w:rFonts w:ascii="Times New Roman" w:eastAsia="Times New Roman" w:hAnsi="Times New Roman" w:cs="Times New Roman"/>
      <w:b/>
      <w:bCs/>
      <w:color w:val="000000"/>
      <w:sz w:val="28"/>
      <w:szCs w:val="28"/>
      <w:lang w:eastAsia="ru-RU"/>
    </w:rPr>
  </w:style>
  <w:style w:type="character" w:customStyle="1" w:styleId="TableText0">
    <w:name w:val="Table Text Знак"/>
    <w:link w:val="TableText1"/>
    <w:locked/>
    <w:rsid w:val="00356A51"/>
    <w:rPr>
      <w:rFonts w:ascii="Arial" w:hAnsi="Arial" w:cs="Arial"/>
      <w:noProof/>
      <w:lang w:val="x-none" w:eastAsia="x-none"/>
    </w:rPr>
  </w:style>
  <w:style w:type="paragraph" w:customStyle="1" w:styleId="TableText1">
    <w:name w:val="Table Text"/>
    <w:basedOn w:val="affb"/>
    <w:link w:val="TableText0"/>
    <w:qFormat/>
    <w:rsid w:val="00356A51"/>
    <w:pPr>
      <w:spacing w:before="40" w:after="40" w:line="240" w:lineRule="auto"/>
      <w:jc w:val="center"/>
    </w:pPr>
    <w:rPr>
      <w:rFonts w:ascii="Arial" w:hAnsi="Arial" w:cs="Arial"/>
      <w:noProof/>
      <w:lang w:val="x-none" w:eastAsia="x-none"/>
    </w:rPr>
  </w:style>
  <w:style w:type="paragraph" w:customStyle="1" w:styleId="text1">
    <w:name w:val="text1"/>
    <w:basedOn w:val="affffffff6"/>
    <w:qFormat/>
    <w:rsid w:val="00356A51"/>
    <w:pPr>
      <w:suppressAutoHyphens w:val="0"/>
      <w:spacing w:after="0"/>
      <w:ind w:left="0" w:firstLine="851"/>
      <w:jc w:val="both"/>
    </w:pPr>
    <w:rPr>
      <w:sz w:val="24"/>
      <w:lang w:eastAsia="ru-RU"/>
    </w:rPr>
  </w:style>
  <w:style w:type="paragraph" w:customStyle="1" w:styleId="txtrep">
    <w:name w:val="txt_rep"/>
    <w:basedOn w:val="affb"/>
    <w:qFormat/>
    <w:rsid w:val="00356A51"/>
    <w:pPr>
      <w:spacing w:after="0" w:line="360" w:lineRule="auto"/>
      <w:ind w:firstLine="709"/>
      <w:jc w:val="both"/>
    </w:pPr>
    <w:rPr>
      <w:rFonts w:ascii="Times New Roman" w:eastAsia="Times New Roman" w:hAnsi="Times New Roman" w:cs="Times New Roman"/>
      <w:color w:val="000000"/>
      <w:sz w:val="24"/>
      <w:szCs w:val="24"/>
      <w:lang w:eastAsia="ru-RU"/>
    </w:rPr>
  </w:style>
  <w:style w:type="paragraph" w:customStyle="1" w:styleId="Dhead2">
    <w:name w:val="Dhead2"/>
    <w:basedOn w:val="afffffffa"/>
    <w:qFormat/>
    <w:rsid w:val="00356A51"/>
    <w:pPr>
      <w:widowControl/>
      <w:suppressAutoHyphens w:val="0"/>
      <w:spacing w:after="120"/>
      <w:jc w:val="center"/>
    </w:pPr>
    <w:rPr>
      <w:rFonts w:ascii="Arial" w:hAnsi="Arial"/>
      <w:b/>
      <w:color w:val="auto"/>
      <w:sz w:val="28"/>
      <w:szCs w:val="20"/>
      <w:lang w:val="en-US" w:eastAsia="ru-RU"/>
    </w:rPr>
  </w:style>
  <w:style w:type="paragraph" w:customStyle="1" w:styleId="afffffffffffffffffffffffffffff8">
    <w:name w:val="Таблрис"/>
    <w:basedOn w:val="affb"/>
    <w:qFormat/>
    <w:rsid w:val="00356A51"/>
    <w:pPr>
      <w:spacing w:after="0" w:line="240" w:lineRule="auto"/>
      <w:jc w:val="center"/>
    </w:pPr>
    <w:rPr>
      <w:rFonts w:ascii="Times New Roman" w:eastAsia="Times New Roman" w:hAnsi="Times New Roman" w:cs="Times New Roman"/>
      <w:sz w:val="24"/>
      <w:szCs w:val="24"/>
      <w:lang w:eastAsia="ru-RU"/>
    </w:rPr>
  </w:style>
  <w:style w:type="paragraph" w:customStyle="1" w:styleId="tblnrep">
    <w:name w:val="tbln_rep"/>
    <w:basedOn w:val="afffffffffffffffffffe"/>
    <w:next w:val="12e"/>
    <w:qFormat/>
    <w:rsid w:val="00356A51"/>
    <w:pPr>
      <w:spacing w:before="120"/>
      <w:ind w:left="0"/>
      <w:jc w:val="both"/>
    </w:pPr>
    <w:rPr>
      <w:rFonts w:eastAsia="Times New Roman"/>
    </w:rPr>
  </w:style>
  <w:style w:type="paragraph" w:customStyle="1" w:styleId="tablrep">
    <w:name w:val="tabl_rep"/>
    <w:basedOn w:val="12e"/>
    <w:qFormat/>
    <w:rsid w:val="00356A51"/>
    <w:pPr>
      <w:overflowPunct/>
      <w:autoSpaceDE/>
      <w:autoSpaceDN/>
      <w:adjustRightInd/>
      <w:snapToGrid w:val="0"/>
      <w:jc w:val="center"/>
    </w:pPr>
    <w:rPr>
      <w:rFonts w:ascii="Times New Roman" w:eastAsia="Times New Roman" w:hAnsi="Times New Roman"/>
      <w:sz w:val="24"/>
      <w:szCs w:val="24"/>
      <w:lang w:eastAsia="ru-RU"/>
    </w:rPr>
  </w:style>
  <w:style w:type="paragraph" w:customStyle="1" w:styleId="tfigrep">
    <w:name w:val="tfig_rep"/>
    <w:basedOn w:val="afffffffc"/>
    <w:qFormat/>
    <w:rsid w:val="00356A51"/>
    <w:pPr>
      <w:suppressLineNumbers w:val="0"/>
      <w:suppressAutoHyphens w:val="0"/>
      <w:spacing w:before="60"/>
      <w:jc w:val="center"/>
    </w:pPr>
    <w:rPr>
      <w:bCs/>
      <w:i w:val="0"/>
      <w:iCs w:val="0"/>
      <w:szCs w:val="20"/>
      <w:lang w:eastAsia="ru-RU"/>
    </w:rPr>
  </w:style>
  <w:style w:type="paragraph" w:customStyle="1" w:styleId="af">
    <w:name w:val="Бюллетень"/>
    <w:basedOn w:val="affb"/>
    <w:qFormat/>
    <w:rsid w:val="00356A51"/>
    <w:pPr>
      <w:numPr>
        <w:numId w:val="54"/>
      </w:numPr>
      <w:tabs>
        <w:tab w:val="left" w:pos="851"/>
      </w:tabs>
      <w:spacing w:before="60" w:after="0" w:line="240" w:lineRule="auto"/>
      <w:ind w:left="851" w:hanging="284"/>
      <w:jc w:val="both"/>
    </w:pPr>
    <w:rPr>
      <w:rFonts w:ascii="Times New Roman" w:eastAsia="Times New Roman" w:hAnsi="Times New Roman" w:cs="Times New Roman"/>
      <w:sz w:val="24"/>
      <w:szCs w:val="20"/>
      <w:lang w:eastAsia="ru-RU"/>
    </w:rPr>
  </w:style>
  <w:style w:type="character" w:customStyle="1" w:styleId="afffffffffffffffffffffffffffff9">
    <w:name w:val="Основной текст док. Знак Знак Знак"/>
    <w:link w:val="afffffffffffffffffffffffffffffa"/>
    <w:locked/>
    <w:rsid w:val="00356A51"/>
    <w:rPr>
      <w:sz w:val="24"/>
      <w:lang w:val="x-none" w:eastAsia="x-none"/>
    </w:rPr>
  </w:style>
  <w:style w:type="paragraph" w:customStyle="1" w:styleId="afffffffffffffffffffffffffffffa">
    <w:name w:val="Основной текст док. Знак Знак"/>
    <w:basedOn w:val="affb"/>
    <w:link w:val="afffffffffffffffffffffffffffff9"/>
    <w:qFormat/>
    <w:rsid w:val="00356A51"/>
    <w:pPr>
      <w:spacing w:before="60" w:after="60" w:line="240" w:lineRule="auto"/>
      <w:ind w:firstLine="567"/>
      <w:jc w:val="both"/>
    </w:pPr>
    <w:rPr>
      <w:sz w:val="24"/>
      <w:lang w:val="x-none" w:eastAsia="x-none"/>
    </w:rPr>
  </w:style>
  <w:style w:type="paragraph" w:customStyle="1" w:styleId="29">
    <w:name w:val="с2"/>
    <w:basedOn w:val="affb"/>
    <w:qFormat/>
    <w:rsid w:val="00356A51"/>
    <w:pPr>
      <w:numPr>
        <w:numId w:val="55"/>
      </w:numPr>
      <w:spacing w:after="0" w:line="360" w:lineRule="auto"/>
      <w:ind w:left="0" w:firstLine="0"/>
      <w:jc w:val="center"/>
    </w:pPr>
    <w:rPr>
      <w:rFonts w:ascii="Times New Roman" w:eastAsia="Times New Roman" w:hAnsi="Times New Roman" w:cs="Times New Roman"/>
      <w:sz w:val="28"/>
      <w:szCs w:val="28"/>
      <w:lang w:eastAsia="ru-RU"/>
    </w:rPr>
  </w:style>
  <w:style w:type="paragraph" w:customStyle="1" w:styleId="1fffffffb">
    <w:name w:val="М. список 1"/>
    <w:basedOn w:val="affb"/>
    <w:next w:val="affb"/>
    <w:qFormat/>
    <w:rsid w:val="00356A51"/>
    <w:pPr>
      <w:tabs>
        <w:tab w:val="num" w:pos="1134"/>
      </w:tabs>
      <w:spacing w:before="120" w:after="0" w:line="240" w:lineRule="auto"/>
      <w:ind w:left="1134" w:hanging="425"/>
      <w:jc w:val="both"/>
    </w:pPr>
    <w:rPr>
      <w:rFonts w:ascii="Times New Roman" w:eastAsia="Times New Roman" w:hAnsi="Times New Roman" w:cs="Courier New"/>
      <w:sz w:val="24"/>
      <w:szCs w:val="20"/>
      <w:lang w:eastAsia="ru-RU"/>
    </w:rPr>
  </w:style>
  <w:style w:type="paragraph" w:customStyle="1" w:styleId="Style1a">
    <w:name w:val="Style1"/>
    <w:basedOn w:val="affb"/>
    <w:qFormat/>
    <w:rsid w:val="00356A51"/>
    <w:pPr>
      <w:widowControl w:val="0"/>
      <w:autoSpaceDE w:val="0"/>
      <w:autoSpaceDN w:val="0"/>
      <w:adjustRightInd w:val="0"/>
      <w:spacing w:after="0" w:line="418" w:lineRule="exact"/>
      <w:jc w:val="both"/>
    </w:pPr>
    <w:rPr>
      <w:rFonts w:ascii="Times New Roman" w:eastAsia="Times New Roman" w:hAnsi="Times New Roman" w:cs="Times New Roman"/>
      <w:sz w:val="24"/>
      <w:szCs w:val="24"/>
      <w:lang w:eastAsia="ru-RU"/>
    </w:rPr>
  </w:style>
  <w:style w:type="paragraph" w:customStyle="1" w:styleId="Style40">
    <w:name w:val="Style40"/>
    <w:basedOn w:val="affb"/>
    <w:uiPriority w:val="99"/>
    <w:qFormat/>
    <w:rsid w:val="00356A51"/>
    <w:pPr>
      <w:widowControl w:val="0"/>
      <w:autoSpaceDE w:val="0"/>
      <w:autoSpaceDN w:val="0"/>
      <w:adjustRightInd w:val="0"/>
      <w:spacing w:after="0" w:line="259" w:lineRule="exact"/>
    </w:pPr>
    <w:rPr>
      <w:rFonts w:ascii="Times New Roman" w:eastAsia="Times New Roman" w:hAnsi="Times New Roman" w:cs="Times New Roman"/>
      <w:sz w:val="24"/>
      <w:szCs w:val="24"/>
      <w:lang w:eastAsia="ru-RU"/>
    </w:rPr>
  </w:style>
  <w:style w:type="character" w:customStyle="1" w:styleId="afffffffffffffffffffffffffffffb">
    <w:name w:val="таблица Знак Знак Знак Знак Знак"/>
    <w:link w:val="afffffffffffffffffffffffffffffc"/>
    <w:locked/>
    <w:rsid w:val="00356A51"/>
    <w:rPr>
      <w:sz w:val="24"/>
      <w:lang w:val="x-none" w:eastAsia="x-none"/>
    </w:rPr>
  </w:style>
  <w:style w:type="paragraph" w:customStyle="1" w:styleId="afffffffffffffffffffffffffffffc">
    <w:name w:val="таблица Знак Знак Знак Знак"/>
    <w:basedOn w:val="affb"/>
    <w:link w:val="afffffffffffffffffffffffffffffb"/>
    <w:qFormat/>
    <w:rsid w:val="00356A51"/>
    <w:pPr>
      <w:widowControl w:val="0"/>
      <w:suppressAutoHyphens/>
      <w:snapToGrid w:val="0"/>
      <w:spacing w:after="0" w:line="240" w:lineRule="auto"/>
      <w:jc w:val="center"/>
    </w:pPr>
    <w:rPr>
      <w:sz w:val="24"/>
      <w:lang w:val="x-none" w:eastAsia="x-none"/>
    </w:rPr>
  </w:style>
  <w:style w:type="paragraph" w:customStyle="1" w:styleId="331">
    <w:name w:val="с331"/>
    <w:basedOn w:val="affb"/>
    <w:qFormat/>
    <w:rsid w:val="00356A51"/>
    <w:pPr>
      <w:numPr>
        <w:numId w:val="56"/>
      </w:numPr>
      <w:spacing w:after="0" w:line="360" w:lineRule="auto"/>
      <w:ind w:left="0" w:firstLine="0"/>
      <w:jc w:val="center"/>
    </w:pPr>
    <w:rPr>
      <w:rFonts w:ascii="Times New Roman" w:eastAsia="Times New Roman" w:hAnsi="Times New Roman" w:cs="Times New Roman"/>
      <w:b/>
      <w:sz w:val="24"/>
      <w:szCs w:val="24"/>
      <w:lang w:eastAsia="ru-RU"/>
    </w:rPr>
  </w:style>
  <w:style w:type="paragraph" w:customStyle="1" w:styleId="Style51">
    <w:name w:val="Style51"/>
    <w:basedOn w:val="affb"/>
    <w:qFormat/>
    <w:rsid w:val="00356A51"/>
    <w:pPr>
      <w:widowControl w:val="0"/>
      <w:autoSpaceDE w:val="0"/>
      <w:autoSpaceDN w:val="0"/>
      <w:adjustRightInd w:val="0"/>
      <w:spacing w:after="0" w:line="274" w:lineRule="exact"/>
      <w:ind w:hanging="168"/>
    </w:pPr>
    <w:rPr>
      <w:rFonts w:ascii="Times New Roman" w:eastAsia="Times New Roman" w:hAnsi="Times New Roman" w:cs="Times New Roman"/>
      <w:sz w:val="24"/>
      <w:szCs w:val="24"/>
      <w:lang w:eastAsia="ru-RU"/>
    </w:rPr>
  </w:style>
  <w:style w:type="paragraph" w:customStyle="1" w:styleId="Style72">
    <w:name w:val="Style72"/>
    <w:basedOn w:val="affb"/>
    <w:qFormat/>
    <w:rsid w:val="00356A51"/>
    <w:pPr>
      <w:widowControl w:val="0"/>
      <w:autoSpaceDE w:val="0"/>
      <w:autoSpaceDN w:val="0"/>
      <w:adjustRightInd w:val="0"/>
      <w:spacing w:after="0" w:line="226" w:lineRule="exact"/>
      <w:ind w:firstLine="403"/>
    </w:pPr>
    <w:rPr>
      <w:rFonts w:ascii="Arial Unicode MS" w:eastAsia="Arial Unicode MS" w:hAnsi="Calibri" w:cs="Arial Unicode MS"/>
      <w:sz w:val="24"/>
      <w:szCs w:val="24"/>
      <w:lang w:eastAsia="ru-RU"/>
    </w:rPr>
  </w:style>
  <w:style w:type="character" w:customStyle="1" w:styleId="affffffffffffb">
    <w:name w:val="Обозначение Знак"/>
    <w:link w:val="affffffffffffa"/>
    <w:locked/>
    <w:rsid w:val="00356A51"/>
    <w:rPr>
      <w:rFonts w:ascii="Arial" w:eastAsia="Times New Roman" w:hAnsi="Arial" w:cs="Arial"/>
      <w:b/>
      <w:bCs/>
      <w:sz w:val="20"/>
      <w:szCs w:val="32"/>
      <w:lang w:val="en-US" w:eastAsia="zh-CN"/>
    </w:rPr>
  </w:style>
  <w:style w:type="paragraph" w:customStyle="1" w:styleId="134">
    <w:name w:val="Обычный13"/>
    <w:qFormat/>
    <w:rsid w:val="00356A51"/>
    <w:pPr>
      <w:widowControl w:val="0"/>
      <w:spacing w:after="0" w:line="240" w:lineRule="auto"/>
    </w:pPr>
    <w:rPr>
      <w:rFonts w:ascii="Times New Roman" w:eastAsia="Times New Roman" w:hAnsi="Times New Roman" w:cs="Times New Roman"/>
      <w:sz w:val="20"/>
      <w:szCs w:val="20"/>
      <w:lang w:eastAsia="ru-RU"/>
    </w:rPr>
  </w:style>
  <w:style w:type="paragraph" w:customStyle="1" w:styleId="222">
    <w:name w:val="Основной текст 222"/>
    <w:basedOn w:val="affb"/>
    <w:qFormat/>
    <w:rsid w:val="00356A51"/>
    <w:pPr>
      <w:overflowPunct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CharCharCharCharCharChar5">
    <w:name w:val="Char Char Знак Знак Char Char Знак Знак Char Char5"/>
    <w:basedOn w:val="affb"/>
    <w:qFormat/>
    <w:rsid w:val="00356A51"/>
    <w:pPr>
      <w:spacing w:line="240" w:lineRule="auto"/>
    </w:pPr>
    <w:rPr>
      <w:rFonts w:ascii="Arial" w:eastAsia="Times New Roman" w:hAnsi="Arial" w:cs="Arial"/>
      <w:b/>
      <w:bCs/>
      <w:color w:val="FFFFFF"/>
      <w:sz w:val="32"/>
      <w:szCs w:val="32"/>
      <w:lang w:val="en-US"/>
    </w:rPr>
  </w:style>
  <w:style w:type="character" w:customStyle="1" w:styleId="1fffffffc">
    <w:name w:val="набор__1_для_отчетов Знак"/>
    <w:link w:val="1fffffffd"/>
    <w:locked/>
    <w:rsid w:val="00356A51"/>
    <w:rPr>
      <w:sz w:val="24"/>
      <w:szCs w:val="24"/>
      <w:lang w:val="x-none" w:eastAsia="x-none"/>
    </w:rPr>
  </w:style>
  <w:style w:type="paragraph" w:customStyle="1" w:styleId="1fffffffd">
    <w:name w:val="набор__1_для_отчетов"/>
    <w:basedOn w:val="affb"/>
    <w:link w:val="1fffffffc"/>
    <w:qFormat/>
    <w:rsid w:val="00356A51"/>
    <w:pPr>
      <w:suppressAutoHyphens/>
      <w:spacing w:after="0" w:line="360" w:lineRule="auto"/>
      <w:ind w:firstLine="540"/>
      <w:jc w:val="both"/>
    </w:pPr>
    <w:rPr>
      <w:sz w:val="24"/>
      <w:szCs w:val="24"/>
      <w:lang w:val="x-none" w:eastAsia="x-none"/>
    </w:rPr>
  </w:style>
  <w:style w:type="paragraph" w:customStyle="1" w:styleId="3100">
    <w:name w:val="Таблица3 10"/>
    <w:basedOn w:val="affffffffffff5"/>
    <w:autoRedefine/>
    <w:qFormat/>
    <w:rsid w:val="00356A51"/>
    <w:pPr>
      <w:shd w:val="solid" w:color="FFFFFF" w:fill="auto"/>
      <w:tabs>
        <w:tab w:val="left" w:leader="dot" w:pos="-3402"/>
      </w:tabs>
      <w:suppressAutoHyphens w:val="0"/>
    </w:pPr>
    <w:rPr>
      <w:sz w:val="20"/>
      <w:lang w:eastAsia="ru-RU"/>
    </w:rPr>
  </w:style>
  <w:style w:type="paragraph" w:customStyle="1" w:styleId="12f8">
    <w:name w:val="Абзац списка12"/>
    <w:basedOn w:val="affb"/>
    <w:qFormat/>
    <w:rsid w:val="00356A51"/>
    <w:pPr>
      <w:spacing w:after="0" w:line="360" w:lineRule="auto"/>
      <w:ind w:left="720" w:firstLine="709"/>
      <w:jc w:val="both"/>
    </w:pPr>
    <w:rPr>
      <w:rFonts w:ascii="Times New Roman" w:eastAsia="Times New Roman" w:hAnsi="Times New Roman" w:cs="Times New Roman"/>
      <w:sz w:val="24"/>
      <w:szCs w:val="24"/>
      <w:lang w:eastAsia="ru-RU"/>
    </w:rPr>
  </w:style>
  <w:style w:type="paragraph" w:customStyle="1" w:styleId="afffffffffffffffffffffffffffffd">
    <w:name w:val="Готовый"/>
    <w:basedOn w:val="1ffff4"/>
    <w:qFormat/>
    <w:rsid w:val="00356A51"/>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snapToGrid/>
    </w:pPr>
    <w:rPr>
      <w:rFonts w:ascii="Courier New" w:hAnsi="Courier New" w:cs="Courier New"/>
      <w:sz w:val="20"/>
      <w:lang w:eastAsia="ru-RU"/>
    </w:rPr>
  </w:style>
  <w:style w:type="paragraph" w:customStyle="1" w:styleId="Style61">
    <w:name w:val="Style61"/>
    <w:basedOn w:val="affb"/>
    <w:qFormat/>
    <w:rsid w:val="00356A51"/>
    <w:pPr>
      <w:widowControl w:val="0"/>
      <w:autoSpaceDE w:val="0"/>
      <w:autoSpaceDN w:val="0"/>
      <w:adjustRightInd w:val="0"/>
      <w:spacing w:after="0" w:line="413" w:lineRule="exact"/>
      <w:ind w:firstLine="701"/>
      <w:jc w:val="both"/>
    </w:pPr>
    <w:rPr>
      <w:rFonts w:ascii="Times New Roman" w:eastAsia="Times New Roman" w:hAnsi="Times New Roman" w:cs="Times New Roman"/>
      <w:sz w:val="24"/>
      <w:szCs w:val="24"/>
      <w:lang w:eastAsia="ru-RU"/>
    </w:rPr>
  </w:style>
  <w:style w:type="paragraph" w:customStyle="1" w:styleId="Style47">
    <w:name w:val="Style47"/>
    <w:basedOn w:val="affb"/>
    <w:qFormat/>
    <w:rsid w:val="00356A51"/>
    <w:pPr>
      <w:widowControl w:val="0"/>
      <w:autoSpaceDE w:val="0"/>
      <w:autoSpaceDN w:val="0"/>
      <w:adjustRightInd w:val="0"/>
      <w:spacing w:after="0" w:line="276" w:lineRule="exact"/>
      <w:ind w:firstLine="730"/>
      <w:jc w:val="both"/>
    </w:pPr>
    <w:rPr>
      <w:rFonts w:ascii="Times New Roman" w:eastAsia="Times New Roman" w:hAnsi="Times New Roman" w:cs="Times New Roman"/>
      <w:sz w:val="24"/>
      <w:szCs w:val="24"/>
      <w:lang w:eastAsia="ru-RU"/>
    </w:rPr>
  </w:style>
  <w:style w:type="paragraph" w:customStyle="1" w:styleId="Style60">
    <w:name w:val="Style60"/>
    <w:basedOn w:val="affb"/>
    <w:qFormat/>
    <w:rsid w:val="00356A51"/>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112">
    <w:name w:val="Style112"/>
    <w:basedOn w:val="affb"/>
    <w:qFormat/>
    <w:rsid w:val="00356A51"/>
    <w:pPr>
      <w:widowControl w:val="0"/>
      <w:autoSpaceDE w:val="0"/>
      <w:autoSpaceDN w:val="0"/>
      <w:adjustRightInd w:val="0"/>
      <w:spacing w:after="0" w:line="269" w:lineRule="exact"/>
      <w:ind w:hanging="350"/>
    </w:pPr>
    <w:rPr>
      <w:rFonts w:ascii="Times New Roman" w:eastAsia="Times New Roman" w:hAnsi="Times New Roman" w:cs="Times New Roman"/>
      <w:sz w:val="24"/>
      <w:szCs w:val="24"/>
      <w:lang w:eastAsia="ru-RU"/>
    </w:rPr>
  </w:style>
  <w:style w:type="paragraph" w:customStyle="1" w:styleId="Style52">
    <w:name w:val="Style52"/>
    <w:basedOn w:val="affb"/>
    <w:qFormat/>
    <w:rsid w:val="00356A5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9">
    <w:name w:val="Style49"/>
    <w:basedOn w:val="affb"/>
    <w:qFormat/>
    <w:rsid w:val="00356A5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2">
    <w:name w:val="Style62"/>
    <w:basedOn w:val="affb"/>
    <w:qFormat/>
    <w:rsid w:val="00356A5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6">
    <w:name w:val="Style66"/>
    <w:basedOn w:val="affb"/>
    <w:qFormat/>
    <w:rsid w:val="00356A5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4">
    <w:name w:val="Style34"/>
    <w:basedOn w:val="affb"/>
    <w:qFormat/>
    <w:rsid w:val="00356A51"/>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36">
    <w:name w:val="Style36"/>
    <w:basedOn w:val="affb"/>
    <w:qFormat/>
    <w:rsid w:val="00356A51"/>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54">
    <w:name w:val="Style54"/>
    <w:basedOn w:val="affb"/>
    <w:qFormat/>
    <w:rsid w:val="00356A5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4">
    <w:name w:val="Style44"/>
    <w:basedOn w:val="affb"/>
    <w:qFormat/>
    <w:rsid w:val="00356A51"/>
    <w:pPr>
      <w:widowControl w:val="0"/>
      <w:autoSpaceDE w:val="0"/>
      <w:autoSpaceDN w:val="0"/>
      <w:adjustRightInd w:val="0"/>
      <w:spacing w:after="0" w:line="278" w:lineRule="exact"/>
      <w:jc w:val="both"/>
    </w:pPr>
    <w:rPr>
      <w:rFonts w:ascii="Times New Roman" w:eastAsia="Times New Roman" w:hAnsi="Times New Roman" w:cs="Times New Roman"/>
      <w:sz w:val="24"/>
      <w:szCs w:val="24"/>
      <w:lang w:eastAsia="ru-RU"/>
    </w:rPr>
  </w:style>
  <w:style w:type="paragraph" w:customStyle="1" w:styleId="Style63">
    <w:name w:val="Style63"/>
    <w:basedOn w:val="affb"/>
    <w:qFormat/>
    <w:rsid w:val="00356A51"/>
    <w:pPr>
      <w:widowControl w:val="0"/>
      <w:autoSpaceDE w:val="0"/>
      <w:autoSpaceDN w:val="0"/>
      <w:adjustRightInd w:val="0"/>
      <w:spacing w:after="0" w:line="276" w:lineRule="exact"/>
      <w:ind w:firstLine="701"/>
    </w:pPr>
    <w:rPr>
      <w:rFonts w:ascii="Times New Roman" w:eastAsia="Times New Roman" w:hAnsi="Times New Roman" w:cs="Times New Roman"/>
      <w:sz w:val="24"/>
      <w:szCs w:val="24"/>
      <w:lang w:eastAsia="ru-RU"/>
    </w:rPr>
  </w:style>
  <w:style w:type="paragraph" w:customStyle="1" w:styleId="2310">
    <w:name w:val="с231"/>
    <w:basedOn w:val="affb"/>
    <w:qFormat/>
    <w:rsid w:val="00356A51"/>
    <w:pPr>
      <w:spacing w:after="0" w:line="240" w:lineRule="auto"/>
      <w:jc w:val="center"/>
    </w:pPr>
    <w:rPr>
      <w:rFonts w:ascii="Times New Roman" w:eastAsia="Times New Roman" w:hAnsi="Times New Roman" w:cs="Times New Roman"/>
      <w:sz w:val="28"/>
      <w:szCs w:val="28"/>
      <w:lang w:eastAsia="ru-RU"/>
    </w:rPr>
  </w:style>
  <w:style w:type="paragraph" w:customStyle="1" w:styleId="Style230">
    <w:name w:val="Style230"/>
    <w:basedOn w:val="affb"/>
    <w:qFormat/>
    <w:rsid w:val="00356A51"/>
    <w:pPr>
      <w:widowControl w:val="0"/>
      <w:autoSpaceDE w:val="0"/>
      <w:autoSpaceDN w:val="0"/>
      <w:adjustRightInd w:val="0"/>
      <w:spacing w:after="0" w:line="240" w:lineRule="exact"/>
      <w:jc w:val="center"/>
    </w:pPr>
    <w:rPr>
      <w:rFonts w:ascii="Arial Unicode MS" w:eastAsia="Arial Unicode MS" w:hAnsi="Calibri" w:cs="Arial Unicode MS"/>
      <w:sz w:val="24"/>
      <w:szCs w:val="24"/>
      <w:lang w:eastAsia="ru-RU"/>
    </w:rPr>
  </w:style>
  <w:style w:type="paragraph" w:customStyle="1" w:styleId="CharCharCharCharCharChar4">
    <w:name w:val="Char Char Знак Знак Char Char Знак Знак Char Char4"/>
    <w:basedOn w:val="affb"/>
    <w:qFormat/>
    <w:rsid w:val="00356A51"/>
    <w:pPr>
      <w:spacing w:line="240" w:lineRule="auto"/>
    </w:pPr>
    <w:rPr>
      <w:rFonts w:ascii="Arial" w:eastAsia="Times New Roman" w:hAnsi="Arial" w:cs="Arial"/>
      <w:b/>
      <w:bCs/>
      <w:color w:val="FFFFFF"/>
      <w:sz w:val="32"/>
      <w:szCs w:val="32"/>
      <w:lang w:val="en-US"/>
    </w:rPr>
  </w:style>
  <w:style w:type="paragraph" w:customStyle="1" w:styleId="11f5">
    <w:name w:val="Абзац списка11"/>
    <w:basedOn w:val="affb"/>
    <w:qFormat/>
    <w:rsid w:val="00356A51"/>
    <w:pPr>
      <w:spacing w:after="0" w:line="360" w:lineRule="auto"/>
      <w:ind w:left="720" w:firstLine="709"/>
      <w:jc w:val="both"/>
    </w:pPr>
    <w:rPr>
      <w:rFonts w:ascii="Times New Roman" w:eastAsia="Times New Roman" w:hAnsi="Times New Roman" w:cs="Times New Roman"/>
      <w:sz w:val="24"/>
      <w:szCs w:val="24"/>
      <w:lang w:eastAsia="ru-RU"/>
    </w:rPr>
  </w:style>
  <w:style w:type="paragraph" w:customStyle="1" w:styleId="CharCharCharCharCharChar3">
    <w:name w:val="Char Char Знак Знак Char Char Знак Знак Char Char3"/>
    <w:basedOn w:val="affb"/>
    <w:qFormat/>
    <w:rsid w:val="00356A51"/>
    <w:pPr>
      <w:spacing w:line="240" w:lineRule="auto"/>
    </w:pPr>
    <w:rPr>
      <w:rFonts w:ascii="Arial" w:eastAsia="Times New Roman" w:hAnsi="Arial" w:cs="Arial"/>
      <w:b/>
      <w:bCs/>
      <w:color w:val="FFFFFF"/>
      <w:sz w:val="32"/>
      <w:szCs w:val="32"/>
      <w:lang w:val="en-US"/>
    </w:rPr>
  </w:style>
  <w:style w:type="paragraph" w:customStyle="1" w:styleId="233">
    <w:name w:val="Знак2 Знак Знак Знак3"/>
    <w:basedOn w:val="affb"/>
    <w:qFormat/>
    <w:rsid w:val="00356A51"/>
    <w:pPr>
      <w:spacing w:line="240" w:lineRule="auto"/>
    </w:pPr>
    <w:rPr>
      <w:rFonts w:ascii="Arial" w:eastAsia="Times New Roman" w:hAnsi="Arial" w:cs="Arial"/>
      <w:b/>
      <w:bCs/>
      <w:color w:val="FFFFFF"/>
      <w:sz w:val="32"/>
      <w:szCs w:val="32"/>
      <w:lang w:val="en-US"/>
    </w:rPr>
  </w:style>
  <w:style w:type="paragraph" w:customStyle="1" w:styleId="135">
    <w:name w:val="Знак1 Знак Знак Знак3"/>
    <w:basedOn w:val="affb"/>
    <w:qFormat/>
    <w:rsid w:val="00356A51"/>
    <w:pPr>
      <w:spacing w:line="240" w:lineRule="exact"/>
    </w:pPr>
    <w:rPr>
      <w:rFonts w:ascii="Verdana" w:eastAsia="Times New Roman" w:hAnsi="Verdana" w:cs="Verdana"/>
      <w:sz w:val="20"/>
      <w:szCs w:val="20"/>
      <w:lang w:val="en-US"/>
    </w:rPr>
  </w:style>
  <w:style w:type="paragraph" w:customStyle="1" w:styleId="EMSBodyText">
    <w:name w:val="EMS Body Text"/>
    <w:qFormat/>
    <w:rsid w:val="00356A51"/>
    <w:pPr>
      <w:spacing w:after="0" w:line="240" w:lineRule="auto"/>
      <w:jc w:val="both"/>
    </w:pPr>
    <w:rPr>
      <w:rFonts w:ascii="Times New Roman CYR" w:eastAsia="Times New Roman" w:hAnsi="Times New Roman CYR" w:cs="Times New Roman CYR"/>
      <w:sz w:val="20"/>
      <w:szCs w:val="20"/>
      <w:lang w:val="en-US"/>
    </w:rPr>
  </w:style>
  <w:style w:type="paragraph" w:customStyle="1" w:styleId="formattext0">
    <w:name w:val="formattext"/>
    <w:basedOn w:val="affb"/>
    <w:qFormat/>
    <w:rsid w:val="00356A51"/>
    <w:pPr>
      <w:spacing w:before="144" w:after="144" w:line="240" w:lineRule="auto"/>
    </w:pPr>
    <w:rPr>
      <w:rFonts w:ascii="Times New Roman" w:eastAsia="Times New Roman" w:hAnsi="Times New Roman" w:cs="Times New Roman"/>
      <w:sz w:val="24"/>
      <w:szCs w:val="24"/>
      <w:lang w:eastAsia="ru-RU"/>
    </w:rPr>
  </w:style>
  <w:style w:type="paragraph" w:customStyle="1" w:styleId="CharCharCharCharCharChar2">
    <w:name w:val="Char Char Знак Знак Char Char Знак Знак Char Char2"/>
    <w:basedOn w:val="affb"/>
    <w:qFormat/>
    <w:rsid w:val="00356A51"/>
    <w:pPr>
      <w:spacing w:line="240" w:lineRule="auto"/>
    </w:pPr>
    <w:rPr>
      <w:rFonts w:ascii="Arial" w:eastAsia="Times New Roman" w:hAnsi="Arial" w:cs="Arial"/>
      <w:b/>
      <w:bCs/>
      <w:color w:val="FFFFFF"/>
      <w:sz w:val="32"/>
      <w:szCs w:val="32"/>
      <w:lang w:val="en-US"/>
    </w:rPr>
  </w:style>
  <w:style w:type="paragraph" w:customStyle="1" w:styleId="2211">
    <w:name w:val="Знак2 Знак Знак Знак21"/>
    <w:basedOn w:val="affb"/>
    <w:uiPriority w:val="39"/>
    <w:qFormat/>
    <w:rsid w:val="00356A51"/>
    <w:pPr>
      <w:spacing w:line="240" w:lineRule="auto"/>
    </w:pPr>
    <w:rPr>
      <w:rFonts w:ascii="Arial" w:eastAsia="Times New Roman" w:hAnsi="Arial" w:cs="Arial"/>
      <w:b/>
      <w:bCs/>
      <w:color w:val="FFFFFF"/>
      <w:sz w:val="32"/>
      <w:szCs w:val="32"/>
      <w:lang w:val="en-US"/>
    </w:rPr>
  </w:style>
  <w:style w:type="paragraph" w:customStyle="1" w:styleId="3ff9">
    <w:name w:val="Абзац списка3"/>
    <w:basedOn w:val="affb"/>
    <w:qFormat/>
    <w:rsid w:val="00356A51"/>
    <w:pPr>
      <w:spacing w:after="0" w:line="360" w:lineRule="auto"/>
      <w:ind w:left="720" w:firstLine="709"/>
      <w:jc w:val="both"/>
    </w:pPr>
    <w:rPr>
      <w:rFonts w:ascii="Times New Roman" w:eastAsia="Times New Roman" w:hAnsi="Times New Roman" w:cs="Times New Roman"/>
      <w:sz w:val="24"/>
      <w:szCs w:val="24"/>
      <w:lang w:eastAsia="ru-RU"/>
    </w:rPr>
  </w:style>
  <w:style w:type="paragraph" w:customStyle="1" w:styleId="12f9">
    <w:name w:val="Знак1 Знак Знак Знак2"/>
    <w:basedOn w:val="affb"/>
    <w:qFormat/>
    <w:rsid w:val="00356A51"/>
    <w:pPr>
      <w:spacing w:line="240" w:lineRule="exact"/>
    </w:pPr>
    <w:rPr>
      <w:rFonts w:ascii="Verdana" w:eastAsia="Times New Roman" w:hAnsi="Verdana" w:cs="Verdana"/>
      <w:sz w:val="20"/>
      <w:szCs w:val="20"/>
      <w:lang w:val="en-US"/>
    </w:rPr>
  </w:style>
  <w:style w:type="paragraph" w:customStyle="1" w:styleId="252">
    <w:name w:val="Основной текст 25"/>
    <w:basedOn w:val="affb"/>
    <w:qFormat/>
    <w:rsid w:val="00356A51"/>
    <w:pPr>
      <w:overflowPunct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4fa">
    <w:name w:val="Обычный4"/>
    <w:qFormat/>
    <w:rsid w:val="00356A51"/>
    <w:pPr>
      <w:snapToGrid w:val="0"/>
      <w:spacing w:after="0" w:line="240" w:lineRule="auto"/>
    </w:pPr>
    <w:rPr>
      <w:rFonts w:ascii="Times New Roman" w:eastAsia="Times New Roman" w:hAnsi="Times New Roman" w:cs="Times New Roman"/>
      <w:sz w:val="20"/>
      <w:szCs w:val="20"/>
      <w:lang w:eastAsia="ru-RU"/>
    </w:rPr>
  </w:style>
  <w:style w:type="paragraph" w:customStyle="1" w:styleId="4fb">
    <w:name w:val="Абзац списка4"/>
    <w:basedOn w:val="affb"/>
    <w:qFormat/>
    <w:rsid w:val="00356A51"/>
    <w:pPr>
      <w:spacing w:after="0" w:line="360" w:lineRule="auto"/>
      <w:ind w:left="720" w:firstLine="709"/>
      <w:jc w:val="both"/>
    </w:pPr>
    <w:rPr>
      <w:rFonts w:ascii="Times New Roman" w:eastAsia="Times New Roman" w:hAnsi="Times New Roman" w:cs="Times New Roman"/>
      <w:sz w:val="24"/>
      <w:szCs w:val="24"/>
      <w:lang w:eastAsia="ru-RU"/>
    </w:rPr>
  </w:style>
  <w:style w:type="paragraph" w:customStyle="1" w:styleId="11f6">
    <w:name w:val="Знак1 Знак Знак Знак1"/>
    <w:basedOn w:val="affb"/>
    <w:qFormat/>
    <w:rsid w:val="00356A51"/>
    <w:pPr>
      <w:spacing w:line="240" w:lineRule="exact"/>
    </w:pPr>
    <w:rPr>
      <w:rFonts w:ascii="Verdana" w:eastAsia="Times New Roman" w:hAnsi="Verdana" w:cs="Verdana"/>
      <w:sz w:val="20"/>
      <w:szCs w:val="20"/>
      <w:lang w:val="en-US"/>
    </w:rPr>
  </w:style>
  <w:style w:type="paragraph" w:customStyle="1" w:styleId="5f4">
    <w:name w:val="Абзац списка5"/>
    <w:basedOn w:val="affb"/>
    <w:qFormat/>
    <w:rsid w:val="00356A51"/>
    <w:pPr>
      <w:spacing w:after="0" w:line="360" w:lineRule="auto"/>
      <w:ind w:left="720" w:firstLine="709"/>
      <w:contextualSpacing/>
      <w:jc w:val="both"/>
    </w:pPr>
    <w:rPr>
      <w:rFonts w:ascii="Times New Roman" w:eastAsia="Times New Roman" w:hAnsi="Times New Roman" w:cs="Times New Roman"/>
      <w:sz w:val="24"/>
      <w:szCs w:val="20"/>
      <w:lang w:eastAsia="ru-RU"/>
    </w:rPr>
  </w:style>
  <w:style w:type="paragraph" w:customStyle="1" w:styleId="1IG">
    <w:name w:val="Заголовок_1_IG Знак"/>
    <w:basedOn w:val="1"/>
    <w:qFormat/>
    <w:rsid w:val="00356A51"/>
    <w:pPr>
      <w:pageBreakBefore/>
      <w:numPr>
        <w:numId w:val="0"/>
      </w:numPr>
      <w:suppressAutoHyphens w:val="0"/>
      <w:spacing w:after="360" w:line="360" w:lineRule="auto"/>
      <w:jc w:val="center"/>
    </w:pPr>
    <w:rPr>
      <w:rFonts w:ascii="Arial" w:hAnsi="Arial"/>
      <w:bCs/>
      <w:caps/>
      <w:kern w:val="32"/>
      <w:sz w:val="28"/>
      <w:szCs w:val="28"/>
      <w:lang w:val="x-none" w:eastAsia="x-none"/>
    </w:rPr>
  </w:style>
  <w:style w:type="paragraph" w:customStyle="1" w:styleId="1f2">
    <w:name w:val="с1"/>
    <w:basedOn w:val="affb"/>
    <w:qFormat/>
    <w:rsid w:val="00356A51"/>
    <w:pPr>
      <w:numPr>
        <w:numId w:val="57"/>
      </w:numPr>
      <w:spacing w:after="0" w:line="360" w:lineRule="auto"/>
      <w:ind w:left="0" w:firstLine="0"/>
      <w:jc w:val="center"/>
    </w:pPr>
    <w:rPr>
      <w:rFonts w:ascii="Times New Roman" w:eastAsia="Times New Roman" w:hAnsi="Times New Roman" w:cs="Times New Roman"/>
      <w:b/>
      <w:sz w:val="24"/>
      <w:szCs w:val="24"/>
      <w:lang w:eastAsia="ru-RU"/>
    </w:rPr>
  </w:style>
  <w:style w:type="paragraph" w:customStyle="1" w:styleId="afffffffffffffffffffffffffffffe">
    <w:name w:val="Мой"/>
    <w:basedOn w:val="affb"/>
    <w:qFormat/>
    <w:rsid w:val="00356A51"/>
    <w:pPr>
      <w:tabs>
        <w:tab w:val="num" w:pos="4679"/>
      </w:tabs>
      <w:spacing w:after="0" w:line="360" w:lineRule="auto"/>
      <w:ind w:left="4679" w:hanging="720"/>
      <w:jc w:val="both"/>
    </w:pPr>
    <w:rPr>
      <w:rFonts w:ascii="Times New Roman" w:eastAsia="Times New Roman" w:hAnsi="Times New Roman" w:cs="Times New Roman"/>
      <w:sz w:val="28"/>
      <w:szCs w:val="28"/>
      <w:lang w:eastAsia="ru-RU"/>
    </w:rPr>
  </w:style>
  <w:style w:type="paragraph" w:customStyle="1" w:styleId="2b">
    <w:name w:val="раздел2"/>
    <w:basedOn w:val="affb"/>
    <w:qFormat/>
    <w:rsid w:val="00356A51"/>
    <w:pPr>
      <w:numPr>
        <w:numId w:val="58"/>
      </w:numPr>
      <w:spacing w:after="0" w:line="360" w:lineRule="auto"/>
      <w:ind w:left="1440" w:hanging="360"/>
      <w:jc w:val="both"/>
    </w:pPr>
    <w:rPr>
      <w:rFonts w:ascii="Times New Roman" w:eastAsia="Times New Roman" w:hAnsi="Times New Roman" w:cs="Times New Roman"/>
      <w:sz w:val="28"/>
      <w:szCs w:val="28"/>
      <w:lang w:eastAsia="ru-RU"/>
    </w:rPr>
  </w:style>
  <w:style w:type="paragraph" w:customStyle="1" w:styleId="2c">
    <w:name w:val="подраздел2"/>
    <w:basedOn w:val="affb"/>
    <w:qFormat/>
    <w:rsid w:val="00356A51"/>
    <w:pPr>
      <w:numPr>
        <w:ilvl w:val="1"/>
        <w:numId w:val="58"/>
      </w:numPr>
      <w:spacing w:after="0" w:line="360" w:lineRule="auto"/>
      <w:ind w:left="2160" w:hanging="360"/>
      <w:jc w:val="both"/>
    </w:pPr>
    <w:rPr>
      <w:rFonts w:ascii="Times New Roman" w:eastAsia="Times New Roman" w:hAnsi="Times New Roman" w:cs="Times New Roman"/>
      <w:sz w:val="28"/>
      <w:szCs w:val="28"/>
      <w:lang w:eastAsia="ru-RU"/>
    </w:rPr>
  </w:style>
  <w:style w:type="paragraph" w:customStyle="1" w:styleId="-15">
    <w:name w:val="С-1п"/>
    <w:basedOn w:val="affb"/>
    <w:autoRedefine/>
    <w:qFormat/>
    <w:rsid w:val="00356A51"/>
    <w:pPr>
      <w:spacing w:after="0" w:line="240" w:lineRule="auto"/>
      <w:ind w:right="623"/>
      <w:jc w:val="right"/>
    </w:pPr>
    <w:rPr>
      <w:rFonts w:ascii="Times New Roman" w:eastAsia="Times New Roman" w:hAnsi="Times New Roman" w:cs="Times New Roman"/>
      <w:b/>
      <w:sz w:val="24"/>
      <w:szCs w:val="24"/>
      <w:lang w:eastAsia="ru-RU"/>
    </w:rPr>
  </w:style>
  <w:style w:type="character" w:customStyle="1" w:styleId="IG10">
    <w:name w:val="Маркированный_список_IG Знак Знак Знак Знак1 Знак"/>
    <w:link w:val="IG11"/>
    <w:locked/>
    <w:rsid w:val="00356A51"/>
    <w:rPr>
      <w:sz w:val="28"/>
      <w:szCs w:val="28"/>
      <w:lang w:val="x-none" w:eastAsia="x-none"/>
    </w:rPr>
  </w:style>
  <w:style w:type="paragraph" w:customStyle="1" w:styleId="IG11">
    <w:name w:val="Маркированный_список_IG Знак Знак Знак Знак1"/>
    <w:basedOn w:val="affb"/>
    <w:link w:val="IG10"/>
    <w:qFormat/>
    <w:rsid w:val="00356A51"/>
    <w:pPr>
      <w:tabs>
        <w:tab w:val="num" w:pos="0"/>
      </w:tabs>
      <w:snapToGrid w:val="0"/>
      <w:spacing w:after="0" w:line="360" w:lineRule="auto"/>
      <w:ind w:firstLine="709"/>
      <w:jc w:val="both"/>
    </w:pPr>
    <w:rPr>
      <w:sz w:val="28"/>
      <w:szCs w:val="28"/>
      <w:lang w:val="x-none" w:eastAsia="x-none"/>
    </w:rPr>
  </w:style>
  <w:style w:type="paragraph" w:customStyle="1" w:styleId="1fffffffe">
    <w:name w:val="Список1"/>
    <w:basedOn w:val="affb"/>
    <w:qFormat/>
    <w:rsid w:val="00356A51"/>
    <w:pPr>
      <w:tabs>
        <w:tab w:val="num" w:pos="360"/>
      </w:tabs>
      <w:spacing w:after="0" w:line="240" w:lineRule="auto"/>
      <w:ind w:left="357" w:hanging="357"/>
      <w:jc w:val="both"/>
    </w:pPr>
    <w:rPr>
      <w:rFonts w:ascii="Times New Roman" w:eastAsia="Times New Roman" w:hAnsi="Times New Roman" w:cs="Times New Roman"/>
      <w:sz w:val="24"/>
      <w:szCs w:val="24"/>
      <w:lang w:eastAsia="ru-RU"/>
    </w:rPr>
  </w:style>
  <w:style w:type="paragraph" w:customStyle="1" w:styleId="FR20">
    <w:name w:val="FR2"/>
    <w:qFormat/>
    <w:rsid w:val="00356A51"/>
    <w:pPr>
      <w:widowControl w:val="0"/>
      <w:snapToGrid w:val="0"/>
      <w:spacing w:after="0" w:line="240" w:lineRule="auto"/>
      <w:ind w:left="6320"/>
    </w:pPr>
    <w:rPr>
      <w:rFonts w:ascii="Times New Roman" w:eastAsia="Times New Roman" w:hAnsi="Times New Roman" w:cs="Times New Roman"/>
      <w:sz w:val="12"/>
      <w:szCs w:val="20"/>
      <w:lang w:eastAsia="ru-RU"/>
    </w:rPr>
  </w:style>
  <w:style w:type="paragraph" w:customStyle="1" w:styleId="IG3">
    <w:name w:val="Формулы_IG"/>
    <w:basedOn w:val="affb"/>
    <w:qFormat/>
    <w:rsid w:val="00356A51"/>
    <w:pPr>
      <w:tabs>
        <w:tab w:val="center" w:pos="4536"/>
        <w:tab w:val="right" w:pos="9356"/>
      </w:tabs>
      <w:spacing w:after="0" w:line="360" w:lineRule="auto"/>
      <w:jc w:val="both"/>
    </w:pPr>
    <w:rPr>
      <w:rFonts w:ascii="Times New Roman" w:eastAsia="Times New Roman" w:hAnsi="Times New Roman" w:cs="Times New Roman"/>
      <w:sz w:val="28"/>
      <w:szCs w:val="28"/>
      <w:lang w:eastAsia="ru-RU"/>
    </w:rPr>
  </w:style>
  <w:style w:type="character" w:customStyle="1" w:styleId="1ffffffff">
    <w:name w:val="Обычный1 Знак Знак Знак"/>
    <w:link w:val="1ffffffff0"/>
    <w:locked/>
    <w:rsid w:val="00356A51"/>
  </w:style>
  <w:style w:type="paragraph" w:customStyle="1" w:styleId="1ffffffff0">
    <w:name w:val="Обычный1 Знак Знак"/>
    <w:link w:val="1ffffffff"/>
    <w:qFormat/>
    <w:rsid w:val="00356A51"/>
    <w:pPr>
      <w:widowControl w:val="0"/>
      <w:snapToGrid w:val="0"/>
      <w:spacing w:after="0" w:line="240" w:lineRule="auto"/>
    </w:pPr>
  </w:style>
  <w:style w:type="paragraph" w:customStyle="1" w:styleId="affffffffffffffffffffffffffffff">
    <w:name w:val="ïîäãëàâà"/>
    <w:basedOn w:val="affb"/>
    <w:qFormat/>
    <w:rsid w:val="00356A51"/>
    <w:pPr>
      <w:spacing w:before="480" w:after="240" w:line="360" w:lineRule="auto"/>
      <w:jc w:val="center"/>
    </w:pPr>
    <w:rPr>
      <w:rFonts w:ascii="Times New Roman" w:eastAsia="Times New Roman" w:hAnsi="Times New Roman" w:cs="Times New Roman"/>
      <w:b/>
      <w:sz w:val="28"/>
      <w:szCs w:val="20"/>
      <w:lang w:eastAsia="ru-RU"/>
    </w:rPr>
  </w:style>
  <w:style w:type="paragraph" w:customStyle="1" w:styleId="pagenum">
    <w:name w:val="pagenum"/>
    <w:basedOn w:val="affb"/>
    <w:qFormat/>
    <w:rsid w:val="00356A51"/>
    <w:pPr>
      <w:spacing w:before="100" w:beforeAutospacing="1" w:after="100" w:afterAutospacing="1" w:line="240" w:lineRule="auto"/>
    </w:pPr>
    <w:rPr>
      <w:rFonts w:ascii="Times New Roman" w:eastAsia="Times New Roman" w:hAnsi="Times New Roman" w:cs="Times New Roman"/>
      <w:sz w:val="24"/>
      <w:szCs w:val="24"/>
      <w:lang w:eastAsia="ru-RU" w:bidi="yi-Hebr"/>
    </w:rPr>
  </w:style>
  <w:style w:type="paragraph" w:customStyle="1" w:styleId="obrivp">
    <w:name w:val="obrivp"/>
    <w:basedOn w:val="affb"/>
    <w:qFormat/>
    <w:rsid w:val="00356A51"/>
    <w:pPr>
      <w:spacing w:before="100" w:beforeAutospacing="1" w:after="100" w:afterAutospacing="1" w:line="240" w:lineRule="auto"/>
    </w:pPr>
    <w:rPr>
      <w:rFonts w:ascii="Times New Roman" w:eastAsia="Times New Roman" w:hAnsi="Times New Roman" w:cs="Times New Roman"/>
      <w:sz w:val="24"/>
      <w:szCs w:val="24"/>
      <w:lang w:eastAsia="ru-RU" w:bidi="yi-Hebr"/>
    </w:rPr>
  </w:style>
  <w:style w:type="paragraph" w:customStyle="1" w:styleId="Report">
    <w:name w:val="Report"/>
    <w:basedOn w:val="affb"/>
    <w:qFormat/>
    <w:rsid w:val="00356A51"/>
    <w:pPr>
      <w:spacing w:after="0" w:line="360" w:lineRule="auto"/>
      <w:ind w:firstLine="567"/>
      <w:jc w:val="both"/>
    </w:pPr>
    <w:rPr>
      <w:rFonts w:ascii="Times New Roman" w:eastAsia="Times New Roman" w:hAnsi="Times New Roman" w:cs="Times New Roman"/>
      <w:sz w:val="24"/>
      <w:szCs w:val="24"/>
      <w:lang w:eastAsia="ru-RU"/>
    </w:rPr>
  </w:style>
  <w:style w:type="paragraph" w:customStyle="1" w:styleId="CM1">
    <w:name w:val="CM1"/>
    <w:basedOn w:val="affb"/>
    <w:next w:val="affb"/>
    <w:qFormat/>
    <w:rsid w:val="00356A51"/>
    <w:pPr>
      <w:widowControl w:val="0"/>
      <w:autoSpaceDE w:val="0"/>
      <w:autoSpaceDN w:val="0"/>
      <w:adjustRightInd w:val="0"/>
      <w:spacing w:after="0" w:line="323" w:lineRule="atLeast"/>
    </w:pPr>
    <w:rPr>
      <w:rFonts w:ascii="Times New Roman" w:eastAsia="Times New Roman" w:hAnsi="Times New Roman" w:cs="Times New Roman"/>
      <w:sz w:val="24"/>
      <w:szCs w:val="24"/>
      <w:lang w:eastAsia="ru-RU"/>
    </w:rPr>
  </w:style>
  <w:style w:type="paragraph" w:customStyle="1" w:styleId="234">
    <w:name w:val="Основной текст с отступом 23"/>
    <w:basedOn w:val="affb"/>
    <w:qFormat/>
    <w:rsid w:val="00356A51"/>
    <w:pPr>
      <w:widowControl w:val="0"/>
      <w:spacing w:after="0" w:line="240" w:lineRule="auto"/>
      <w:ind w:firstLine="1134"/>
      <w:jc w:val="both"/>
    </w:pPr>
    <w:rPr>
      <w:rFonts w:ascii="Times New Roman" w:eastAsia="Times New Roman" w:hAnsi="Times New Roman" w:cs="Times New Roman"/>
      <w:sz w:val="28"/>
      <w:szCs w:val="20"/>
      <w:lang w:eastAsia="ru-RU"/>
    </w:rPr>
  </w:style>
  <w:style w:type="paragraph" w:customStyle="1" w:styleId="1c">
    <w:name w:val="Список 1)"/>
    <w:basedOn w:val="affb"/>
    <w:autoRedefine/>
    <w:qFormat/>
    <w:rsid w:val="00356A51"/>
    <w:pPr>
      <w:numPr>
        <w:numId w:val="59"/>
      </w:numPr>
      <w:tabs>
        <w:tab w:val="num" w:pos="1080"/>
        <w:tab w:val="left" w:pos="1276"/>
      </w:tabs>
      <w:spacing w:after="0" w:line="312" w:lineRule="auto"/>
      <w:ind w:left="0" w:firstLine="709"/>
      <w:contextualSpacing/>
      <w:jc w:val="both"/>
    </w:pPr>
    <w:rPr>
      <w:rFonts w:ascii="Arial" w:eastAsia="Times New Roman" w:hAnsi="Arial" w:cs="Arial"/>
      <w:bCs/>
      <w:color w:val="000000"/>
      <w:lang w:eastAsia="ru-RU"/>
    </w:rPr>
  </w:style>
  <w:style w:type="paragraph" w:customStyle="1" w:styleId="affffffffffffffffffffffffffffff0">
    <w:name w:val="шрифт таблиц по центру"/>
    <w:basedOn w:val="affb"/>
    <w:qFormat/>
    <w:rsid w:val="00356A51"/>
    <w:pPr>
      <w:spacing w:after="0" w:line="240" w:lineRule="auto"/>
      <w:jc w:val="center"/>
    </w:pPr>
    <w:rPr>
      <w:rFonts w:ascii="Arial" w:eastAsia="Times New Roman" w:hAnsi="Arial" w:cs="Times New Roman"/>
      <w:szCs w:val="20"/>
    </w:rPr>
  </w:style>
  <w:style w:type="character" w:customStyle="1" w:styleId="affffffffffffffffffffffffffffff1">
    <w:name w:val="СТИЛЬ АБЗАЦА Знак Знак"/>
    <w:link w:val="a7"/>
    <w:locked/>
    <w:rsid w:val="00356A51"/>
    <w:rPr>
      <w:sz w:val="24"/>
      <w:szCs w:val="24"/>
      <w:lang w:val="x-none" w:eastAsia="x-none"/>
    </w:rPr>
  </w:style>
  <w:style w:type="paragraph" w:customStyle="1" w:styleId="a7">
    <w:name w:val="СТИЛЬ АБЗАЦА Знак"/>
    <w:basedOn w:val="affb"/>
    <w:link w:val="affffffffffffffffffffffffffffff1"/>
    <w:qFormat/>
    <w:rsid w:val="00356A51"/>
    <w:pPr>
      <w:numPr>
        <w:ilvl w:val="2"/>
        <w:numId w:val="60"/>
      </w:numPr>
      <w:spacing w:after="0" w:line="240" w:lineRule="auto"/>
      <w:jc w:val="both"/>
    </w:pPr>
    <w:rPr>
      <w:sz w:val="24"/>
      <w:szCs w:val="24"/>
      <w:lang w:val="x-none" w:eastAsia="x-none"/>
    </w:rPr>
  </w:style>
  <w:style w:type="paragraph" w:customStyle="1" w:styleId="1120">
    <w:name w:val="Стиль Заголовок 1 + После:  12 пт"/>
    <w:basedOn w:val="1"/>
    <w:next w:val="affb"/>
    <w:qFormat/>
    <w:rsid w:val="00356A51"/>
    <w:pPr>
      <w:widowControl w:val="0"/>
      <w:numPr>
        <w:numId w:val="0"/>
      </w:numPr>
      <w:suppressAutoHyphens w:val="0"/>
      <w:snapToGrid w:val="0"/>
      <w:spacing w:after="240"/>
      <w:ind w:left="1429" w:hanging="360"/>
      <w:jc w:val="center"/>
    </w:pPr>
    <w:rPr>
      <w:bCs/>
      <w:lang w:val="en-US" w:eastAsia="x-none"/>
    </w:rPr>
  </w:style>
  <w:style w:type="paragraph" w:customStyle="1" w:styleId="1ffffffff1">
    <w:name w:val="Знак Знак1 Знак Знак Знак Знак Знак Знак Знак Знак Знак Знак"/>
    <w:basedOn w:val="affb"/>
    <w:qFormat/>
    <w:rsid w:val="00356A51"/>
    <w:pPr>
      <w:spacing w:after="0" w:line="240" w:lineRule="auto"/>
    </w:pPr>
    <w:rPr>
      <w:rFonts w:ascii="Times New Roman" w:eastAsia="Times New Roman" w:hAnsi="Times New Roman" w:cs="Times New Roman"/>
      <w:sz w:val="28"/>
      <w:szCs w:val="20"/>
      <w:lang w:eastAsia="ru-RU"/>
    </w:rPr>
  </w:style>
  <w:style w:type="paragraph" w:customStyle="1" w:styleId="212pt">
    <w:name w:val="Стиль Заголовок 2 + 12 pt"/>
    <w:basedOn w:val="21"/>
    <w:autoRedefine/>
    <w:qFormat/>
    <w:rsid w:val="00356A51"/>
    <w:pPr>
      <w:numPr>
        <w:numId w:val="61"/>
      </w:numPr>
      <w:tabs>
        <w:tab w:val="num" w:pos="680"/>
      </w:tabs>
      <w:autoSpaceDE w:val="0"/>
      <w:autoSpaceDN w:val="0"/>
      <w:spacing w:before="440" w:after="240" w:line="264" w:lineRule="auto"/>
      <w:ind w:left="680" w:firstLine="0"/>
      <w:jc w:val="left"/>
    </w:pPr>
    <w:rPr>
      <w:bCs/>
      <w:noProof/>
      <w:sz w:val="24"/>
      <w:szCs w:val="26"/>
      <w:lang w:val="x-none" w:eastAsia="x-none"/>
    </w:rPr>
  </w:style>
  <w:style w:type="paragraph" w:customStyle="1" w:styleId="-ff">
    <w:name w:val="Печать- Инвертировать заголовок"/>
    <w:basedOn w:val="affb"/>
    <w:next w:val="affb"/>
    <w:qFormat/>
    <w:rsid w:val="00356A51"/>
    <w:pPr>
      <w:pBdr>
        <w:left w:val="single" w:sz="18" w:space="1" w:color="auto"/>
      </w:pBdr>
      <w:shd w:val="pct12" w:color="auto" w:fill="auto"/>
      <w:snapToGrid w:val="0"/>
      <w:spacing w:after="0" w:line="240" w:lineRule="auto"/>
      <w:ind w:firstLine="720"/>
      <w:jc w:val="both"/>
    </w:pPr>
    <w:rPr>
      <w:rFonts w:ascii="Times New Roman" w:eastAsia="Times New Roman" w:hAnsi="Times New Roman" w:cs="Times New Roman"/>
      <w:b/>
      <w:szCs w:val="20"/>
      <w:lang w:val="en-US" w:eastAsia="ru-RU"/>
    </w:rPr>
  </w:style>
  <w:style w:type="paragraph" w:customStyle="1" w:styleId="affffffffffffffffffffffffffffff2">
    <w:name w:val="Ãèäðî.òàá"/>
    <w:qFormat/>
    <w:rsid w:val="00356A51"/>
    <w:pPr>
      <w:overflowPunct w:val="0"/>
      <w:autoSpaceDE w:val="0"/>
      <w:autoSpaceDN w:val="0"/>
      <w:adjustRightInd w:val="0"/>
      <w:spacing w:after="0" w:line="240" w:lineRule="auto"/>
      <w:jc w:val="center"/>
    </w:pPr>
    <w:rPr>
      <w:rFonts w:ascii="Arial" w:eastAsia="Times New Roman" w:hAnsi="Arial" w:cs="Times New Roman"/>
      <w:noProof/>
      <w:sz w:val="20"/>
      <w:szCs w:val="20"/>
      <w:lang w:eastAsia="ru-RU"/>
    </w:rPr>
  </w:style>
  <w:style w:type="paragraph" w:customStyle="1" w:styleId="N2">
    <w:name w:val="òàá. N"/>
    <w:basedOn w:val="1"/>
    <w:next w:val="affb"/>
    <w:qFormat/>
    <w:rsid w:val="00356A51"/>
    <w:pPr>
      <w:numPr>
        <w:numId w:val="0"/>
      </w:numPr>
      <w:suppressAutoHyphens w:val="0"/>
      <w:overflowPunct w:val="0"/>
      <w:autoSpaceDE w:val="0"/>
      <w:autoSpaceDN w:val="0"/>
      <w:adjustRightInd w:val="0"/>
      <w:spacing w:before="120" w:after="120"/>
      <w:outlineLvl w:val="9"/>
    </w:pPr>
    <w:rPr>
      <w:b w:val="0"/>
      <w:noProof/>
      <w:kern w:val="28"/>
      <w:lang w:val="x-none" w:eastAsia="x-none"/>
    </w:rPr>
  </w:style>
  <w:style w:type="paragraph" w:customStyle="1" w:styleId="Style33">
    <w:name w:val="Style33"/>
    <w:basedOn w:val="affb"/>
    <w:uiPriority w:val="99"/>
    <w:qFormat/>
    <w:rsid w:val="00356A51"/>
    <w:pPr>
      <w:widowControl w:val="0"/>
      <w:autoSpaceDE w:val="0"/>
      <w:autoSpaceDN w:val="0"/>
      <w:adjustRightInd w:val="0"/>
      <w:spacing w:after="0" w:line="324" w:lineRule="exact"/>
      <w:ind w:firstLine="638"/>
    </w:pPr>
    <w:rPr>
      <w:rFonts w:ascii="Times New Roman" w:eastAsia="Times New Roman" w:hAnsi="Times New Roman" w:cs="Times New Roman"/>
      <w:sz w:val="24"/>
      <w:szCs w:val="24"/>
      <w:lang w:eastAsia="ru-RU"/>
    </w:rPr>
  </w:style>
  <w:style w:type="paragraph" w:customStyle="1" w:styleId="Style45">
    <w:name w:val="Style45"/>
    <w:basedOn w:val="affb"/>
    <w:uiPriority w:val="99"/>
    <w:qFormat/>
    <w:rsid w:val="00356A51"/>
    <w:pPr>
      <w:widowControl w:val="0"/>
      <w:autoSpaceDE w:val="0"/>
      <w:autoSpaceDN w:val="0"/>
      <w:adjustRightInd w:val="0"/>
      <w:spacing w:after="0" w:line="389" w:lineRule="exact"/>
      <w:jc w:val="both"/>
    </w:pPr>
    <w:rPr>
      <w:rFonts w:ascii="Times New Roman" w:eastAsia="Times New Roman" w:hAnsi="Times New Roman" w:cs="Times New Roman"/>
      <w:sz w:val="24"/>
      <w:szCs w:val="24"/>
      <w:lang w:eastAsia="ru-RU"/>
    </w:rPr>
  </w:style>
  <w:style w:type="paragraph" w:customStyle="1" w:styleId="CharChar1CharChar1CharChar">
    <w:name w:val="Char Char Знак Знак1 Char Char1 Знак Знак Char Char"/>
    <w:basedOn w:val="affb"/>
    <w:qFormat/>
    <w:rsid w:val="00356A5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fffffff2">
    <w:name w:val="Стиль Оглавление 1"/>
    <w:basedOn w:val="1ffe"/>
    <w:qFormat/>
    <w:rsid w:val="00356A51"/>
    <w:pPr>
      <w:tabs>
        <w:tab w:val="clear" w:pos="9923"/>
      </w:tabs>
      <w:suppressAutoHyphens w:val="0"/>
      <w:spacing w:before="0" w:line="480" w:lineRule="exact"/>
      <w:ind w:right="0" w:firstLine="0"/>
    </w:pPr>
    <w:rPr>
      <w:rFonts w:eastAsia="Times New Roman"/>
      <w:sz w:val="26"/>
      <w:szCs w:val="20"/>
      <w:lang w:val="x-none" w:eastAsia="ru-RU"/>
    </w:rPr>
  </w:style>
  <w:style w:type="paragraph" w:customStyle="1" w:styleId="025">
    <w:name w:val="Стиль полужирный по центру Слева:  0.25 см"/>
    <w:basedOn w:val="affb"/>
    <w:autoRedefine/>
    <w:qFormat/>
    <w:rsid w:val="00356A51"/>
    <w:pPr>
      <w:numPr>
        <w:numId w:val="62"/>
      </w:numPr>
      <w:tabs>
        <w:tab w:val="num" w:pos="502"/>
      </w:tabs>
      <w:spacing w:after="0" w:line="240" w:lineRule="auto"/>
      <w:ind w:left="502" w:hanging="360"/>
      <w:jc w:val="center"/>
    </w:pPr>
    <w:rPr>
      <w:rFonts w:ascii="Times New Roman" w:eastAsia="Times New Roman" w:hAnsi="Times New Roman" w:cs="Times New Roman"/>
      <w:b/>
      <w:bCs/>
      <w:sz w:val="24"/>
      <w:szCs w:val="20"/>
      <w:lang w:eastAsia="ru-RU"/>
    </w:rPr>
  </w:style>
  <w:style w:type="paragraph" w:customStyle="1" w:styleId="1ffffffff3">
    <w:name w:val="УРОВЕНЬ1"/>
    <w:basedOn w:val="1"/>
    <w:next w:val="affffffff6"/>
    <w:autoRedefine/>
    <w:qFormat/>
    <w:rsid w:val="00356A51"/>
    <w:pPr>
      <w:numPr>
        <w:numId w:val="0"/>
      </w:numPr>
      <w:tabs>
        <w:tab w:val="num" w:pos="432"/>
      </w:tabs>
      <w:suppressAutoHyphens w:val="0"/>
      <w:spacing w:before="240" w:after="60"/>
      <w:ind w:left="432" w:hanging="432"/>
      <w:jc w:val="center"/>
    </w:pPr>
    <w:rPr>
      <w:szCs w:val="24"/>
      <w:lang w:val="x-none" w:eastAsia="x-none"/>
    </w:rPr>
  </w:style>
  <w:style w:type="paragraph" w:customStyle="1" w:styleId="3ffa">
    <w:name w:val="Уровень3"/>
    <w:basedOn w:val="3"/>
    <w:next w:val="affffffff6"/>
    <w:autoRedefine/>
    <w:qFormat/>
    <w:rsid w:val="00356A51"/>
    <w:pPr>
      <w:numPr>
        <w:ilvl w:val="0"/>
        <w:numId w:val="0"/>
      </w:numPr>
      <w:tabs>
        <w:tab w:val="num" w:pos="720"/>
      </w:tabs>
      <w:suppressAutoHyphens w:val="0"/>
      <w:spacing w:before="240" w:after="60"/>
      <w:ind w:firstLine="720"/>
    </w:pPr>
    <w:rPr>
      <w:rFonts w:cs="Arial"/>
      <w:bCs/>
      <w:sz w:val="26"/>
      <w:szCs w:val="26"/>
      <w:lang w:val="x-none" w:eastAsia="x-none"/>
    </w:rPr>
  </w:style>
  <w:style w:type="character" w:customStyle="1" w:styleId="affffffffffffffffffffffffffffff3">
    <w:name w:val="Главный специалист Знак Знак Знак"/>
    <w:link w:val="affffffffffffffffffffffffffffff4"/>
    <w:uiPriority w:val="99"/>
    <w:locked/>
    <w:rsid w:val="00356A51"/>
    <w:rPr>
      <w:lang w:val="x-none" w:eastAsia="x-none"/>
    </w:rPr>
  </w:style>
  <w:style w:type="paragraph" w:customStyle="1" w:styleId="affffffffffffffffffffffffffffff4">
    <w:name w:val="Главный специалист Знак Знак"/>
    <w:basedOn w:val="affb"/>
    <w:link w:val="affffffffffffffffffffffffffffff3"/>
    <w:uiPriority w:val="99"/>
    <w:qFormat/>
    <w:rsid w:val="00356A51"/>
    <w:pPr>
      <w:spacing w:before="120" w:after="0" w:line="240" w:lineRule="auto"/>
      <w:ind w:firstLine="709"/>
    </w:pPr>
    <w:rPr>
      <w:lang w:val="x-none" w:eastAsia="x-none"/>
    </w:rPr>
  </w:style>
  <w:style w:type="character" w:customStyle="1" w:styleId="affffffffffffffffffffffffffffff5">
    <w:name w:val="основа Знак Знак Знак"/>
    <w:link w:val="affffffffffffffffffffffffffffff6"/>
    <w:uiPriority w:val="99"/>
    <w:locked/>
    <w:rsid w:val="00356A51"/>
  </w:style>
  <w:style w:type="paragraph" w:customStyle="1" w:styleId="affffffffffffffffffffffffffffff6">
    <w:name w:val="основа Знак Знак"/>
    <w:link w:val="affffffffffffffffffffffffffffff5"/>
    <w:autoRedefine/>
    <w:uiPriority w:val="99"/>
    <w:qFormat/>
    <w:rsid w:val="00356A51"/>
    <w:pPr>
      <w:spacing w:after="0" w:line="360" w:lineRule="auto"/>
      <w:ind w:firstLine="851"/>
      <w:jc w:val="both"/>
    </w:pPr>
  </w:style>
  <w:style w:type="paragraph" w:customStyle="1" w:styleId="4fc">
    <w:name w:val="4"/>
    <w:basedOn w:val="affb"/>
    <w:next w:val="affffffff8"/>
    <w:qFormat/>
    <w:rsid w:val="00356A51"/>
    <w:pPr>
      <w:spacing w:after="0" w:line="240" w:lineRule="auto"/>
    </w:pPr>
    <w:rPr>
      <w:rFonts w:ascii="Times New Roman" w:eastAsia="Times New Roman" w:hAnsi="Times New Roman" w:cs="Times New Roman"/>
      <w:sz w:val="24"/>
      <w:szCs w:val="24"/>
      <w:lang w:eastAsia="ru-RU"/>
    </w:rPr>
  </w:style>
  <w:style w:type="character" w:customStyle="1" w:styleId="xl480">
    <w:name w:val="xl48 Знак Знак"/>
    <w:link w:val="xl481"/>
    <w:uiPriority w:val="99"/>
    <w:locked/>
    <w:rsid w:val="00356A51"/>
    <w:rPr>
      <w:rFonts w:ascii="Times New Roman CYR" w:hAnsi="Times New Roman CYR" w:cs="Times New Roman CYR"/>
      <w:sz w:val="18"/>
      <w:szCs w:val="18"/>
      <w:lang w:val="x-none" w:eastAsia="x-none"/>
    </w:rPr>
  </w:style>
  <w:style w:type="paragraph" w:customStyle="1" w:styleId="xl481">
    <w:name w:val="xl48 Знак"/>
    <w:basedOn w:val="affb"/>
    <w:link w:val="xl480"/>
    <w:uiPriority w:val="99"/>
    <w:qFormat/>
    <w:rsid w:val="00356A5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CYR" w:hAnsi="Times New Roman CYR" w:cs="Times New Roman CYR"/>
      <w:sz w:val="18"/>
      <w:szCs w:val="18"/>
      <w:lang w:val="x-none" w:eastAsia="x-none"/>
    </w:rPr>
  </w:style>
  <w:style w:type="character" w:customStyle="1" w:styleId="affffffffffffffffffffffffffffff7">
    <w:name w:val="Заг таб Знак Знак"/>
    <w:link w:val="affffffffffffffffffffffffffffff8"/>
    <w:uiPriority w:val="99"/>
    <w:locked/>
    <w:rsid w:val="00356A51"/>
    <w:rPr>
      <w:b/>
      <w:sz w:val="24"/>
      <w:lang w:val="x-none" w:eastAsia="x-none"/>
    </w:rPr>
  </w:style>
  <w:style w:type="paragraph" w:customStyle="1" w:styleId="affffffffffffffffffffffffffffff8">
    <w:name w:val="Заг таб Знак"/>
    <w:basedOn w:val="affb"/>
    <w:link w:val="affffffffffffffffffffffffffffff7"/>
    <w:uiPriority w:val="99"/>
    <w:qFormat/>
    <w:rsid w:val="00356A51"/>
    <w:pPr>
      <w:spacing w:after="120" w:line="240" w:lineRule="auto"/>
      <w:ind w:left="567" w:right="567" w:firstLine="720"/>
      <w:jc w:val="center"/>
    </w:pPr>
    <w:rPr>
      <w:b/>
      <w:sz w:val="24"/>
      <w:lang w:val="x-none" w:eastAsia="x-none"/>
    </w:rPr>
  </w:style>
  <w:style w:type="character" w:customStyle="1" w:styleId="affffffffffffffffffffffffffffff9">
    <w:name w:val="Название таблицы Знак Знак Знак Знак"/>
    <w:link w:val="affffffffffffffffffffffffffffffa"/>
    <w:uiPriority w:val="99"/>
    <w:locked/>
    <w:rsid w:val="00356A51"/>
    <w:rPr>
      <w:b/>
      <w:color w:val="008080"/>
      <w:lang w:val="x-none" w:eastAsia="x-none"/>
    </w:rPr>
  </w:style>
  <w:style w:type="paragraph" w:customStyle="1" w:styleId="affffffffffffffffffffffffffffffa">
    <w:name w:val="Название таблицы Знак Знак Знак"/>
    <w:basedOn w:val="affb"/>
    <w:link w:val="affffffffffffffffffffffffffffff9"/>
    <w:uiPriority w:val="99"/>
    <w:qFormat/>
    <w:rsid w:val="00356A51"/>
    <w:pPr>
      <w:spacing w:before="120" w:after="0" w:line="240" w:lineRule="auto"/>
      <w:jc w:val="center"/>
    </w:pPr>
    <w:rPr>
      <w:b/>
      <w:color w:val="008080"/>
      <w:lang w:val="x-none" w:eastAsia="x-none"/>
    </w:rPr>
  </w:style>
  <w:style w:type="character" w:customStyle="1" w:styleId="1ffffffff4">
    <w:name w:val="Название таблицы Знак1 Знак Знак Знак"/>
    <w:link w:val="1ffffffff5"/>
    <w:uiPriority w:val="99"/>
    <w:locked/>
    <w:rsid w:val="00356A51"/>
    <w:rPr>
      <w:rFonts w:ascii="Arial" w:hAnsi="Arial" w:cs="Arial"/>
      <w:b/>
      <w:caps/>
      <w:sz w:val="24"/>
      <w:szCs w:val="24"/>
      <w:lang w:val="x-none" w:eastAsia="x-none"/>
    </w:rPr>
  </w:style>
  <w:style w:type="paragraph" w:customStyle="1" w:styleId="1ffffffff5">
    <w:name w:val="Название таблицы Знак1 Знак Знак"/>
    <w:basedOn w:val="affb"/>
    <w:next w:val="affb"/>
    <w:link w:val="1ffffffff4"/>
    <w:uiPriority w:val="99"/>
    <w:qFormat/>
    <w:rsid w:val="00356A51"/>
    <w:pPr>
      <w:keepNext/>
      <w:spacing w:before="120" w:after="120" w:line="240" w:lineRule="auto"/>
      <w:jc w:val="center"/>
    </w:pPr>
    <w:rPr>
      <w:rFonts w:ascii="Arial" w:hAnsi="Arial" w:cs="Arial"/>
      <w:b/>
      <w:caps/>
      <w:sz w:val="24"/>
      <w:szCs w:val="24"/>
      <w:lang w:val="x-none" w:eastAsia="x-none"/>
    </w:rPr>
  </w:style>
  <w:style w:type="paragraph" w:customStyle="1" w:styleId="affffffffffffffffffffffffffffffb">
    <w:name w:val="куст"/>
    <w:basedOn w:val="affb"/>
    <w:qFormat/>
    <w:rsid w:val="00356A51"/>
    <w:pPr>
      <w:spacing w:after="0" w:line="360" w:lineRule="auto"/>
      <w:ind w:left="284" w:firstLine="567"/>
      <w:jc w:val="both"/>
    </w:pPr>
    <w:rPr>
      <w:rFonts w:ascii="Times New Roman" w:eastAsia="Times New Roman" w:hAnsi="Times New Roman" w:cs="Times New Roman"/>
      <w:sz w:val="20"/>
      <w:szCs w:val="20"/>
      <w:lang w:val="en-AU" w:eastAsia="ru-RU"/>
    </w:rPr>
  </w:style>
  <w:style w:type="paragraph" w:customStyle="1" w:styleId="affffffffffffffffffffffffffffffc">
    <w:name w:val="Площадка куста"/>
    <w:basedOn w:val="affb"/>
    <w:qFormat/>
    <w:rsid w:val="00356A51"/>
    <w:pPr>
      <w:spacing w:before="240" w:after="60" w:line="360" w:lineRule="auto"/>
    </w:pPr>
    <w:rPr>
      <w:rFonts w:ascii="Times New Roman" w:eastAsia="Times New Roman" w:hAnsi="Times New Roman" w:cs="Times New Roman"/>
      <w:i/>
      <w:sz w:val="20"/>
      <w:szCs w:val="20"/>
      <w:u w:val="single"/>
      <w:lang w:val="en-AU" w:eastAsia="ru-RU"/>
    </w:rPr>
  </w:style>
  <w:style w:type="paragraph" w:customStyle="1" w:styleId="2fffff0">
    <w:name w:val="Геология2"/>
    <w:basedOn w:val="affb"/>
    <w:qFormat/>
    <w:rsid w:val="00356A51"/>
    <w:pPr>
      <w:spacing w:after="0" w:line="360" w:lineRule="auto"/>
      <w:ind w:left="851"/>
      <w:jc w:val="both"/>
    </w:pPr>
    <w:rPr>
      <w:rFonts w:ascii="Times New Roman" w:eastAsia="Times New Roman" w:hAnsi="Times New Roman" w:cs="Times New Roman"/>
      <w:sz w:val="20"/>
      <w:szCs w:val="20"/>
      <w:lang w:val="en-AU" w:eastAsia="ru-RU"/>
    </w:rPr>
  </w:style>
  <w:style w:type="paragraph" w:customStyle="1" w:styleId="affffffffffffffffffffffffffffffd">
    <w:name w:val="Трасса автодороги"/>
    <w:basedOn w:val="affffffffffffffffffffffffffffffc"/>
    <w:qFormat/>
    <w:rsid w:val="00356A51"/>
    <w:rPr>
      <w:i w:val="0"/>
    </w:rPr>
  </w:style>
  <w:style w:type="paragraph" w:customStyle="1" w:styleId="3ffb">
    <w:name w:val="3"/>
    <w:basedOn w:val="affb"/>
    <w:next w:val="affffffff8"/>
    <w:qFormat/>
    <w:rsid w:val="00356A51"/>
    <w:pPr>
      <w:spacing w:after="0" w:line="240" w:lineRule="auto"/>
    </w:pPr>
    <w:rPr>
      <w:rFonts w:ascii="Times New Roman" w:eastAsia="Times New Roman" w:hAnsi="Times New Roman" w:cs="Times New Roman"/>
      <w:sz w:val="24"/>
      <w:szCs w:val="24"/>
      <w:lang w:eastAsia="ru-RU"/>
    </w:rPr>
  </w:style>
  <w:style w:type="paragraph" w:customStyle="1" w:styleId="affffffffffffffffffffffffffffffe">
    <w:name w:val="Главный специалист Знак"/>
    <w:basedOn w:val="affb"/>
    <w:qFormat/>
    <w:rsid w:val="00356A51"/>
    <w:pPr>
      <w:spacing w:before="120" w:after="0" w:line="240" w:lineRule="auto"/>
      <w:ind w:firstLine="709"/>
    </w:pPr>
    <w:rPr>
      <w:rFonts w:ascii="Times New Roman" w:eastAsia="Times New Roman" w:hAnsi="Times New Roman" w:cs="Times New Roman"/>
      <w:szCs w:val="20"/>
      <w:lang w:eastAsia="ru-RU"/>
    </w:rPr>
  </w:style>
  <w:style w:type="paragraph" w:customStyle="1" w:styleId="afffffffffffffffffffffffffffffff">
    <w:name w:val="основа Знак"/>
    <w:autoRedefine/>
    <w:qFormat/>
    <w:rsid w:val="00356A51"/>
    <w:pPr>
      <w:spacing w:after="0" w:line="360" w:lineRule="auto"/>
      <w:ind w:firstLine="851"/>
      <w:jc w:val="both"/>
    </w:pPr>
    <w:rPr>
      <w:rFonts w:ascii="Times New Roman" w:eastAsia="Times New Roman" w:hAnsi="Times New Roman" w:cs="Times New Roman"/>
      <w:szCs w:val="20"/>
      <w:lang w:eastAsia="ru-RU"/>
    </w:rPr>
  </w:style>
  <w:style w:type="paragraph" w:customStyle="1" w:styleId="1ffffffff6">
    <w:name w:val="Название таблицы Знак1 Знак"/>
    <w:basedOn w:val="affb"/>
    <w:next w:val="affb"/>
    <w:qFormat/>
    <w:rsid w:val="00356A51"/>
    <w:pPr>
      <w:keepNext/>
      <w:spacing w:before="120" w:after="120" w:line="240" w:lineRule="auto"/>
      <w:jc w:val="center"/>
    </w:pPr>
    <w:rPr>
      <w:rFonts w:ascii="Arial" w:eastAsia="Times New Roman" w:hAnsi="Arial" w:cs="Times New Roman"/>
      <w:b/>
      <w:caps/>
      <w:sz w:val="24"/>
      <w:szCs w:val="24"/>
      <w:lang w:eastAsia="ru-RU"/>
    </w:rPr>
  </w:style>
  <w:style w:type="paragraph" w:customStyle="1" w:styleId="WW-20">
    <w:name w:val="WW-Основной текст с отступом 2"/>
    <w:basedOn w:val="affb"/>
    <w:qFormat/>
    <w:rsid w:val="00356A51"/>
    <w:pPr>
      <w:shd w:val="clear" w:color="auto" w:fill="FFFFFF"/>
      <w:spacing w:before="120" w:after="0" w:line="312" w:lineRule="auto"/>
      <w:ind w:firstLine="709"/>
      <w:jc w:val="both"/>
    </w:pPr>
    <w:rPr>
      <w:rFonts w:ascii="Arial" w:eastAsia="Times New Roman" w:hAnsi="Arial" w:cs="Arial"/>
      <w:color w:val="000000"/>
      <w:szCs w:val="25"/>
      <w:lang w:eastAsia="ru-RU"/>
    </w:rPr>
  </w:style>
  <w:style w:type="paragraph" w:customStyle="1" w:styleId="5f5">
    <w:name w:val="5"/>
    <w:basedOn w:val="affb"/>
    <w:next w:val="affffffff8"/>
    <w:qFormat/>
    <w:rsid w:val="00356A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fffff1">
    <w:name w:val="абзац Знак2 Знак"/>
    <w:link w:val="2fffff2"/>
    <w:locked/>
    <w:rsid w:val="00356A51"/>
    <w:rPr>
      <w:sz w:val="24"/>
      <w:lang w:val="x-none" w:eastAsia="x-none"/>
    </w:rPr>
  </w:style>
  <w:style w:type="paragraph" w:customStyle="1" w:styleId="2fffff2">
    <w:name w:val="абзац Знак2"/>
    <w:basedOn w:val="affb"/>
    <w:link w:val="2fffff1"/>
    <w:qFormat/>
    <w:rsid w:val="00356A51"/>
    <w:pPr>
      <w:spacing w:after="0" w:line="360" w:lineRule="auto"/>
      <w:ind w:firstLine="851"/>
      <w:jc w:val="both"/>
    </w:pPr>
    <w:rPr>
      <w:sz w:val="24"/>
      <w:lang w:val="x-none" w:eastAsia="x-none"/>
    </w:rPr>
  </w:style>
  <w:style w:type="paragraph" w:customStyle="1" w:styleId="1ffffffff7">
    <w:name w:val="Обычный отступ1"/>
    <w:basedOn w:val="affb"/>
    <w:qFormat/>
    <w:rsid w:val="00356A51"/>
    <w:pPr>
      <w:suppressAutoHyphens/>
      <w:spacing w:after="0" w:line="360" w:lineRule="auto"/>
      <w:ind w:left="708" w:firstLine="284"/>
      <w:jc w:val="both"/>
    </w:pPr>
    <w:rPr>
      <w:rFonts w:ascii="Arial" w:eastAsia="Times New Roman" w:hAnsi="Arial" w:cs="Times New Roman"/>
      <w:sz w:val="20"/>
      <w:szCs w:val="24"/>
      <w:lang w:eastAsia="ar-SA"/>
    </w:rPr>
  </w:style>
  <w:style w:type="paragraph" w:customStyle="1" w:styleId="afffffffffffffffffffffffffffffff0">
    <w:name w:val="НАЗВАНИЕ ПРИЛОЖЕНИЯ Знак"/>
    <w:basedOn w:val="affb"/>
    <w:next w:val="affb"/>
    <w:qFormat/>
    <w:rsid w:val="00356A51"/>
    <w:pPr>
      <w:spacing w:after="120" w:line="360" w:lineRule="auto"/>
      <w:jc w:val="center"/>
      <w:outlineLvl w:val="0"/>
    </w:pPr>
    <w:rPr>
      <w:rFonts w:ascii="Arial" w:eastAsia="Times New Roman" w:hAnsi="Arial" w:cs="Times New Roman"/>
      <w:b/>
      <w:caps/>
      <w:sz w:val="20"/>
      <w:szCs w:val="24"/>
      <w:lang w:eastAsia="ru-RU"/>
    </w:rPr>
  </w:style>
  <w:style w:type="paragraph" w:customStyle="1" w:styleId="1ffffffff8">
    <w:name w:val="НАЗВАНИЕ ПРИЛОЖЕНИЯ Знак1"/>
    <w:basedOn w:val="affb"/>
    <w:next w:val="affb"/>
    <w:qFormat/>
    <w:rsid w:val="00356A51"/>
    <w:pPr>
      <w:spacing w:after="120" w:line="360" w:lineRule="auto"/>
      <w:jc w:val="center"/>
      <w:outlineLvl w:val="0"/>
    </w:pPr>
    <w:rPr>
      <w:rFonts w:ascii="Arial" w:eastAsia="Times New Roman" w:hAnsi="Arial" w:cs="Times New Roman"/>
      <w:b/>
      <w:caps/>
      <w:sz w:val="20"/>
      <w:szCs w:val="24"/>
      <w:lang w:eastAsia="ru-RU"/>
    </w:rPr>
  </w:style>
  <w:style w:type="character" w:customStyle="1" w:styleId="afffffffffffffffffffffffffffffff1">
    <w:name w:val="НАЗВАНИЕ ПРИЛОЖЕНИЯ Знак Знак Знак Знак"/>
    <w:link w:val="afffffffffffffffffffffffffffffff2"/>
    <w:locked/>
    <w:rsid w:val="00356A51"/>
    <w:rPr>
      <w:rFonts w:ascii="Arial" w:hAnsi="Arial" w:cs="Arial"/>
      <w:b/>
      <w:caps/>
      <w:szCs w:val="24"/>
      <w:lang w:val="x-none" w:eastAsia="x-none"/>
    </w:rPr>
  </w:style>
  <w:style w:type="paragraph" w:customStyle="1" w:styleId="afffffffffffffffffffffffffffffff2">
    <w:name w:val="НАЗВАНИЕ ПРИЛОЖЕНИЯ Знак Знак Знак"/>
    <w:basedOn w:val="affb"/>
    <w:next w:val="affb"/>
    <w:link w:val="afffffffffffffffffffffffffffffff1"/>
    <w:qFormat/>
    <w:rsid w:val="00356A51"/>
    <w:pPr>
      <w:spacing w:after="120" w:line="360" w:lineRule="auto"/>
      <w:jc w:val="center"/>
      <w:outlineLvl w:val="0"/>
    </w:pPr>
    <w:rPr>
      <w:rFonts w:ascii="Arial" w:hAnsi="Arial" w:cs="Arial"/>
      <w:b/>
      <w:caps/>
      <w:szCs w:val="24"/>
      <w:lang w:val="x-none" w:eastAsia="x-none"/>
    </w:rPr>
  </w:style>
  <w:style w:type="paragraph" w:customStyle="1" w:styleId="11f7">
    <w:name w:val="НАЗВАНИЕ ПРИЛОЖЕНИЯ Знак1 Знак1 Знак Знак Знак"/>
    <w:basedOn w:val="affb"/>
    <w:next w:val="affb"/>
    <w:qFormat/>
    <w:rsid w:val="00356A51"/>
    <w:pPr>
      <w:spacing w:after="120" w:line="360" w:lineRule="auto"/>
      <w:jc w:val="center"/>
      <w:outlineLvl w:val="0"/>
    </w:pPr>
    <w:rPr>
      <w:rFonts w:ascii="Arial" w:eastAsia="Times New Roman" w:hAnsi="Arial" w:cs="Times New Roman"/>
      <w:b/>
      <w:caps/>
      <w:sz w:val="20"/>
      <w:szCs w:val="24"/>
      <w:lang w:eastAsia="ru-RU"/>
    </w:rPr>
  </w:style>
  <w:style w:type="character" w:customStyle="1" w:styleId="2fffff3">
    <w:name w:val="Название таблицы Знак2 Знак Знак"/>
    <w:link w:val="2fffff4"/>
    <w:locked/>
    <w:rsid w:val="00356A51"/>
    <w:rPr>
      <w:rFonts w:ascii="Arial" w:hAnsi="Arial" w:cs="Arial"/>
      <w:b/>
      <w:caps/>
      <w:szCs w:val="24"/>
    </w:rPr>
  </w:style>
  <w:style w:type="paragraph" w:customStyle="1" w:styleId="2fffff4">
    <w:name w:val="Название таблицы Знак2 Знак"/>
    <w:basedOn w:val="affb"/>
    <w:next w:val="affb"/>
    <w:link w:val="2fffff3"/>
    <w:qFormat/>
    <w:rsid w:val="00356A51"/>
    <w:pPr>
      <w:keepNext/>
      <w:spacing w:before="120" w:after="0" w:line="240" w:lineRule="auto"/>
      <w:jc w:val="center"/>
    </w:pPr>
    <w:rPr>
      <w:rFonts w:ascii="Arial" w:hAnsi="Arial" w:cs="Arial"/>
      <w:b/>
      <w:caps/>
      <w:szCs w:val="24"/>
    </w:rPr>
  </w:style>
  <w:style w:type="paragraph" w:customStyle="1" w:styleId="1ffffffff9">
    <w:name w:val="НАЗВАНИЕ ПРИЛОЖЕНИЯ Знак1 Знак"/>
    <w:basedOn w:val="affb"/>
    <w:next w:val="affb"/>
    <w:qFormat/>
    <w:rsid w:val="00356A51"/>
    <w:pPr>
      <w:spacing w:after="120" w:line="360" w:lineRule="auto"/>
      <w:jc w:val="center"/>
      <w:outlineLvl w:val="0"/>
    </w:pPr>
    <w:rPr>
      <w:rFonts w:ascii="Arial" w:eastAsia="Times New Roman" w:hAnsi="Arial" w:cs="Times New Roman"/>
      <w:b/>
      <w:caps/>
      <w:sz w:val="20"/>
      <w:szCs w:val="24"/>
      <w:lang w:eastAsia="ru-RU"/>
    </w:rPr>
  </w:style>
  <w:style w:type="paragraph" w:customStyle="1" w:styleId="afffffffffffffffffffffffffffffff3">
    <w:name w:val="ПРИЛОЖЕНИЕ Знак"/>
    <w:basedOn w:val="1"/>
    <w:next w:val="1ffffffff8"/>
    <w:autoRedefine/>
    <w:qFormat/>
    <w:rsid w:val="00356A51"/>
    <w:pPr>
      <w:pageBreakBefore/>
      <w:numPr>
        <w:numId w:val="0"/>
      </w:numPr>
      <w:tabs>
        <w:tab w:val="left" w:pos="1418"/>
      </w:tabs>
      <w:suppressAutoHyphens w:val="0"/>
      <w:spacing w:before="120" w:after="120"/>
      <w:ind w:left="284"/>
      <w:jc w:val="right"/>
    </w:pPr>
    <w:rPr>
      <w:rFonts w:ascii="Arial" w:hAnsi="Arial"/>
      <w:caps/>
      <w:sz w:val="22"/>
      <w:szCs w:val="22"/>
      <w:lang w:val="x-none" w:eastAsia="x-none"/>
    </w:rPr>
  </w:style>
  <w:style w:type="paragraph" w:styleId="affffffffffffffffffb">
    <w:name w:val="Message Header"/>
    <w:basedOn w:val="affb"/>
    <w:link w:val="affffffffffffffffffa"/>
    <w:unhideWhenUsed/>
    <w:rsid w:val="00356A5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hAnsi="Arial" w:cs="Arial"/>
      <w:b/>
    </w:rPr>
  </w:style>
  <w:style w:type="character" w:customStyle="1" w:styleId="1ffffffffa">
    <w:name w:val="Шапка Знак1"/>
    <w:basedOn w:val="affc"/>
    <w:rsid w:val="00356A51"/>
    <w:rPr>
      <w:rFonts w:asciiTheme="majorHAnsi" w:eastAsiaTheme="majorEastAsia" w:hAnsiTheme="majorHAnsi" w:cstheme="majorBidi"/>
      <w:sz w:val="24"/>
      <w:szCs w:val="24"/>
      <w:shd w:val="pct20" w:color="auto" w:fill="auto"/>
    </w:rPr>
  </w:style>
  <w:style w:type="paragraph" w:customStyle="1" w:styleId="Arial0">
    <w:name w:val="Стиль Шапка + Arial"/>
    <w:basedOn w:val="affffffffffffffffffb"/>
    <w:qFormat/>
    <w:rsid w:val="00356A51"/>
    <w:pPr>
      <w:pBdr>
        <w:top w:val="none" w:sz="0" w:space="0" w:color="auto"/>
        <w:left w:val="none" w:sz="0" w:space="0" w:color="auto"/>
        <w:bottom w:val="none" w:sz="0" w:space="0" w:color="auto"/>
        <w:right w:val="none" w:sz="0" w:space="0" w:color="auto"/>
      </w:pBdr>
      <w:shd w:val="clear" w:color="auto" w:fill="auto"/>
      <w:spacing w:line="360" w:lineRule="auto"/>
      <w:ind w:left="0" w:firstLine="0"/>
      <w:jc w:val="center"/>
    </w:pPr>
    <w:rPr>
      <w:rFonts w:cs="Courier New"/>
      <w:b w:val="0"/>
      <w:bCs/>
      <w:lang w:val="x-none" w:eastAsia="x-none"/>
    </w:rPr>
  </w:style>
  <w:style w:type="paragraph" w:customStyle="1" w:styleId="2Arial11pt">
    <w:name w:val="Стиль Заголовок 2 + Arial 11 pt"/>
    <w:basedOn w:val="21"/>
    <w:qFormat/>
    <w:rsid w:val="00356A51"/>
    <w:pPr>
      <w:numPr>
        <w:ilvl w:val="0"/>
        <w:numId w:val="0"/>
      </w:numPr>
      <w:tabs>
        <w:tab w:val="left" w:pos="284"/>
      </w:tabs>
      <w:suppressAutoHyphens w:val="0"/>
      <w:spacing w:before="240" w:after="120"/>
      <w:jc w:val="left"/>
    </w:pPr>
    <w:rPr>
      <w:rFonts w:ascii="Arial" w:hAnsi="Arial"/>
      <w:bCs/>
      <w:lang w:val="x-none" w:eastAsia="x-none"/>
    </w:rPr>
  </w:style>
  <w:style w:type="paragraph" w:styleId="a0">
    <w:name w:val="List Number"/>
    <w:basedOn w:val="affb"/>
    <w:link w:val="affffffffffffffffff5"/>
    <w:uiPriority w:val="99"/>
    <w:unhideWhenUsed/>
    <w:qFormat/>
    <w:rsid w:val="00356A51"/>
    <w:pPr>
      <w:numPr>
        <w:numId w:val="35"/>
      </w:numPr>
      <w:contextualSpacing/>
    </w:pPr>
    <w:rPr>
      <w:rFonts w:ascii="Calibri" w:eastAsia="Calibri" w:hAnsi="Calibri"/>
    </w:rPr>
  </w:style>
  <w:style w:type="paragraph" w:customStyle="1" w:styleId="Arial11pt">
    <w:name w:val="Стиль Нумерованный список + Arial 11 pt"/>
    <w:basedOn w:val="a0"/>
    <w:qFormat/>
    <w:rsid w:val="00356A51"/>
    <w:pPr>
      <w:numPr>
        <w:numId w:val="0"/>
      </w:numPr>
      <w:tabs>
        <w:tab w:val="left" w:pos="284"/>
      </w:tabs>
      <w:spacing w:after="0" w:line="360" w:lineRule="auto"/>
      <w:contextualSpacing w:val="0"/>
      <w:jc w:val="both"/>
    </w:pPr>
    <w:rPr>
      <w:rFonts w:ascii="Arial" w:eastAsia="Times New Roman" w:hAnsi="Arial"/>
      <w:szCs w:val="24"/>
      <w:lang w:val="x-none" w:eastAsia="ru-RU"/>
    </w:rPr>
  </w:style>
  <w:style w:type="paragraph" w:customStyle="1" w:styleId="08">
    <w:name w:val="Стиль по центру Первая строка:  0 см"/>
    <w:basedOn w:val="affb"/>
    <w:qFormat/>
    <w:rsid w:val="00356A51"/>
    <w:pPr>
      <w:spacing w:after="0" w:line="360" w:lineRule="auto"/>
      <w:jc w:val="center"/>
    </w:pPr>
    <w:rPr>
      <w:rFonts w:ascii="Arial" w:eastAsia="Times New Roman" w:hAnsi="Arial" w:cs="Times New Roman"/>
      <w:sz w:val="20"/>
      <w:szCs w:val="20"/>
      <w:lang w:eastAsia="ru-RU"/>
    </w:rPr>
  </w:style>
  <w:style w:type="paragraph" w:customStyle="1" w:styleId="Arial11pt0">
    <w:name w:val="Стиль НАЗВАНИЕ ПРИЛОЖЕНИЯ + Arial 11 pt"/>
    <w:basedOn w:val="afffffffffffffffffffffff4"/>
    <w:qFormat/>
    <w:rsid w:val="00356A51"/>
    <w:rPr>
      <w:rFonts w:eastAsia="Times New Roman"/>
      <w:bCs/>
      <w:sz w:val="22"/>
      <w:lang w:eastAsia="ru-RU"/>
    </w:rPr>
  </w:style>
  <w:style w:type="paragraph" w:customStyle="1" w:styleId="11pt">
    <w:name w:val="Стиль НАЗВАНИЕ ПРИЛОЖЕНИЯ + 11 pt"/>
    <w:basedOn w:val="afffffffffffffffffffffff4"/>
    <w:qFormat/>
    <w:rsid w:val="00356A51"/>
    <w:rPr>
      <w:rFonts w:eastAsia="Times New Roman"/>
      <w:bCs/>
      <w:sz w:val="22"/>
      <w:lang w:eastAsia="ru-RU"/>
    </w:rPr>
  </w:style>
  <w:style w:type="paragraph" w:customStyle="1" w:styleId="Arial1">
    <w:name w:val="Стиль ПРИЛОЖЕНИЕ + Arial"/>
    <w:basedOn w:val="aff3"/>
    <w:qFormat/>
    <w:rsid w:val="00356A51"/>
    <w:pPr>
      <w:numPr>
        <w:numId w:val="0"/>
      </w:numPr>
      <w:ind w:right="0"/>
    </w:pPr>
    <w:rPr>
      <w:rFonts w:cs="Courier New"/>
      <w:lang w:eastAsia="x-none"/>
    </w:rPr>
  </w:style>
  <w:style w:type="paragraph" w:customStyle="1" w:styleId="xl51">
    <w:name w:val="xl51"/>
    <w:basedOn w:val="affb"/>
    <w:qFormat/>
    <w:rsid w:val="00356A51"/>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0">
    <w:name w:val="Iau.iue"/>
    <w:basedOn w:val="affb"/>
    <w:next w:val="affb"/>
    <w:qFormat/>
    <w:rsid w:val="00356A51"/>
    <w:pPr>
      <w:autoSpaceDE w:val="0"/>
      <w:autoSpaceDN w:val="0"/>
      <w:adjustRightInd w:val="0"/>
      <w:spacing w:after="0" w:line="240" w:lineRule="auto"/>
    </w:pPr>
    <w:rPr>
      <w:rFonts w:ascii="DCGECJ+TimesNewRoman,BoldItalic" w:eastAsia="Times New Roman" w:hAnsi="DCGECJ+TimesNewRoman,BoldItalic" w:cs="Times New Roman"/>
      <w:sz w:val="24"/>
      <w:szCs w:val="24"/>
      <w:lang w:eastAsia="ru-RU"/>
    </w:rPr>
  </w:style>
  <w:style w:type="paragraph" w:customStyle="1" w:styleId="11f8">
    <w:name w:val="Маркированный список.Маркированный список Знак1.Маркированный список Знак Знак.Маркированный список Знак.Маркированный список Знак1 Знак.Маркированный список Знак Знак Знак"/>
    <w:basedOn w:val="affb"/>
    <w:autoRedefine/>
    <w:qFormat/>
    <w:rsid w:val="00356A51"/>
    <w:pPr>
      <w:tabs>
        <w:tab w:val="num" w:pos="2138"/>
      </w:tabs>
      <w:autoSpaceDE w:val="0"/>
      <w:autoSpaceDN w:val="0"/>
      <w:spacing w:before="120" w:after="240" w:line="360" w:lineRule="auto"/>
      <w:ind w:left="2138" w:hanging="360"/>
      <w:jc w:val="both"/>
    </w:pPr>
    <w:rPr>
      <w:rFonts w:ascii="Times New Roman" w:eastAsia="Times New Roman" w:hAnsi="Times New Roman" w:cs="Times New Roman"/>
      <w:sz w:val="24"/>
      <w:szCs w:val="24"/>
      <w:lang w:eastAsia="ru-RU"/>
    </w:rPr>
  </w:style>
  <w:style w:type="paragraph" w:customStyle="1" w:styleId="Aacao">
    <w:name w:val="Aacao"/>
    <w:basedOn w:val="affb"/>
    <w:qFormat/>
    <w:rsid w:val="00356A51"/>
    <w:pPr>
      <w:overflowPunct w:val="0"/>
      <w:autoSpaceDE w:val="0"/>
      <w:autoSpaceDN w:val="0"/>
      <w:adjustRightInd w:val="0"/>
      <w:spacing w:after="0" w:line="360" w:lineRule="auto"/>
      <w:ind w:firstLine="720"/>
      <w:jc w:val="both"/>
    </w:pPr>
    <w:rPr>
      <w:rFonts w:ascii="Arial" w:eastAsia="Times New Roman" w:hAnsi="Arial" w:cs="Times New Roman"/>
      <w:sz w:val="24"/>
      <w:szCs w:val="20"/>
      <w:lang w:eastAsia="ru-RU"/>
    </w:rPr>
  </w:style>
  <w:style w:type="paragraph" w:customStyle="1" w:styleId="2fffff5">
    <w:name w:val="çàãîëîâîê 2"/>
    <w:basedOn w:val="affb"/>
    <w:next w:val="affb"/>
    <w:qFormat/>
    <w:rsid w:val="00356A51"/>
    <w:pPr>
      <w:keepNext/>
      <w:spacing w:after="0" w:line="360" w:lineRule="auto"/>
      <w:ind w:firstLine="284"/>
      <w:jc w:val="center"/>
    </w:pPr>
    <w:rPr>
      <w:rFonts w:ascii="Times New Roman" w:eastAsia="Times New Roman" w:hAnsi="Times New Roman" w:cs="Times New Roman"/>
      <w:sz w:val="24"/>
      <w:szCs w:val="20"/>
      <w:lang w:eastAsia="ru-RU"/>
    </w:rPr>
  </w:style>
  <w:style w:type="paragraph" w:customStyle="1" w:styleId="afffffffffffffffffffffffffffffff4">
    <w:name w:val="Таблица заголовок"/>
    <w:basedOn w:val="afffffffa"/>
    <w:qFormat/>
    <w:rsid w:val="00356A51"/>
    <w:pPr>
      <w:widowControl/>
      <w:jc w:val="left"/>
    </w:pPr>
    <w:rPr>
      <w:b/>
      <w:color w:val="auto"/>
      <w:sz w:val="24"/>
      <w:szCs w:val="26"/>
      <w:lang w:val="x-none" w:eastAsia="x-none"/>
    </w:rPr>
  </w:style>
  <w:style w:type="paragraph" w:customStyle="1" w:styleId="afffffffffffffffffffffffffffffff5">
    <w:name w:val="Стиль Таблица заголовок + По центру"/>
    <w:basedOn w:val="afffffffffffffffffffffffffffffff4"/>
    <w:qFormat/>
    <w:rsid w:val="00356A51"/>
    <w:pPr>
      <w:jc w:val="center"/>
    </w:pPr>
    <w:rPr>
      <w:bCs/>
      <w:sz w:val="22"/>
      <w:szCs w:val="20"/>
    </w:rPr>
  </w:style>
  <w:style w:type="paragraph" w:customStyle="1" w:styleId="aff0">
    <w:name w:val="Литература_список"/>
    <w:basedOn w:val="affb"/>
    <w:autoRedefine/>
    <w:qFormat/>
    <w:rsid w:val="00356A51"/>
    <w:pPr>
      <w:numPr>
        <w:numId w:val="63"/>
      </w:numPr>
      <w:tabs>
        <w:tab w:val="clear" w:pos="473"/>
        <w:tab w:val="left" w:pos="0"/>
        <w:tab w:val="num" w:pos="926"/>
      </w:tabs>
      <w:spacing w:after="240" w:line="360" w:lineRule="auto"/>
      <w:ind w:left="926" w:hanging="360"/>
      <w:jc w:val="both"/>
    </w:pPr>
    <w:rPr>
      <w:rFonts w:ascii="Times New Roman" w:eastAsia="Times New Roman" w:hAnsi="Times New Roman" w:cs="Times New Roman"/>
      <w:sz w:val="26"/>
      <w:szCs w:val="20"/>
      <w:lang w:eastAsia="ru-RU"/>
    </w:rPr>
  </w:style>
  <w:style w:type="character" w:customStyle="1" w:styleId="11f9">
    <w:name w:val="Обычный отступ1 Знак1 Знак"/>
    <w:link w:val="11fa"/>
    <w:locked/>
    <w:rsid w:val="00356A51"/>
    <w:rPr>
      <w:rFonts w:ascii="Arial" w:hAnsi="Arial" w:cs="Arial"/>
      <w:sz w:val="24"/>
      <w:szCs w:val="24"/>
      <w:lang w:val="x-none" w:eastAsia="x-none"/>
    </w:rPr>
  </w:style>
  <w:style w:type="paragraph" w:customStyle="1" w:styleId="11fa">
    <w:name w:val="Обычный отступ1 Знак1"/>
    <w:basedOn w:val="affb"/>
    <w:link w:val="11f9"/>
    <w:qFormat/>
    <w:rsid w:val="00356A51"/>
    <w:pPr>
      <w:widowControl w:val="0"/>
      <w:autoSpaceDE w:val="0"/>
      <w:autoSpaceDN w:val="0"/>
      <w:adjustRightInd w:val="0"/>
      <w:spacing w:after="360" w:line="360" w:lineRule="auto"/>
      <w:ind w:firstLine="284"/>
      <w:jc w:val="both"/>
    </w:pPr>
    <w:rPr>
      <w:rFonts w:ascii="Arial" w:hAnsi="Arial" w:cs="Arial"/>
      <w:sz w:val="24"/>
      <w:szCs w:val="24"/>
      <w:lang w:val="x-none" w:eastAsia="x-none"/>
    </w:rPr>
  </w:style>
  <w:style w:type="character" w:customStyle="1" w:styleId="11fb">
    <w:name w:val="Обычный отступ1 Знак Знак Знак1 Знак"/>
    <w:link w:val="11fc"/>
    <w:locked/>
    <w:rsid w:val="00356A51"/>
    <w:rPr>
      <w:rFonts w:ascii="Arial" w:hAnsi="Arial" w:cs="Arial"/>
      <w:sz w:val="24"/>
      <w:szCs w:val="24"/>
      <w:lang w:val="x-none" w:eastAsia="x-none"/>
    </w:rPr>
  </w:style>
  <w:style w:type="paragraph" w:customStyle="1" w:styleId="11fc">
    <w:name w:val="Обычный отступ1 Знак Знак Знак1"/>
    <w:basedOn w:val="affb"/>
    <w:link w:val="11fb"/>
    <w:qFormat/>
    <w:rsid w:val="00356A51"/>
    <w:pPr>
      <w:widowControl w:val="0"/>
      <w:autoSpaceDE w:val="0"/>
      <w:autoSpaceDN w:val="0"/>
      <w:adjustRightInd w:val="0"/>
      <w:spacing w:after="360" w:line="360" w:lineRule="auto"/>
      <w:ind w:firstLine="284"/>
      <w:jc w:val="both"/>
    </w:pPr>
    <w:rPr>
      <w:rFonts w:ascii="Arial" w:hAnsi="Arial" w:cs="Arial"/>
      <w:sz w:val="24"/>
      <w:szCs w:val="24"/>
      <w:lang w:val="x-none" w:eastAsia="x-none"/>
    </w:rPr>
  </w:style>
  <w:style w:type="character" w:customStyle="1" w:styleId="1ffffffffb">
    <w:name w:val="Нормальный Знак Знак Знак Знак1 Знак Знак Знак Знак Знак"/>
    <w:link w:val="1ffffffffc"/>
    <w:locked/>
    <w:rsid w:val="00356A51"/>
    <w:rPr>
      <w:rFonts w:ascii="Arial" w:hAnsi="Arial" w:cs="Arial"/>
      <w:sz w:val="24"/>
    </w:rPr>
  </w:style>
  <w:style w:type="paragraph" w:customStyle="1" w:styleId="1ffffffffc">
    <w:name w:val="Нормальный Знак Знак Знак Знак1 Знак Знак Знак Знак"/>
    <w:link w:val="1ffffffffb"/>
    <w:qFormat/>
    <w:rsid w:val="00356A51"/>
    <w:pPr>
      <w:widowControl w:val="0"/>
      <w:spacing w:before="120" w:after="120" w:line="240" w:lineRule="auto"/>
      <w:jc w:val="both"/>
    </w:pPr>
    <w:rPr>
      <w:rFonts w:ascii="Arial" w:hAnsi="Arial" w:cs="Arial"/>
      <w:sz w:val="24"/>
    </w:rPr>
  </w:style>
  <w:style w:type="paragraph" w:customStyle="1" w:styleId="CM26">
    <w:name w:val="CM26"/>
    <w:basedOn w:val="affb"/>
    <w:next w:val="affb"/>
    <w:qFormat/>
    <w:rsid w:val="00356A51"/>
    <w:pPr>
      <w:widowControl w:val="0"/>
      <w:autoSpaceDE w:val="0"/>
      <w:autoSpaceDN w:val="0"/>
      <w:adjustRightInd w:val="0"/>
      <w:spacing w:after="0" w:line="240" w:lineRule="auto"/>
    </w:pPr>
    <w:rPr>
      <w:rFonts w:ascii="BBNCB G+ Helios Light" w:eastAsia="Times New Roman" w:hAnsi="BBNCB G+ Helios Light" w:cs="BBNCB G+ Helios Light"/>
      <w:sz w:val="24"/>
      <w:szCs w:val="24"/>
      <w:lang w:eastAsia="ru-RU"/>
    </w:rPr>
  </w:style>
  <w:style w:type="paragraph" w:customStyle="1" w:styleId="CM3">
    <w:name w:val="CM3"/>
    <w:basedOn w:val="affb"/>
    <w:next w:val="affb"/>
    <w:qFormat/>
    <w:rsid w:val="00356A51"/>
    <w:pPr>
      <w:widowControl w:val="0"/>
      <w:autoSpaceDE w:val="0"/>
      <w:autoSpaceDN w:val="0"/>
      <w:adjustRightInd w:val="0"/>
      <w:spacing w:after="0" w:line="198" w:lineRule="atLeast"/>
    </w:pPr>
    <w:rPr>
      <w:rFonts w:ascii="BBNCB G+ Helios Light" w:eastAsia="Times New Roman" w:hAnsi="BBNCB G+ Helios Light" w:cs="BBNCB G+ Helios Light"/>
      <w:sz w:val="24"/>
      <w:szCs w:val="24"/>
      <w:lang w:eastAsia="ru-RU"/>
    </w:rPr>
  </w:style>
  <w:style w:type="paragraph" w:customStyle="1" w:styleId="CM118">
    <w:name w:val="CM118"/>
    <w:basedOn w:val="Default"/>
    <w:next w:val="Default"/>
    <w:qFormat/>
    <w:rsid w:val="00356A51"/>
    <w:pPr>
      <w:widowControl w:val="0"/>
      <w:suppressAutoHyphens w:val="0"/>
      <w:autoSpaceDE w:val="0"/>
      <w:autoSpaceDN w:val="0"/>
      <w:adjustRightInd w:val="0"/>
    </w:pPr>
    <w:rPr>
      <w:rFonts w:ascii="BBNCB G+ Helios Light" w:eastAsia="Times New Roman" w:hAnsi="BBNCB G+ Helios Light" w:cs="BBNCB G+ Helios Light"/>
      <w:color w:val="auto"/>
      <w:lang w:eastAsia="ru-RU"/>
    </w:rPr>
  </w:style>
  <w:style w:type="paragraph" w:customStyle="1" w:styleId="CM113">
    <w:name w:val="CM113"/>
    <w:basedOn w:val="Default"/>
    <w:next w:val="Default"/>
    <w:qFormat/>
    <w:rsid w:val="00356A51"/>
    <w:pPr>
      <w:widowControl w:val="0"/>
      <w:suppressAutoHyphens w:val="0"/>
      <w:autoSpaceDE w:val="0"/>
      <w:autoSpaceDN w:val="0"/>
      <w:adjustRightInd w:val="0"/>
    </w:pPr>
    <w:rPr>
      <w:rFonts w:ascii="BBNCB G+ Helios Light" w:eastAsia="Times New Roman" w:hAnsi="BBNCB G+ Helios Light" w:cs="BBNCB G+ Helios Light"/>
      <w:color w:val="auto"/>
      <w:lang w:eastAsia="ru-RU"/>
    </w:rPr>
  </w:style>
  <w:style w:type="paragraph" w:customStyle="1" w:styleId="CM122">
    <w:name w:val="CM122"/>
    <w:basedOn w:val="Default"/>
    <w:next w:val="Default"/>
    <w:qFormat/>
    <w:rsid w:val="00356A51"/>
    <w:pPr>
      <w:widowControl w:val="0"/>
      <w:suppressAutoHyphens w:val="0"/>
      <w:autoSpaceDE w:val="0"/>
      <w:autoSpaceDN w:val="0"/>
      <w:adjustRightInd w:val="0"/>
    </w:pPr>
    <w:rPr>
      <w:rFonts w:ascii="BBNCB G+ Helios Light" w:eastAsia="Times New Roman" w:hAnsi="BBNCB G+ Helios Light" w:cs="BBNCB G+ Helios Light"/>
      <w:color w:val="auto"/>
      <w:lang w:eastAsia="ru-RU"/>
    </w:rPr>
  </w:style>
  <w:style w:type="paragraph" w:customStyle="1" w:styleId="CM62">
    <w:name w:val="CM62"/>
    <w:basedOn w:val="Default"/>
    <w:next w:val="Default"/>
    <w:qFormat/>
    <w:rsid w:val="00356A51"/>
    <w:pPr>
      <w:widowControl w:val="0"/>
      <w:suppressAutoHyphens w:val="0"/>
      <w:autoSpaceDE w:val="0"/>
      <w:autoSpaceDN w:val="0"/>
      <w:adjustRightInd w:val="0"/>
      <w:spacing w:line="200" w:lineRule="atLeast"/>
    </w:pPr>
    <w:rPr>
      <w:rFonts w:ascii="BBNCB G+ Helios Light" w:eastAsia="Times New Roman" w:hAnsi="BBNCB G+ Helios Light"/>
      <w:color w:val="auto"/>
      <w:lang w:eastAsia="ru-RU"/>
    </w:rPr>
  </w:style>
  <w:style w:type="paragraph" w:customStyle="1" w:styleId="CM27">
    <w:name w:val="CM27"/>
    <w:basedOn w:val="Default"/>
    <w:next w:val="Default"/>
    <w:qFormat/>
    <w:rsid w:val="00356A51"/>
    <w:pPr>
      <w:widowControl w:val="0"/>
      <w:suppressAutoHyphens w:val="0"/>
      <w:autoSpaceDE w:val="0"/>
      <w:autoSpaceDN w:val="0"/>
      <w:adjustRightInd w:val="0"/>
      <w:spacing w:line="200" w:lineRule="atLeast"/>
    </w:pPr>
    <w:rPr>
      <w:rFonts w:ascii="BBNCB G+ Helios Light" w:eastAsia="Times New Roman" w:hAnsi="BBNCB G+ Helios Light"/>
      <w:color w:val="auto"/>
      <w:lang w:eastAsia="ru-RU"/>
    </w:rPr>
  </w:style>
  <w:style w:type="paragraph" w:customStyle="1" w:styleId="CM12">
    <w:name w:val="CM12"/>
    <w:basedOn w:val="Default"/>
    <w:next w:val="Default"/>
    <w:qFormat/>
    <w:rsid w:val="00356A51"/>
    <w:pPr>
      <w:widowControl w:val="0"/>
      <w:suppressAutoHyphens w:val="0"/>
      <w:autoSpaceDE w:val="0"/>
      <w:autoSpaceDN w:val="0"/>
      <w:adjustRightInd w:val="0"/>
    </w:pPr>
    <w:rPr>
      <w:rFonts w:ascii="BBNCB G+ Helios Light" w:eastAsia="Times New Roman" w:hAnsi="BBNCB G+ Helios Light"/>
      <w:color w:val="auto"/>
      <w:lang w:eastAsia="ru-RU"/>
    </w:rPr>
  </w:style>
  <w:style w:type="paragraph" w:customStyle="1" w:styleId="afffffffffffffffffffffffffffffff6">
    <w:name w:val="Текст с отступом"/>
    <w:basedOn w:val="affb"/>
    <w:qFormat/>
    <w:rsid w:val="00356A51"/>
    <w:pPr>
      <w:tabs>
        <w:tab w:val="left" w:pos="3225"/>
      </w:tabs>
      <w:spacing w:after="0" w:line="360" w:lineRule="auto"/>
      <w:ind w:firstLine="709"/>
      <w:jc w:val="both"/>
    </w:pPr>
    <w:rPr>
      <w:rFonts w:ascii="Times New Roman" w:eastAsia="Times New Roman" w:hAnsi="Times New Roman" w:cs="Times New Roman"/>
      <w:sz w:val="24"/>
      <w:szCs w:val="24"/>
      <w:lang w:eastAsia="ru-RU"/>
    </w:rPr>
  </w:style>
  <w:style w:type="paragraph" w:customStyle="1" w:styleId="afffffffffffffffffffffffffffffff7">
    <w:name w:val="Название тома"/>
    <w:basedOn w:val="affb"/>
    <w:qFormat/>
    <w:rsid w:val="00356A51"/>
    <w:pPr>
      <w:spacing w:after="0" w:line="240" w:lineRule="auto"/>
      <w:jc w:val="center"/>
    </w:pPr>
    <w:rPr>
      <w:rFonts w:ascii="Times New Roman" w:eastAsia="Times New Roman" w:hAnsi="Times New Roman" w:cs="Times New Roman"/>
      <w:sz w:val="24"/>
      <w:szCs w:val="24"/>
      <w:lang w:eastAsia="ru-RU"/>
    </w:rPr>
  </w:style>
  <w:style w:type="character" w:customStyle="1" w:styleId="afffffffffffffffffffffffffffffff8">
    <w:name w:val="Ввод осн.текста Знак"/>
    <w:link w:val="afffffffffffffffffffffffffffffff9"/>
    <w:locked/>
    <w:rsid w:val="00356A51"/>
    <w:rPr>
      <w:rFonts w:ascii="Arial" w:hAnsi="Arial" w:cs="Arial"/>
      <w:sz w:val="24"/>
      <w:lang w:val="x-none" w:eastAsia="x-none"/>
    </w:rPr>
  </w:style>
  <w:style w:type="paragraph" w:customStyle="1" w:styleId="afffffffffffffffffffffffffffffff9">
    <w:name w:val="Ввод осн.текста"/>
    <w:basedOn w:val="affb"/>
    <w:link w:val="afffffffffffffffffffffffffffffff8"/>
    <w:qFormat/>
    <w:rsid w:val="00356A51"/>
    <w:pPr>
      <w:spacing w:after="120" w:line="240" w:lineRule="auto"/>
      <w:ind w:left="284" w:right="227" w:firstLine="680"/>
      <w:jc w:val="both"/>
    </w:pPr>
    <w:rPr>
      <w:rFonts w:ascii="Arial" w:hAnsi="Arial" w:cs="Arial"/>
      <w:sz w:val="24"/>
      <w:lang w:val="x-none" w:eastAsia="x-none"/>
    </w:rPr>
  </w:style>
  <w:style w:type="paragraph" w:customStyle="1" w:styleId="afffffffffffffffffffffffffffffffa">
    <w:name w:val="подзаголовок"/>
    <w:qFormat/>
    <w:rsid w:val="00356A51"/>
    <w:pPr>
      <w:overflowPunct w:val="0"/>
      <w:autoSpaceDE w:val="0"/>
      <w:autoSpaceDN w:val="0"/>
      <w:adjustRightInd w:val="0"/>
      <w:spacing w:before="240" w:after="0" w:line="240" w:lineRule="auto"/>
    </w:pPr>
    <w:rPr>
      <w:rFonts w:ascii="Times New Roman" w:eastAsia="Times New Roman" w:hAnsi="Times New Roman" w:cs="Times New Roman"/>
      <w:caps/>
      <w:noProof/>
      <w:sz w:val="24"/>
      <w:szCs w:val="20"/>
      <w:lang w:eastAsia="ru-RU"/>
    </w:rPr>
  </w:style>
  <w:style w:type="paragraph" w:customStyle="1" w:styleId="afffffffffffffffffffffffffffffffb">
    <w:name w:val="Данные документа"/>
    <w:basedOn w:val="affffffffffff"/>
    <w:next w:val="affb"/>
    <w:qFormat/>
    <w:rsid w:val="00356A51"/>
    <w:rPr>
      <w:rFonts w:eastAsia="Calibri" w:cs="Times New Roman"/>
      <w:sz w:val="24"/>
      <w:lang w:val="x-none" w:eastAsia="x-none"/>
    </w:rPr>
  </w:style>
  <w:style w:type="character" w:customStyle="1" w:styleId="afffffffffffffffffffffffffffffffc">
    <w:name w:val="Текст ТЛ Знак"/>
    <w:link w:val="afffffffffffffffffffffffffffffffd"/>
    <w:locked/>
    <w:rsid w:val="00356A51"/>
    <w:rPr>
      <w:b/>
      <w:sz w:val="28"/>
      <w:szCs w:val="28"/>
      <w:lang w:val="x-none" w:eastAsia="x-none"/>
    </w:rPr>
  </w:style>
  <w:style w:type="paragraph" w:customStyle="1" w:styleId="afffffffffffffffffffffffffffffffd">
    <w:name w:val="Текст ТЛ"/>
    <w:basedOn w:val="affb"/>
    <w:link w:val="afffffffffffffffffffffffffffffffc"/>
    <w:qFormat/>
    <w:rsid w:val="00356A51"/>
    <w:pPr>
      <w:spacing w:after="0" w:line="360" w:lineRule="auto"/>
      <w:ind w:firstLine="709"/>
      <w:jc w:val="center"/>
    </w:pPr>
    <w:rPr>
      <w:b/>
      <w:sz w:val="28"/>
      <w:szCs w:val="28"/>
      <w:lang w:val="x-none" w:eastAsia="x-none"/>
    </w:rPr>
  </w:style>
  <w:style w:type="paragraph" w:customStyle="1" w:styleId="afffffffffffffffffffffffffffffffe">
    <w:name w:val="Таблицы"/>
    <w:basedOn w:val="affb"/>
    <w:next w:val="affb"/>
    <w:uiPriority w:val="6"/>
    <w:qFormat/>
    <w:rsid w:val="00356A51"/>
    <w:pPr>
      <w:spacing w:after="0" w:line="240" w:lineRule="auto"/>
    </w:pPr>
    <w:rPr>
      <w:rFonts w:ascii="Arial" w:eastAsia="Calibri" w:hAnsi="Arial" w:cs="Times New Roman"/>
    </w:rPr>
  </w:style>
  <w:style w:type="paragraph" w:customStyle="1" w:styleId="97">
    <w:name w:val="Знак Знак9 Знак Знак Знак Знак Знак"/>
    <w:basedOn w:val="affb"/>
    <w:autoRedefine/>
    <w:qFormat/>
    <w:rsid w:val="00356A51"/>
    <w:pPr>
      <w:spacing w:line="240" w:lineRule="exact"/>
    </w:pPr>
    <w:rPr>
      <w:rFonts w:ascii="Times New Roman" w:eastAsia="SimSun" w:hAnsi="Times New Roman" w:cs="Times New Roman"/>
      <w:b/>
      <w:sz w:val="28"/>
      <w:szCs w:val="24"/>
      <w:lang w:val="en-US"/>
    </w:rPr>
  </w:style>
  <w:style w:type="paragraph" w:customStyle="1" w:styleId="affffffffffffffffffffffffffffffff">
    <w:name w:val="П Заголовок Приложение"/>
    <w:basedOn w:val="1"/>
    <w:qFormat/>
    <w:rsid w:val="00356A51"/>
    <w:pPr>
      <w:pageBreakBefore/>
      <w:numPr>
        <w:numId w:val="0"/>
      </w:numPr>
      <w:spacing w:before="120" w:after="120"/>
      <w:ind w:right="709"/>
      <w:jc w:val="right"/>
    </w:pPr>
    <w:rPr>
      <w:rFonts w:ascii="Arial" w:hAnsi="Arial"/>
      <w:caps/>
      <w:kern w:val="28"/>
      <w:szCs w:val="24"/>
      <w:lang w:eastAsia="ru-RU"/>
    </w:rPr>
  </w:style>
  <w:style w:type="paragraph" w:customStyle="1" w:styleId="I">
    <w:name w:val="Заголовок I"/>
    <w:basedOn w:val="1"/>
    <w:qFormat/>
    <w:rsid w:val="00356A51"/>
    <w:pPr>
      <w:pageBreakBefore/>
      <w:numPr>
        <w:numId w:val="0"/>
      </w:numPr>
      <w:suppressAutoHyphens w:val="0"/>
      <w:spacing w:before="300" w:after="300" w:line="360" w:lineRule="auto"/>
      <w:jc w:val="center"/>
    </w:pPr>
    <w:rPr>
      <w:bCs/>
      <w:caps/>
      <w:sz w:val="28"/>
      <w:szCs w:val="24"/>
      <w:lang w:val="x-none" w:eastAsia="x-none"/>
    </w:rPr>
  </w:style>
  <w:style w:type="paragraph" w:styleId="2f8">
    <w:name w:val="Body Text 2"/>
    <w:basedOn w:val="affb"/>
    <w:link w:val="2f7"/>
    <w:uiPriority w:val="99"/>
    <w:unhideWhenUsed/>
    <w:rsid w:val="00356A51"/>
    <w:pPr>
      <w:spacing w:after="120" w:line="480" w:lineRule="auto"/>
    </w:pPr>
  </w:style>
  <w:style w:type="character" w:customStyle="1" w:styleId="223">
    <w:name w:val="Основной текст 2 Знак2"/>
    <w:basedOn w:val="affc"/>
    <w:uiPriority w:val="99"/>
    <w:semiHidden/>
    <w:rsid w:val="00356A51"/>
  </w:style>
  <w:style w:type="paragraph" w:customStyle="1" w:styleId="Arial2">
    <w:name w:val="Обычный + Arial"/>
    <w:aliases w:val="По ширине,Слева:  2,25 см,Первая строка:  1 см,После:  6 ...,полужирный,3 см,95 ...,После:  6 пт,Перед:  ..."/>
    <w:basedOn w:val="2f8"/>
    <w:qFormat/>
    <w:rsid w:val="00356A51"/>
    <w:pPr>
      <w:snapToGrid w:val="0"/>
      <w:spacing w:before="60" w:after="60" w:line="240" w:lineRule="auto"/>
    </w:pPr>
    <w:rPr>
      <w:rFonts w:ascii="Arial" w:hAnsi="Arial" w:cs="Arial"/>
      <w:lang w:val="x-none"/>
    </w:rPr>
  </w:style>
  <w:style w:type="character" w:customStyle="1" w:styleId="TableHeaders">
    <w:name w:val="Table Headers Знак"/>
    <w:link w:val="TableHeaders0"/>
    <w:locked/>
    <w:rsid w:val="00356A51"/>
    <w:rPr>
      <w:rFonts w:ascii="Arial Bold" w:hAnsi="Arial Bold"/>
      <w:b/>
      <w:noProof/>
      <w:sz w:val="18"/>
      <w:lang w:val="en-US"/>
    </w:rPr>
  </w:style>
  <w:style w:type="paragraph" w:customStyle="1" w:styleId="TableHeaders0">
    <w:name w:val="Table Headers"/>
    <w:link w:val="TableHeaders"/>
    <w:qFormat/>
    <w:rsid w:val="00356A51"/>
    <w:pPr>
      <w:keepNext/>
      <w:spacing w:before="60" w:after="60" w:line="240" w:lineRule="auto"/>
      <w:jc w:val="center"/>
    </w:pPr>
    <w:rPr>
      <w:rFonts w:ascii="Arial Bold" w:hAnsi="Arial Bold"/>
      <w:b/>
      <w:noProof/>
      <w:sz w:val="18"/>
      <w:lang w:val="en-US"/>
    </w:rPr>
  </w:style>
  <w:style w:type="paragraph" w:customStyle="1" w:styleId="aff5">
    <w:name w:val="список марк"/>
    <w:basedOn w:val="affb"/>
    <w:qFormat/>
    <w:rsid w:val="00356A51"/>
    <w:pPr>
      <w:numPr>
        <w:numId w:val="64"/>
      </w:numPr>
      <w:tabs>
        <w:tab w:val="num" w:pos="360"/>
      </w:tabs>
      <w:spacing w:after="0" w:line="360" w:lineRule="auto"/>
      <w:ind w:left="0" w:firstLine="0"/>
      <w:jc w:val="both"/>
    </w:pPr>
    <w:rPr>
      <w:rFonts w:ascii="Arial" w:eastAsia="Times New Roman" w:hAnsi="Arial" w:cs="Arial"/>
      <w:szCs w:val="24"/>
      <w:lang w:eastAsia="ru-RU"/>
    </w:rPr>
  </w:style>
  <w:style w:type="paragraph" w:customStyle="1" w:styleId="affffffffffffffffffffffffffffffff0">
    <w:name w:val="Таб_Шапка"/>
    <w:basedOn w:val="affb"/>
    <w:qFormat/>
    <w:rsid w:val="00356A51"/>
    <w:pPr>
      <w:spacing w:after="0" w:line="360" w:lineRule="auto"/>
      <w:ind w:left="227"/>
      <w:jc w:val="center"/>
    </w:pPr>
    <w:rPr>
      <w:rFonts w:ascii="Arial" w:eastAsia="Times New Roman" w:hAnsi="Arial" w:cs="Arial"/>
      <w:szCs w:val="24"/>
      <w:lang w:eastAsia="ru-RU"/>
    </w:rPr>
  </w:style>
  <w:style w:type="paragraph" w:customStyle="1" w:styleId="affffffffffffffffffffffffffffffff1">
    <w:name w:val="Таб_осн текст"/>
    <w:basedOn w:val="affb"/>
    <w:qFormat/>
    <w:rsid w:val="00356A51"/>
    <w:pPr>
      <w:spacing w:after="0" w:line="360" w:lineRule="auto"/>
      <w:ind w:left="227"/>
    </w:pPr>
    <w:rPr>
      <w:rFonts w:ascii="Arial" w:eastAsia="Times New Roman" w:hAnsi="Arial" w:cs="Arial"/>
      <w:szCs w:val="24"/>
      <w:lang w:eastAsia="ru-RU"/>
    </w:rPr>
  </w:style>
  <w:style w:type="paragraph" w:customStyle="1" w:styleId="affffffffffffffffffffffffffffffff2">
    <w:name w:val="Таб_Заголовок"/>
    <w:basedOn w:val="affb"/>
    <w:qFormat/>
    <w:rsid w:val="00356A51"/>
    <w:pPr>
      <w:spacing w:before="120" w:after="120" w:line="240" w:lineRule="auto"/>
      <w:ind w:firstLine="709"/>
    </w:pPr>
    <w:rPr>
      <w:rFonts w:ascii="Arial" w:eastAsia="Times New Roman" w:hAnsi="Arial" w:cs="Arial"/>
      <w:bCs/>
      <w:iCs/>
      <w:szCs w:val="24"/>
      <w:lang w:eastAsia="ru-RU"/>
    </w:rPr>
  </w:style>
  <w:style w:type="paragraph" w:customStyle="1" w:styleId="affffffffffffffffffffffffffffffff3">
    <w:name w:val="Осн_текст Знак"/>
    <w:basedOn w:val="affb"/>
    <w:qFormat/>
    <w:rsid w:val="00356A51"/>
    <w:pPr>
      <w:spacing w:after="0" w:line="360" w:lineRule="auto"/>
      <w:ind w:left="227" w:firstLine="709"/>
      <w:jc w:val="both"/>
    </w:pPr>
    <w:rPr>
      <w:rFonts w:ascii="Arial" w:eastAsia="Times New Roman" w:hAnsi="Arial" w:cs="Arial"/>
      <w:szCs w:val="24"/>
      <w:lang w:eastAsia="ru-RU"/>
    </w:rPr>
  </w:style>
  <w:style w:type="paragraph" w:customStyle="1" w:styleId="1ffffffffd">
    <w:name w:val="заголовок 1 Знак Знак Знак Знак Знак"/>
    <w:basedOn w:val="affb"/>
    <w:qFormat/>
    <w:rsid w:val="00356A51"/>
    <w:pPr>
      <w:spacing w:line="240" w:lineRule="exact"/>
    </w:pPr>
    <w:rPr>
      <w:rFonts w:ascii="Verdana" w:eastAsia="Times New Roman" w:hAnsi="Verdana" w:cs="Times New Roman"/>
      <w:sz w:val="20"/>
      <w:szCs w:val="20"/>
      <w:lang w:val="en-US"/>
    </w:rPr>
  </w:style>
  <w:style w:type="character" w:customStyle="1" w:styleId="affffffffffffffffffffffffffffffff4">
    <w:name w:val="БОЯНДЫСКОЕ_ОСН Знак"/>
    <w:link w:val="affffffffffffffffffffffffffffffff5"/>
    <w:locked/>
    <w:rsid w:val="00356A51"/>
    <w:rPr>
      <w:sz w:val="24"/>
      <w:lang w:val="x-none" w:eastAsia="x-none"/>
    </w:rPr>
  </w:style>
  <w:style w:type="paragraph" w:customStyle="1" w:styleId="affffffffffffffffffffffffffffffff5">
    <w:name w:val="БОЯНДЫСКОЕ_ОСН"/>
    <w:basedOn w:val="affb"/>
    <w:link w:val="affffffffffffffffffffffffffffffff4"/>
    <w:qFormat/>
    <w:rsid w:val="00356A51"/>
    <w:pPr>
      <w:spacing w:after="0" w:line="360" w:lineRule="auto"/>
      <w:ind w:left="-180" w:right="-185" w:firstLine="709"/>
      <w:jc w:val="both"/>
    </w:pPr>
    <w:rPr>
      <w:sz w:val="24"/>
      <w:lang w:val="x-none" w:eastAsia="x-none"/>
    </w:rPr>
  </w:style>
  <w:style w:type="paragraph" w:customStyle="1" w:styleId="1ffffffffe">
    <w:name w:val="Заголовок1"/>
    <w:basedOn w:val="1"/>
    <w:qFormat/>
    <w:rsid w:val="00356A51"/>
    <w:pPr>
      <w:pageBreakBefore/>
      <w:numPr>
        <w:numId w:val="0"/>
      </w:numPr>
      <w:suppressAutoHyphens w:val="0"/>
      <w:spacing w:before="120" w:after="120"/>
      <w:jc w:val="both"/>
    </w:pPr>
    <w:rPr>
      <w:rFonts w:ascii="Arial" w:hAnsi="Arial"/>
      <w:kern w:val="32"/>
      <w:sz w:val="28"/>
      <w:szCs w:val="28"/>
      <w:lang w:val="x-none" w:eastAsia="x-none"/>
    </w:rPr>
  </w:style>
  <w:style w:type="paragraph" w:customStyle="1" w:styleId="147">
    <w:name w:val="Обычный_ж_14"/>
    <w:basedOn w:val="affb"/>
    <w:next w:val="affb"/>
    <w:qFormat/>
    <w:rsid w:val="00356A51"/>
    <w:pPr>
      <w:spacing w:before="120" w:after="120" w:line="240" w:lineRule="auto"/>
      <w:jc w:val="center"/>
    </w:pPr>
    <w:rPr>
      <w:rFonts w:ascii="Arial" w:eastAsia="Times New Roman" w:hAnsi="Arial" w:cs="Times New Roman"/>
      <w:b/>
      <w:bCs/>
      <w:sz w:val="28"/>
      <w:szCs w:val="28"/>
      <w:lang w:eastAsia="ru-RU"/>
    </w:rPr>
  </w:style>
  <w:style w:type="paragraph" w:customStyle="1" w:styleId="12fa">
    <w:name w:val="Обычный_ж_12"/>
    <w:basedOn w:val="affb"/>
    <w:next w:val="affb"/>
    <w:qFormat/>
    <w:rsid w:val="00356A51"/>
    <w:pPr>
      <w:spacing w:before="120" w:after="120" w:line="240" w:lineRule="auto"/>
      <w:jc w:val="center"/>
    </w:pPr>
    <w:rPr>
      <w:rFonts w:ascii="Arial" w:eastAsia="Times New Roman" w:hAnsi="Arial" w:cs="Times New Roman"/>
      <w:b/>
      <w:bCs/>
      <w:sz w:val="24"/>
      <w:szCs w:val="24"/>
      <w:lang w:eastAsia="ru-RU"/>
    </w:rPr>
  </w:style>
  <w:style w:type="paragraph" w:customStyle="1" w:styleId="Header1FrontPage">
    <w:name w:val="Header1 Front Page"/>
    <w:qFormat/>
    <w:rsid w:val="00356A51"/>
    <w:pPr>
      <w:spacing w:before="120" w:after="0" w:line="240" w:lineRule="auto"/>
      <w:jc w:val="center"/>
    </w:pPr>
    <w:rPr>
      <w:rFonts w:ascii="Arial" w:eastAsia="Times New Roman" w:hAnsi="Arial" w:cs="Times New Roman"/>
      <w:b/>
      <w:caps/>
      <w:sz w:val="20"/>
      <w:szCs w:val="20"/>
      <w:lang w:val="en-GB" w:eastAsia="ru-RU"/>
    </w:rPr>
  </w:style>
  <w:style w:type="character" w:customStyle="1" w:styleId="TableCaption">
    <w:name w:val="Table Caption Знак"/>
    <w:link w:val="TableCaption0"/>
    <w:locked/>
    <w:rsid w:val="00356A51"/>
    <w:rPr>
      <w:rFonts w:ascii="Arial Bold" w:hAnsi="Arial Bold"/>
      <w:b/>
      <w:lang w:val="en-US"/>
    </w:rPr>
  </w:style>
  <w:style w:type="paragraph" w:customStyle="1" w:styleId="TableCaption0">
    <w:name w:val="Table Caption"/>
    <w:basedOn w:val="affb"/>
    <w:link w:val="TableCaption"/>
    <w:qFormat/>
    <w:rsid w:val="00356A51"/>
    <w:pPr>
      <w:keepNext/>
      <w:keepLines/>
      <w:spacing w:before="360" w:after="120" w:line="240" w:lineRule="auto"/>
      <w:ind w:left="1080"/>
    </w:pPr>
    <w:rPr>
      <w:rFonts w:ascii="Arial Bold" w:hAnsi="Arial Bold"/>
      <w:b/>
      <w:lang w:val="en-US"/>
    </w:rPr>
  </w:style>
  <w:style w:type="character" w:customStyle="1" w:styleId="affffffffffffffffffffffffffffffff6">
    <w:name w:val="Основной_ГСТРОЙ Знак"/>
    <w:link w:val="affffffffffffffffffffffffffffffff7"/>
    <w:locked/>
    <w:rsid w:val="00356A51"/>
    <w:rPr>
      <w:sz w:val="24"/>
      <w:szCs w:val="24"/>
      <w:lang w:val="x-none" w:eastAsia="x-none"/>
    </w:rPr>
  </w:style>
  <w:style w:type="paragraph" w:customStyle="1" w:styleId="affffffffffffffffffffffffffffffff7">
    <w:name w:val="Основной_ГСТРОЙ"/>
    <w:basedOn w:val="affb"/>
    <w:link w:val="affffffffffffffffffffffffffffffff6"/>
    <w:qFormat/>
    <w:rsid w:val="00356A51"/>
    <w:pPr>
      <w:spacing w:after="0" w:line="360" w:lineRule="auto"/>
      <w:ind w:firstLine="709"/>
      <w:jc w:val="both"/>
    </w:pPr>
    <w:rPr>
      <w:sz w:val="24"/>
      <w:szCs w:val="24"/>
      <w:lang w:val="x-none" w:eastAsia="x-none"/>
    </w:rPr>
  </w:style>
  <w:style w:type="character" w:customStyle="1" w:styleId="1fffffffff">
    <w:name w:val="Осн_Ошское Знак1"/>
    <w:link w:val="affffffffffffffffffffffffffffffff8"/>
    <w:locked/>
    <w:rsid w:val="00356A51"/>
    <w:rPr>
      <w:sz w:val="24"/>
      <w:lang w:val="x-none" w:eastAsia="x-none"/>
    </w:rPr>
  </w:style>
  <w:style w:type="paragraph" w:customStyle="1" w:styleId="affffffffffffffffffffffffffffffff8">
    <w:name w:val="Осн_Ошское"/>
    <w:basedOn w:val="affffffff6"/>
    <w:link w:val="1fffffffff"/>
    <w:qFormat/>
    <w:rsid w:val="00356A51"/>
    <w:pPr>
      <w:suppressAutoHyphens w:val="0"/>
      <w:spacing w:after="0" w:line="360" w:lineRule="auto"/>
      <w:ind w:left="0" w:firstLine="709"/>
      <w:jc w:val="both"/>
    </w:pPr>
    <w:rPr>
      <w:rFonts w:asciiTheme="minorHAnsi" w:eastAsiaTheme="minorHAnsi" w:hAnsiTheme="minorHAnsi" w:cstheme="minorBidi"/>
      <w:sz w:val="24"/>
      <w:szCs w:val="22"/>
      <w:lang w:val="x-none" w:eastAsia="x-none"/>
    </w:rPr>
  </w:style>
  <w:style w:type="paragraph" w:customStyle="1" w:styleId="2fffff6">
    <w:name w:val="Заголовок2"/>
    <w:basedOn w:val="21"/>
    <w:autoRedefine/>
    <w:qFormat/>
    <w:rsid w:val="00356A51"/>
    <w:pPr>
      <w:numPr>
        <w:ilvl w:val="0"/>
        <w:numId w:val="0"/>
      </w:numPr>
      <w:tabs>
        <w:tab w:val="left" w:pos="0"/>
      </w:tabs>
      <w:suppressAutoHyphens w:val="0"/>
      <w:spacing w:before="240" w:after="240" w:line="360" w:lineRule="auto"/>
      <w:jc w:val="left"/>
    </w:pPr>
    <w:rPr>
      <w:rFonts w:ascii="Arial" w:hAnsi="Arial" w:cs="Arial"/>
      <w:sz w:val="24"/>
      <w:szCs w:val="28"/>
      <w:lang w:val="x-none" w:eastAsia="x-none"/>
    </w:rPr>
  </w:style>
  <w:style w:type="paragraph" w:customStyle="1" w:styleId="3ffc">
    <w:name w:val="Заголовок3"/>
    <w:basedOn w:val="3"/>
    <w:qFormat/>
    <w:rsid w:val="00356A51"/>
    <w:pPr>
      <w:numPr>
        <w:ilvl w:val="0"/>
        <w:numId w:val="0"/>
      </w:numPr>
      <w:suppressAutoHyphens w:val="0"/>
      <w:spacing w:after="120" w:line="360" w:lineRule="auto"/>
      <w:jc w:val="left"/>
    </w:pPr>
    <w:rPr>
      <w:rFonts w:ascii="Arial" w:hAnsi="Arial" w:cs="Arial"/>
      <w:b w:val="0"/>
      <w:i/>
      <w:szCs w:val="24"/>
      <w:lang w:val="x-none" w:eastAsia="x-none"/>
    </w:rPr>
  </w:style>
  <w:style w:type="character" w:customStyle="1" w:styleId="-14">
    <w:name w:val="УГТП-Заголовок 1 Знак"/>
    <w:link w:val="-13"/>
    <w:locked/>
    <w:rsid w:val="00356A51"/>
    <w:rPr>
      <w:rFonts w:ascii="Arial" w:eastAsia="Times New Roman" w:hAnsi="Arial" w:cs="Arial"/>
      <w:b/>
      <w:caps/>
      <w:sz w:val="28"/>
      <w:szCs w:val="28"/>
      <w:lang w:eastAsia="zh-CN"/>
    </w:rPr>
  </w:style>
  <w:style w:type="character" w:customStyle="1" w:styleId="affffffffffffffffffffffffffffffff9">
    <w:name w:val="табл_заголовок Знак"/>
    <w:link w:val="affffffffffffffffffffffffffffffffa"/>
    <w:locked/>
    <w:rsid w:val="00356A51"/>
    <w:rPr>
      <w:noProof/>
      <w:sz w:val="24"/>
    </w:rPr>
  </w:style>
  <w:style w:type="paragraph" w:customStyle="1" w:styleId="affffffffffffffffffffffffffffffffa">
    <w:name w:val="табл_заголовок"/>
    <w:link w:val="affffffffffffffffffffffffffffffff9"/>
    <w:qFormat/>
    <w:rsid w:val="00356A51"/>
    <w:pPr>
      <w:keepNext/>
      <w:keepLines/>
      <w:spacing w:after="0" w:line="240" w:lineRule="auto"/>
      <w:jc w:val="center"/>
    </w:pPr>
    <w:rPr>
      <w:noProof/>
      <w:sz w:val="24"/>
    </w:rPr>
  </w:style>
  <w:style w:type="character" w:customStyle="1" w:styleId="affffffffffffffb">
    <w:name w:val="табл_строка Знак"/>
    <w:link w:val="affffffffffffffa"/>
    <w:locked/>
    <w:rsid w:val="00356A51"/>
    <w:rPr>
      <w:rFonts w:ascii="Times New Roman" w:eastAsia="Times New Roman" w:hAnsi="Times New Roman" w:cs="Times New Roman"/>
      <w:szCs w:val="20"/>
      <w:lang w:eastAsia="zh-CN"/>
    </w:rPr>
  </w:style>
  <w:style w:type="paragraph" w:customStyle="1" w:styleId="35">
    <w:name w:val="Буллит 3 Табличный"/>
    <w:basedOn w:val="affb"/>
    <w:next w:val="affb"/>
    <w:qFormat/>
    <w:rsid w:val="00356A51"/>
    <w:pPr>
      <w:numPr>
        <w:numId w:val="65"/>
      </w:numPr>
      <w:tabs>
        <w:tab w:val="num" w:pos="360"/>
      </w:tabs>
      <w:spacing w:after="0" w:line="240" w:lineRule="auto"/>
      <w:ind w:left="697" w:hanging="357"/>
      <w:jc w:val="both"/>
    </w:pPr>
    <w:rPr>
      <w:rFonts w:ascii="Arial" w:eastAsia="Times New Roman" w:hAnsi="Arial" w:cs="Times New Roman"/>
      <w:szCs w:val="20"/>
      <w:lang w:eastAsia="ru-RU"/>
    </w:rPr>
  </w:style>
  <w:style w:type="paragraph" w:customStyle="1" w:styleId="1234511213141">
    <w:name w:val="Основной текст.Табличный.Табличный1.Табличный2.Табличный3.Табличный4.Табличный5.Табличный11.Табличный21.Табличный31.Табличный41"/>
    <w:basedOn w:val="affb"/>
    <w:qFormat/>
    <w:rsid w:val="00356A51"/>
    <w:pPr>
      <w:spacing w:after="0" w:line="240" w:lineRule="auto"/>
      <w:ind w:firstLine="720"/>
      <w:jc w:val="right"/>
    </w:pPr>
    <w:rPr>
      <w:rFonts w:ascii="Arial" w:eastAsia="Times New Roman" w:hAnsi="Arial" w:cs="Times New Roman"/>
      <w:b/>
      <w:bCs/>
      <w:sz w:val="28"/>
      <w:szCs w:val="24"/>
      <w:lang w:eastAsia="ru-RU"/>
    </w:rPr>
  </w:style>
  <w:style w:type="paragraph" w:customStyle="1" w:styleId="Normal16">
    <w:name w:val="Normal 1 + После:  6 пт"/>
    <w:basedOn w:val="affb"/>
    <w:qFormat/>
    <w:rsid w:val="00356A51"/>
    <w:pPr>
      <w:spacing w:before="120" w:after="120" w:line="240" w:lineRule="auto"/>
      <w:ind w:left="851"/>
      <w:jc w:val="both"/>
    </w:pPr>
    <w:rPr>
      <w:rFonts w:ascii="Arial" w:eastAsia="Times New Roman" w:hAnsi="Arial" w:cs="Arial"/>
      <w:sz w:val="20"/>
      <w:szCs w:val="20"/>
      <w:lang w:eastAsia="ru-RU"/>
    </w:rPr>
  </w:style>
  <w:style w:type="paragraph" w:customStyle="1" w:styleId="TableText9">
    <w:name w:val="Table Text + 9 пт"/>
    <w:basedOn w:val="Normal16"/>
    <w:qFormat/>
    <w:rsid w:val="00356A51"/>
    <w:pPr>
      <w:spacing w:before="0" w:after="0"/>
      <w:ind w:left="0" w:right="57"/>
      <w:jc w:val="center"/>
    </w:pPr>
    <w:rPr>
      <w:sz w:val="18"/>
      <w:szCs w:val="18"/>
    </w:rPr>
  </w:style>
  <w:style w:type="paragraph" w:customStyle="1" w:styleId="27">
    <w:name w:val="ЗАГОЛОВОК №2"/>
    <w:qFormat/>
    <w:rsid w:val="00356A51"/>
    <w:pPr>
      <w:keepNext/>
      <w:keepLines/>
      <w:numPr>
        <w:ilvl w:val="1"/>
        <w:numId w:val="66"/>
      </w:numPr>
      <w:spacing w:after="0" w:line="360" w:lineRule="auto"/>
    </w:pPr>
    <w:rPr>
      <w:rFonts w:ascii="Arial" w:eastAsia="Times New Roman" w:hAnsi="Arial" w:cs="Times New Roman"/>
      <w:sz w:val="24"/>
      <w:szCs w:val="24"/>
      <w:lang w:eastAsia="ru-RU"/>
    </w:rPr>
  </w:style>
  <w:style w:type="paragraph" w:customStyle="1" w:styleId="1e">
    <w:name w:val="ЗАГОЛОВОК №1"/>
    <w:next w:val="27"/>
    <w:qFormat/>
    <w:rsid w:val="00356A51"/>
    <w:pPr>
      <w:pageBreakBefore/>
      <w:numPr>
        <w:numId w:val="66"/>
      </w:numPr>
      <w:spacing w:before="240" w:after="240" w:line="360" w:lineRule="auto"/>
    </w:pPr>
    <w:rPr>
      <w:rFonts w:ascii="Arial" w:eastAsia="Times New Roman" w:hAnsi="Arial" w:cs="Times New Roman"/>
      <w:b/>
      <w:bCs/>
      <w:kern w:val="28"/>
      <w:sz w:val="24"/>
      <w:szCs w:val="24"/>
      <w:lang w:val="de-DE" w:eastAsia="de-DE"/>
    </w:rPr>
  </w:style>
  <w:style w:type="paragraph" w:customStyle="1" w:styleId="33">
    <w:name w:val="ЗАГОЛОВОК №3"/>
    <w:qFormat/>
    <w:rsid w:val="00356A51"/>
    <w:pPr>
      <w:keepLines/>
      <w:numPr>
        <w:ilvl w:val="2"/>
        <w:numId w:val="66"/>
      </w:numPr>
      <w:snapToGrid w:val="0"/>
      <w:spacing w:after="0" w:line="360" w:lineRule="auto"/>
      <w:ind w:left="-27"/>
    </w:pPr>
    <w:rPr>
      <w:rFonts w:ascii="Arial" w:eastAsia="Times New Roman" w:hAnsi="Arial" w:cs="Times New Roman"/>
      <w:sz w:val="24"/>
      <w:szCs w:val="20"/>
      <w:lang w:eastAsia="ru-RU"/>
    </w:rPr>
  </w:style>
  <w:style w:type="paragraph" w:customStyle="1" w:styleId="affffffffffffffffffffffffffffffffb">
    <w:name w:val="Заголовок_рис"/>
    <w:basedOn w:val="affb"/>
    <w:qFormat/>
    <w:rsid w:val="00356A51"/>
    <w:pPr>
      <w:spacing w:before="120" w:after="120" w:line="240" w:lineRule="auto"/>
      <w:ind w:firstLine="709"/>
    </w:pPr>
    <w:rPr>
      <w:rFonts w:ascii="Arial" w:eastAsia="Times New Roman" w:hAnsi="Arial" w:cs="Arial"/>
      <w:bCs/>
      <w:iCs/>
      <w:szCs w:val="24"/>
      <w:lang w:eastAsia="ru-RU"/>
    </w:rPr>
  </w:style>
  <w:style w:type="paragraph" w:customStyle="1" w:styleId="affffffffffffffffffffffffffffffffc">
    <w:name w:val="Список числ"/>
    <w:basedOn w:val="aff5"/>
    <w:qFormat/>
    <w:rsid w:val="00356A51"/>
    <w:pPr>
      <w:numPr>
        <w:numId w:val="0"/>
      </w:numPr>
      <w:tabs>
        <w:tab w:val="num" w:pos="737"/>
      </w:tabs>
    </w:pPr>
  </w:style>
  <w:style w:type="paragraph" w:customStyle="1" w:styleId="-ff0">
    <w:name w:val="УГТП-Наименование объекта"/>
    <w:basedOn w:val="affb"/>
    <w:autoRedefine/>
    <w:qFormat/>
    <w:rsid w:val="00356A51"/>
    <w:pPr>
      <w:spacing w:after="0" w:line="240" w:lineRule="auto"/>
      <w:jc w:val="center"/>
    </w:pPr>
    <w:rPr>
      <w:rFonts w:ascii="Arial" w:eastAsia="Times New Roman" w:hAnsi="Arial" w:cs="Arial"/>
      <w:b/>
      <w:sz w:val="36"/>
      <w:szCs w:val="36"/>
      <w:lang w:eastAsia="ru-RU"/>
    </w:rPr>
  </w:style>
  <w:style w:type="paragraph" w:customStyle="1" w:styleId="-ff1">
    <w:name w:val="УГТП-Наименование документа"/>
    <w:basedOn w:val="affb"/>
    <w:autoRedefine/>
    <w:qFormat/>
    <w:rsid w:val="00356A51"/>
    <w:pPr>
      <w:spacing w:after="0" w:line="240" w:lineRule="auto"/>
      <w:jc w:val="center"/>
    </w:pPr>
    <w:rPr>
      <w:rFonts w:ascii="Arial" w:eastAsia="Times New Roman" w:hAnsi="Arial" w:cs="Arial"/>
      <w:b/>
      <w:bCs/>
      <w:sz w:val="32"/>
      <w:szCs w:val="32"/>
      <w:lang w:eastAsia="ru-RU"/>
    </w:rPr>
  </w:style>
  <w:style w:type="paragraph" w:customStyle="1" w:styleId="-ff2">
    <w:name w:val="УГТП-Примечание"/>
    <w:basedOn w:val="affb"/>
    <w:qFormat/>
    <w:rsid w:val="00356A51"/>
    <w:pPr>
      <w:spacing w:after="0" w:line="240" w:lineRule="auto"/>
      <w:jc w:val="center"/>
    </w:pPr>
    <w:rPr>
      <w:rFonts w:ascii="Arial" w:eastAsia="Times New Roman" w:hAnsi="Arial" w:cs="Arial"/>
      <w:sz w:val="24"/>
      <w:szCs w:val="24"/>
      <w:lang w:eastAsia="ru-RU"/>
    </w:rPr>
  </w:style>
  <w:style w:type="paragraph" w:customStyle="1" w:styleId="affffffffffffffffffffffffffffffffd">
    <w:name w:val="МаркированныйСписок"/>
    <w:basedOn w:val="affb"/>
    <w:qFormat/>
    <w:rsid w:val="00356A51"/>
    <w:pPr>
      <w:tabs>
        <w:tab w:val="num" w:pos="709"/>
      </w:tabs>
      <w:spacing w:after="120" w:line="240" w:lineRule="auto"/>
      <w:ind w:left="709" w:hanging="283"/>
      <w:jc w:val="both"/>
    </w:pPr>
    <w:rPr>
      <w:rFonts w:ascii="Times New Roman" w:eastAsia="Times New Roman" w:hAnsi="Times New Roman" w:cs="Times New Roman"/>
      <w:sz w:val="26"/>
      <w:szCs w:val="20"/>
      <w:lang w:eastAsia="ru-RU"/>
    </w:rPr>
  </w:style>
  <w:style w:type="paragraph" w:customStyle="1" w:styleId="Title1">
    <w:name w:val="Title1"/>
    <w:basedOn w:val="affb"/>
    <w:qFormat/>
    <w:rsid w:val="00356A51"/>
    <w:pPr>
      <w:snapToGrid w:val="0"/>
      <w:spacing w:after="0" w:line="240" w:lineRule="auto"/>
      <w:jc w:val="center"/>
    </w:pPr>
    <w:rPr>
      <w:rFonts w:ascii="Times New Roman" w:eastAsia="Times New Roman" w:hAnsi="Times New Roman" w:cs="Times New Roman"/>
      <w:b/>
      <w:sz w:val="28"/>
      <w:szCs w:val="20"/>
      <w:lang w:eastAsia="ru-RU"/>
    </w:rPr>
  </w:style>
  <w:style w:type="paragraph" w:customStyle="1" w:styleId="affffffffffffffffffffffffffffffffe">
    <w:name w:val="ТабличныйТекст"/>
    <w:basedOn w:val="affb"/>
    <w:qFormat/>
    <w:rsid w:val="00356A51"/>
    <w:pPr>
      <w:spacing w:before="60" w:after="60" w:line="240" w:lineRule="auto"/>
    </w:pPr>
    <w:rPr>
      <w:rFonts w:ascii="Arial Narrow" w:eastAsia="Times New Roman" w:hAnsi="Arial Narrow" w:cs="Times New Roman"/>
      <w:sz w:val="24"/>
      <w:szCs w:val="20"/>
      <w:lang w:eastAsia="ru-RU"/>
    </w:rPr>
  </w:style>
  <w:style w:type="paragraph" w:customStyle="1" w:styleId="afffffffffffffffffffffffffffffffff">
    <w:name w:val="НазваниеТаблицы"/>
    <w:basedOn w:val="affffffffffffffffffffffffff8"/>
    <w:qFormat/>
    <w:rsid w:val="00356A51"/>
    <w:pPr>
      <w:snapToGrid/>
      <w:spacing w:before="120" w:after="120"/>
      <w:ind w:left="1560" w:hanging="1560"/>
      <w:jc w:val="both"/>
    </w:pPr>
    <w:rPr>
      <w:rFonts w:ascii="Arial Narrow" w:hAnsi="Arial Narrow"/>
      <w:caps/>
      <w:sz w:val="24"/>
    </w:rPr>
  </w:style>
  <w:style w:type="paragraph" w:customStyle="1" w:styleId="af3">
    <w:name w:val="НумерованыйСписок"/>
    <w:basedOn w:val="affb"/>
    <w:qFormat/>
    <w:rsid w:val="00356A51"/>
    <w:pPr>
      <w:numPr>
        <w:numId w:val="67"/>
      </w:numPr>
      <w:tabs>
        <w:tab w:val="num" w:pos="360"/>
        <w:tab w:val="num" w:pos="426"/>
      </w:tabs>
      <w:spacing w:after="120" w:line="240" w:lineRule="auto"/>
      <w:ind w:left="426" w:hanging="426"/>
      <w:jc w:val="both"/>
    </w:pPr>
    <w:rPr>
      <w:rFonts w:ascii="Times New Roman" w:eastAsia="Times New Roman" w:hAnsi="Times New Roman" w:cs="Times New Roman"/>
      <w:sz w:val="28"/>
      <w:szCs w:val="20"/>
      <w:lang w:eastAsia="ru-RU"/>
    </w:rPr>
  </w:style>
  <w:style w:type="paragraph" w:customStyle="1" w:styleId="afffffffffffffffffffffffffffffffff0">
    <w:name w:val="Название таблиц"/>
    <w:basedOn w:val="affffffffffffffffffffffffff8"/>
    <w:qFormat/>
    <w:rsid w:val="00356A51"/>
    <w:pPr>
      <w:snapToGrid/>
      <w:spacing w:before="240" w:after="40"/>
      <w:ind w:left="1701" w:hanging="1701"/>
      <w:jc w:val="both"/>
    </w:pPr>
    <w:rPr>
      <w:rFonts w:ascii="Arial Narrow" w:hAnsi="Arial Narrow"/>
      <w:sz w:val="28"/>
    </w:rPr>
  </w:style>
  <w:style w:type="paragraph" w:customStyle="1" w:styleId="afffffffffffffffffffffffffffffffff1">
    <w:name w:val="Обычный_инв_№"/>
    <w:basedOn w:val="affb"/>
    <w:next w:val="affb"/>
    <w:qFormat/>
    <w:rsid w:val="00356A51"/>
    <w:pPr>
      <w:spacing w:before="480" w:after="1200" w:line="240" w:lineRule="auto"/>
      <w:ind w:left="7655"/>
      <w:jc w:val="both"/>
    </w:pPr>
    <w:rPr>
      <w:rFonts w:ascii="Arial" w:eastAsia="Times New Roman" w:hAnsi="Arial" w:cs="Times New Roman"/>
      <w:lang w:eastAsia="ru-RU"/>
    </w:rPr>
  </w:style>
  <w:style w:type="paragraph" w:customStyle="1" w:styleId="afffffffffffffffffffffffffffffffff2">
    <w:name w:val="Подписи"/>
    <w:basedOn w:val="affb"/>
    <w:next w:val="affb"/>
    <w:qFormat/>
    <w:rsid w:val="00356A51"/>
    <w:pPr>
      <w:tabs>
        <w:tab w:val="left" w:pos="6946"/>
      </w:tabs>
      <w:spacing w:before="120" w:after="120" w:line="240" w:lineRule="auto"/>
      <w:ind w:left="720"/>
    </w:pPr>
    <w:rPr>
      <w:rFonts w:ascii="Arial" w:eastAsia="Times New Roman" w:hAnsi="Arial" w:cs="Times New Roman"/>
      <w:sz w:val="24"/>
      <w:szCs w:val="20"/>
      <w:lang w:eastAsia="ru-RU"/>
    </w:rPr>
  </w:style>
  <w:style w:type="paragraph" w:customStyle="1" w:styleId="afffffffffffffffffffffffffffffffff3">
    <w:name w:val="ОАО"/>
    <w:basedOn w:val="12fa"/>
    <w:next w:val="affb"/>
    <w:qFormat/>
    <w:rsid w:val="00356A51"/>
    <w:rPr>
      <w:spacing w:val="30"/>
    </w:rPr>
  </w:style>
  <w:style w:type="paragraph" w:styleId="afff5">
    <w:name w:val="Note Heading"/>
    <w:basedOn w:val="affb"/>
    <w:next w:val="affb"/>
    <w:link w:val="afff4"/>
    <w:unhideWhenUsed/>
    <w:rsid w:val="00356A51"/>
    <w:pPr>
      <w:spacing w:after="0" w:line="240" w:lineRule="auto"/>
    </w:pPr>
    <w:rPr>
      <w:rFonts w:ascii="Arial" w:eastAsia="Calibri" w:hAnsi="Arial" w:cs="Arial"/>
      <w:b/>
      <w:sz w:val="32"/>
      <w:szCs w:val="24"/>
    </w:rPr>
  </w:style>
  <w:style w:type="character" w:customStyle="1" w:styleId="1fffffffff0">
    <w:name w:val="Заголовок записки Знак1"/>
    <w:basedOn w:val="affc"/>
    <w:rsid w:val="00356A51"/>
  </w:style>
  <w:style w:type="paragraph" w:customStyle="1" w:styleId="NoteBodyText">
    <w:name w:val="Note Body Text"/>
    <w:basedOn w:val="afff5"/>
    <w:qFormat/>
    <w:rsid w:val="00356A51"/>
    <w:pPr>
      <w:keepNext/>
      <w:spacing w:after="60"/>
      <w:ind w:left="1080"/>
    </w:pPr>
    <w:rPr>
      <w:rFonts w:cs="Times New Roman"/>
      <w:sz w:val="20"/>
      <w:lang w:val="en-US"/>
    </w:rPr>
  </w:style>
  <w:style w:type="paragraph" w:customStyle="1" w:styleId="Title1PrintonTOC">
    <w:name w:val="Title 1 Print on TOC"/>
    <w:basedOn w:val="affb"/>
    <w:qFormat/>
    <w:rsid w:val="00356A51"/>
    <w:pPr>
      <w:spacing w:before="120" w:after="240" w:line="240" w:lineRule="auto"/>
      <w:jc w:val="center"/>
      <w:outlineLvl w:val="0"/>
    </w:pPr>
    <w:rPr>
      <w:rFonts w:ascii="Arial Bold" w:eastAsia="Times New Roman" w:hAnsi="Arial Bold" w:cs="Times New Roman"/>
      <w:b/>
      <w:kern w:val="28"/>
      <w:sz w:val="28"/>
      <w:szCs w:val="20"/>
      <w:lang w:val="en-US"/>
    </w:rPr>
  </w:style>
  <w:style w:type="paragraph" w:customStyle="1" w:styleId="Title1NonTOC">
    <w:name w:val="Title 1 Non TOC"/>
    <w:basedOn w:val="affb"/>
    <w:qFormat/>
    <w:rsid w:val="00356A51"/>
    <w:pPr>
      <w:keepNext/>
      <w:spacing w:before="120" w:after="240" w:line="240" w:lineRule="auto"/>
      <w:jc w:val="center"/>
    </w:pPr>
    <w:rPr>
      <w:rFonts w:ascii="Arial Bold" w:eastAsia="Times New Roman" w:hAnsi="Arial Bold" w:cs="Times New Roman"/>
      <w:b/>
      <w:noProof/>
      <w:color w:val="000000"/>
      <w:sz w:val="28"/>
      <w:szCs w:val="20"/>
      <w:lang w:val="en-US"/>
    </w:rPr>
  </w:style>
  <w:style w:type="paragraph" w:customStyle="1" w:styleId="Title2PrintonTOC">
    <w:name w:val="Title 2 Print on TOC"/>
    <w:basedOn w:val="Title1PrintonTOC"/>
    <w:qFormat/>
    <w:rsid w:val="00356A51"/>
    <w:pPr>
      <w:spacing w:before="0"/>
    </w:pPr>
  </w:style>
  <w:style w:type="paragraph" w:customStyle="1" w:styleId="Title2NonTOC">
    <w:name w:val="Title 2 Non TOC"/>
    <w:basedOn w:val="Title2PrintonTOC"/>
    <w:qFormat/>
    <w:rsid w:val="00356A51"/>
  </w:style>
  <w:style w:type="paragraph" w:customStyle="1" w:styleId="BodyText2BoldEmphasis">
    <w:name w:val="Body Text 2 Bold Emphasis"/>
    <w:basedOn w:val="2f8"/>
    <w:next w:val="2f8"/>
    <w:qFormat/>
    <w:rsid w:val="00356A51"/>
    <w:pPr>
      <w:keepNext/>
      <w:spacing w:before="60" w:after="60" w:line="240" w:lineRule="auto"/>
      <w:ind w:left="1080"/>
      <w:jc w:val="both"/>
    </w:pPr>
    <w:rPr>
      <w:rFonts w:ascii="Arial Bold" w:hAnsi="Arial Bold"/>
      <w:b/>
      <w:u w:val="single"/>
      <w:lang w:val="en-US"/>
    </w:rPr>
  </w:style>
  <w:style w:type="paragraph" w:customStyle="1" w:styleId="TableHeadersSmall">
    <w:name w:val="Table Headers Small"/>
    <w:basedOn w:val="TableHeaders0"/>
    <w:qFormat/>
    <w:rsid w:val="00356A51"/>
    <w:rPr>
      <w:sz w:val="16"/>
    </w:rPr>
  </w:style>
  <w:style w:type="paragraph" w:customStyle="1" w:styleId="TableTextSmall">
    <w:name w:val="Table Text Small"/>
    <w:basedOn w:val="TableText1"/>
    <w:qFormat/>
    <w:rsid w:val="00356A51"/>
    <w:rPr>
      <w:sz w:val="16"/>
      <w:lang w:val="en-US" w:eastAsia="en-US"/>
    </w:rPr>
  </w:style>
  <w:style w:type="character" w:customStyle="1" w:styleId="FigureCaption0">
    <w:name w:val="Figure Caption Знак"/>
    <w:link w:val="FigureCaption1"/>
    <w:locked/>
    <w:rsid w:val="00356A51"/>
    <w:rPr>
      <w:rFonts w:ascii="Arial Bold" w:hAnsi="Arial Bold"/>
      <w:b/>
      <w:lang w:val="en-US"/>
    </w:rPr>
  </w:style>
  <w:style w:type="paragraph" w:customStyle="1" w:styleId="FigureCaption1">
    <w:name w:val="Figure Caption"/>
    <w:basedOn w:val="TableCaption0"/>
    <w:link w:val="FigureCaption0"/>
    <w:qFormat/>
    <w:rsid w:val="00356A51"/>
    <w:pPr>
      <w:keepNext w:val="0"/>
      <w:spacing w:before="120" w:after="240"/>
      <w:ind w:left="0"/>
      <w:jc w:val="center"/>
    </w:pPr>
  </w:style>
  <w:style w:type="paragraph" w:customStyle="1" w:styleId="NoteTableText">
    <w:name w:val="Note Table Text"/>
    <w:basedOn w:val="NoteHeadingforTable"/>
    <w:qFormat/>
    <w:rsid w:val="00356A51"/>
    <w:pPr>
      <w:keepLines/>
      <w:spacing w:before="0"/>
    </w:pPr>
    <w:rPr>
      <w:rFonts w:ascii="Arial" w:hAnsi="Arial"/>
      <w:b w:val="0"/>
    </w:rPr>
  </w:style>
  <w:style w:type="paragraph" w:customStyle="1" w:styleId="NoteHeadingforTable">
    <w:name w:val="Note Heading for Table"/>
    <w:next w:val="NoteTableText"/>
    <w:qFormat/>
    <w:rsid w:val="00356A51"/>
    <w:pPr>
      <w:spacing w:before="80" w:after="60" w:line="240" w:lineRule="auto"/>
    </w:pPr>
    <w:rPr>
      <w:rFonts w:ascii="Arial Bold" w:eastAsia="Times New Roman" w:hAnsi="Arial Bold" w:cs="Times New Roman"/>
      <w:b/>
      <w:noProof/>
      <w:sz w:val="18"/>
      <w:szCs w:val="20"/>
      <w:lang w:val="en-US"/>
    </w:rPr>
  </w:style>
  <w:style w:type="paragraph" w:customStyle="1" w:styleId="TableTextIndented10pts">
    <w:name w:val="Table Text Indented 10 pts"/>
    <w:basedOn w:val="TableText1"/>
    <w:qFormat/>
    <w:rsid w:val="00356A51"/>
    <w:pPr>
      <w:spacing w:before="20" w:after="20"/>
      <w:ind w:left="187"/>
      <w:jc w:val="left"/>
    </w:pPr>
    <w:rPr>
      <w:lang w:val="en-US" w:eastAsia="en-US"/>
    </w:rPr>
  </w:style>
  <w:style w:type="paragraph" w:customStyle="1" w:styleId="FooterHide">
    <w:name w:val="Footer Hide"/>
    <w:basedOn w:val="affffffff"/>
    <w:qFormat/>
    <w:rsid w:val="00356A51"/>
    <w:pPr>
      <w:tabs>
        <w:tab w:val="clear" w:pos="4677"/>
        <w:tab w:val="clear" w:pos="9355"/>
        <w:tab w:val="right" w:pos="8892"/>
        <w:tab w:val="right" w:pos="9360"/>
      </w:tabs>
      <w:suppressAutoHyphens w:val="0"/>
      <w:spacing w:before="60" w:after="60"/>
    </w:pPr>
    <w:rPr>
      <w:rFonts w:ascii="Arial" w:hAnsi="Arial"/>
      <w:b/>
      <w:noProof/>
      <w:color w:val="008080"/>
      <w:sz w:val="16"/>
      <w:lang w:val="en-US" w:eastAsia="en-US"/>
    </w:rPr>
  </w:style>
  <w:style w:type="paragraph" w:customStyle="1" w:styleId="TableTextSmallIndented8pts">
    <w:name w:val="Table Text Small Indented 8 pts"/>
    <w:basedOn w:val="TableTextSmall"/>
    <w:qFormat/>
    <w:rsid w:val="00356A51"/>
    <w:pPr>
      <w:spacing w:before="20" w:after="20"/>
      <w:ind w:left="187"/>
      <w:jc w:val="left"/>
    </w:pPr>
  </w:style>
  <w:style w:type="paragraph" w:customStyle="1" w:styleId="FacePageTitle">
    <w:name w:val="Face Page Title"/>
    <w:basedOn w:val="Title1NonTOC"/>
    <w:qFormat/>
    <w:rsid w:val="00356A51"/>
    <w:pPr>
      <w:spacing w:before="240" w:after="0"/>
    </w:pPr>
    <w:rPr>
      <w:noProof w:val="0"/>
      <w:lang w:val="ru-RU"/>
    </w:rPr>
  </w:style>
  <w:style w:type="paragraph" w:customStyle="1" w:styleId="BodyText2plus12ptsabove">
    <w:name w:val="Body Text 2 plus 12 pts above"/>
    <w:basedOn w:val="2f8"/>
    <w:qFormat/>
    <w:rsid w:val="00356A51"/>
    <w:pPr>
      <w:spacing w:before="240" w:line="240" w:lineRule="auto"/>
      <w:ind w:left="1080"/>
      <w:jc w:val="both"/>
    </w:pPr>
    <w:rPr>
      <w:rFonts w:ascii="Arial" w:hAnsi="Arial"/>
      <w:lang w:val="en-US"/>
    </w:rPr>
  </w:style>
  <w:style w:type="paragraph" w:customStyle="1" w:styleId="TableTextSmallBullets">
    <w:name w:val="Table Text Small Bullets"/>
    <w:basedOn w:val="TableTextSmall"/>
    <w:qFormat/>
    <w:rsid w:val="00356A51"/>
    <w:pPr>
      <w:tabs>
        <w:tab w:val="left" w:pos="180"/>
        <w:tab w:val="num" w:pos="360"/>
      </w:tabs>
      <w:spacing w:before="20" w:after="20"/>
      <w:ind w:left="115" w:hanging="115"/>
      <w:jc w:val="left"/>
    </w:pPr>
  </w:style>
  <w:style w:type="paragraph" w:customStyle="1" w:styleId="TableTextBullets">
    <w:name w:val="Table Text Bullets"/>
    <w:basedOn w:val="TableTextSmallBullets"/>
    <w:qFormat/>
    <w:rsid w:val="00356A51"/>
    <w:pPr>
      <w:ind w:left="180" w:hanging="180"/>
    </w:pPr>
    <w:rPr>
      <w:sz w:val="20"/>
    </w:rPr>
  </w:style>
  <w:style w:type="paragraph" w:customStyle="1" w:styleId="LISTBULLETS1">
    <w:name w:val="LIST BULLETS 1"/>
    <w:basedOn w:val="affb"/>
    <w:qFormat/>
    <w:rsid w:val="00356A51"/>
    <w:pPr>
      <w:numPr>
        <w:numId w:val="68"/>
      </w:numPr>
      <w:tabs>
        <w:tab w:val="num" w:pos="360"/>
        <w:tab w:val="num" w:pos="1620"/>
      </w:tabs>
      <w:spacing w:before="120" w:after="0" w:line="240" w:lineRule="auto"/>
      <w:ind w:left="0" w:firstLine="0"/>
      <w:jc w:val="both"/>
    </w:pPr>
    <w:rPr>
      <w:rFonts w:ascii="Arial" w:eastAsia="Times New Roman" w:hAnsi="Arial" w:cs="Arial"/>
      <w:sz w:val="20"/>
      <w:szCs w:val="24"/>
      <w:lang w:eastAsia="ru-RU"/>
    </w:rPr>
  </w:style>
  <w:style w:type="paragraph" w:customStyle="1" w:styleId="BODYTEXTNORMAL1">
    <w:name w:val="BODY TEXT NORMAL"/>
    <w:basedOn w:val="affb"/>
    <w:qFormat/>
    <w:rsid w:val="00356A51"/>
    <w:pPr>
      <w:spacing w:before="120" w:after="0" w:line="240" w:lineRule="auto"/>
      <w:ind w:left="1077"/>
      <w:jc w:val="both"/>
    </w:pPr>
    <w:rPr>
      <w:rFonts w:ascii="Arial" w:eastAsia="Times New Roman" w:hAnsi="Arial" w:cs="Times New Roman"/>
      <w:sz w:val="20"/>
      <w:szCs w:val="20"/>
      <w:lang w:val="x-none" w:eastAsia="x-none"/>
    </w:rPr>
  </w:style>
  <w:style w:type="paragraph" w:customStyle="1" w:styleId="1fffffffff1">
    <w:name w:val="Основной текст 1)"/>
    <w:basedOn w:val="afffffffa"/>
    <w:qFormat/>
    <w:rsid w:val="00356A51"/>
    <w:pPr>
      <w:widowControl/>
      <w:suppressAutoHyphens w:val="0"/>
      <w:spacing w:before="120"/>
    </w:pPr>
    <w:rPr>
      <w:color w:val="auto"/>
      <w:szCs w:val="20"/>
      <w:lang w:val="x-none" w:eastAsia="x-none"/>
    </w:rPr>
  </w:style>
  <w:style w:type="paragraph" w:customStyle="1" w:styleId="Normalbullet">
    <w:name w:val="Normal bullet"/>
    <w:basedOn w:val="affb"/>
    <w:qFormat/>
    <w:rsid w:val="00356A51"/>
    <w:pPr>
      <w:tabs>
        <w:tab w:val="left" w:pos="1701"/>
      </w:tabs>
      <w:spacing w:before="120" w:after="0" w:line="300" w:lineRule="atLeast"/>
      <w:jc w:val="both"/>
    </w:pPr>
    <w:rPr>
      <w:rFonts w:ascii="Times New Roman" w:eastAsia="Times New Roman" w:hAnsi="Times New Roman" w:cs="Times New Roman"/>
      <w:sz w:val="26"/>
      <w:szCs w:val="20"/>
      <w:lang w:val="en-US" w:eastAsia="ru-RU"/>
    </w:rPr>
  </w:style>
  <w:style w:type="paragraph" w:customStyle="1" w:styleId="12fb">
    <w:name w:val="осн.текст 12"/>
    <w:basedOn w:val="affb"/>
    <w:autoRedefine/>
    <w:qFormat/>
    <w:rsid w:val="00356A51"/>
    <w:pPr>
      <w:snapToGrid w:val="0"/>
      <w:spacing w:before="120" w:after="120" w:line="240" w:lineRule="auto"/>
      <w:ind w:left="1259"/>
      <w:jc w:val="both"/>
    </w:pPr>
    <w:rPr>
      <w:rFonts w:ascii="Times New Roman" w:eastAsia="Times New Roman" w:hAnsi="Times New Roman" w:cs="Times New Roman"/>
      <w:sz w:val="26"/>
      <w:szCs w:val="20"/>
      <w:lang w:eastAsia="ru-RU"/>
    </w:rPr>
  </w:style>
  <w:style w:type="paragraph" w:customStyle="1" w:styleId="Normalabullet">
    <w:name w:val="Normal a) bullet"/>
    <w:basedOn w:val="affb"/>
    <w:qFormat/>
    <w:rsid w:val="00356A51"/>
    <w:pPr>
      <w:tabs>
        <w:tab w:val="num" w:pos="643"/>
        <w:tab w:val="right" w:leader="dot" w:pos="8640"/>
      </w:tabs>
      <w:spacing w:before="120" w:after="0" w:line="300" w:lineRule="atLeast"/>
      <w:ind w:left="643" w:hanging="360"/>
      <w:jc w:val="both"/>
    </w:pPr>
    <w:rPr>
      <w:rFonts w:ascii="Times New Roman" w:eastAsia="Times New Roman" w:hAnsi="Times New Roman" w:cs="Times New Roman"/>
      <w:sz w:val="26"/>
      <w:szCs w:val="20"/>
      <w:lang w:eastAsia="ru-RU"/>
    </w:rPr>
  </w:style>
  <w:style w:type="paragraph" w:customStyle="1" w:styleId="table">
    <w:name w:val="table"/>
    <w:basedOn w:val="affb"/>
    <w:qFormat/>
    <w:rsid w:val="00356A51"/>
    <w:pPr>
      <w:snapToGrid w:val="0"/>
      <w:spacing w:before="40" w:after="40" w:line="300" w:lineRule="atLeast"/>
    </w:pPr>
    <w:rPr>
      <w:rFonts w:ascii="Arial" w:eastAsia="Times New Roman" w:hAnsi="Arial" w:cs="Times New Roman"/>
      <w:bCs/>
      <w:sz w:val="18"/>
      <w:szCs w:val="20"/>
      <w:lang w:eastAsia="ru-RU"/>
    </w:rPr>
  </w:style>
  <w:style w:type="paragraph" w:customStyle="1" w:styleId="Exhibittitle">
    <w:name w:val="Exhibit title"/>
    <w:basedOn w:val="affb"/>
    <w:qFormat/>
    <w:rsid w:val="00356A51"/>
    <w:pPr>
      <w:spacing w:after="0" w:line="240" w:lineRule="auto"/>
      <w:jc w:val="center"/>
    </w:pPr>
    <w:rPr>
      <w:rFonts w:ascii="Arial" w:eastAsia="Times New Roman" w:hAnsi="Arial" w:cs="Times New Roman"/>
      <w:b/>
      <w:bCs/>
      <w:caps/>
      <w:sz w:val="26"/>
      <w:szCs w:val="20"/>
      <w:lang w:eastAsia="ru-RU"/>
    </w:rPr>
  </w:style>
  <w:style w:type="paragraph" w:customStyle="1" w:styleId="normal100">
    <w:name w:val="normal10"/>
    <w:basedOn w:val="affb"/>
    <w:qFormat/>
    <w:rsid w:val="00356A51"/>
    <w:pPr>
      <w:spacing w:before="120" w:after="0" w:line="240" w:lineRule="auto"/>
      <w:jc w:val="both"/>
    </w:pPr>
    <w:rPr>
      <w:rFonts w:ascii="Arial" w:eastAsia="Times New Roman" w:hAnsi="Arial" w:cs="Arial"/>
      <w:sz w:val="20"/>
      <w:szCs w:val="20"/>
      <w:lang w:val="fr-FR"/>
    </w:rPr>
  </w:style>
  <w:style w:type="paragraph" w:customStyle="1" w:styleId="Normal9">
    <w:name w:val="Normal9"/>
    <w:basedOn w:val="affb"/>
    <w:qFormat/>
    <w:rsid w:val="00356A51"/>
    <w:pPr>
      <w:spacing w:after="0" w:line="240" w:lineRule="auto"/>
    </w:pPr>
    <w:rPr>
      <w:rFonts w:ascii="Arial" w:eastAsia="Times New Roman" w:hAnsi="Arial" w:cs="Times New Roman"/>
      <w:sz w:val="18"/>
      <w:szCs w:val="20"/>
      <w:lang w:val="en-GB" w:eastAsia="ru-RU"/>
    </w:rPr>
  </w:style>
  <w:style w:type="paragraph" w:customStyle="1" w:styleId="TitleRusFrontpage">
    <w:name w:val="Title Rus Front page"/>
    <w:qFormat/>
    <w:rsid w:val="00356A51"/>
    <w:pPr>
      <w:spacing w:after="60" w:line="240" w:lineRule="auto"/>
      <w:jc w:val="center"/>
    </w:pPr>
    <w:rPr>
      <w:rFonts w:ascii="Arial" w:eastAsia="Times New Roman" w:hAnsi="Arial" w:cs="Arial"/>
      <w:b/>
      <w:bCs/>
    </w:rPr>
  </w:style>
  <w:style w:type="paragraph" w:customStyle="1" w:styleId="afffffffffffffffffffffffffffffffff4">
    <w:name w:val="маркированный список с отступом"/>
    <w:basedOn w:val="affb"/>
    <w:qFormat/>
    <w:rsid w:val="00356A51"/>
    <w:pPr>
      <w:widowControl w:val="0"/>
      <w:tabs>
        <w:tab w:val="num" w:pos="1389"/>
      </w:tabs>
      <w:autoSpaceDE w:val="0"/>
      <w:autoSpaceDN w:val="0"/>
      <w:adjustRightInd w:val="0"/>
      <w:spacing w:after="0" w:line="240" w:lineRule="auto"/>
      <w:ind w:left="1389" w:hanging="397"/>
    </w:pPr>
    <w:rPr>
      <w:rFonts w:ascii="Arial" w:eastAsia="Times New Roman" w:hAnsi="Arial" w:cs="Times New Roman"/>
      <w:sz w:val="20"/>
      <w:szCs w:val="20"/>
      <w:lang w:eastAsia="ru-RU"/>
    </w:rPr>
  </w:style>
  <w:style w:type="paragraph" w:customStyle="1" w:styleId="TitleEngFrontPage">
    <w:name w:val="Title Eng Front Page"/>
    <w:basedOn w:val="affb"/>
    <w:qFormat/>
    <w:rsid w:val="00356A51"/>
    <w:pPr>
      <w:spacing w:after="60" w:line="240" w:lineRule="auto"/>
      <w:jc w:val="center"/>
    </w:pPr>
    <w:rPr>
      <w:rFonts w:ascii="Arial" w:eastAsia="Times New Roman" w:hAnsi="Arial" w:cs="Arial"/>
      <w:b/>
      <w:bCs/>
      <w:caps/>
      <w:sz w:val="28"/>
      <w:szCs w:val="28"/>
      <w:lang w:val="en-GB"/>
    </w:rPr>
  </w:style>
  <w:style w:type="paragraph" w:customStyle="1" w:styleId="Normal20">
    <w:name w:val="Normal2"/>
    <w:basedOn w:val="affb"/>
    <w:autoRedefine/>
    <w:qFormat/>
    <w:rsid w:val="00356A51"/>
    <w:pPr>
      <w:keepNext/>
      <w:snapToGrid w:val="0"/>
      <w:spacing w:after="0" w:line="360" w:lineRule="auto"/>
      <w:ind w:left="238" w:firstLine="471"/>
      <w:jc w:val="both"/>
    </w:pPr>
    <w:rPr>
      <w:rFonts w:ascii="Arial" w:eastAsia="Times New Roman" w:hAnsi="Arial" w:cs="Arial"/>
      <w:u w:val="single"/>
      <w:lang w:eastAsia="ru-RU"/>
    </w:rPr>
  </w:style>
  <w:style w:type="paragraph" w:customStyle="1" w:styleId="Normalabulletleaders">
    <w:name w:val="Normal a) bullet leaders"/>
    <w:basedOn w:val="Normalabullet"/>
    <w:qFormat/>
    <w:rsid w:val="00356A51"/>
    <w:pPr>
      <w:tabs>
        <w:tab w:val="clear" w:pos="643"/>
      </w:tabs>
      <w:ind w:left="2340" w:hanging="353"/>
    </w:pPr>
  </w:style>
  <w:style w:type="character" w:customStyle="1" w:styleId="106">
    <w:name w:val="Обычный + 10 пт Знак"/>
    <w:aliases w:val="Слева:  2 см Знак,Междустр.интервал:  минимум 11 пт Знак"/>
    <w:link w:val="107"/>
    <w:locked/>
    <w:rsid w:val="00356A51"/>
    <w:rPr>
      <w:rFonts w:ascii="Arial Unicode MS" w:eastAsia="Arial Unicode MS" w:hAnsi="Arial Unicode MS" w:cs="Arial Unicode MS"/>
      <w:color w:val="339966"/>
      <w:sz w:val="28"/>
      <w:lang w:val="x-none" w:eastAsia="x-none"/>
    </w:rPr>
  </w:style>
  <w:style w:type="paragraph" w:customStyle="1" w:styleId="107">
    <w:name w:val="Обычный + 10 пт"/>
    <w:aliases w:val="Слева:  2 см,Междустр.интервал:  минимум 11 пт"/>
    <w:basedOn w:val="afffffffa"/>
    <w:link w:val="106"/>
    <w:qFormat/>
    <w:rsid w:val="00356A51"/>
    <w:pPr>
      <w:widowControl/>
      <w:suppressAutoHyphens w:val="0"/>
      <w:spacing w:after="120"/>
      <w:ind w:firstLine="1276"/>
    </w:pPr>
    <w:rPr>
      <w:rFonts w:ascii="Arial Unicode MS" w:eastAsia="Arial Unicode MS" w:hAnsi="Arial Unicode MS" w:cs="Arial Unicode MS"/>
      <w:color w:val="339966"/>
      <w:sz w:val="28"/>
      <w:lang w:val="x-none" w:eastAsia="x-none"/>
    </w:rPr>
  </w:style>
  <w:style w:type="paragraph" w:customStyle="1" w:styleId="Body">
    <w:name w:val="Body"/>
    <w:basedOn w:val="affb"/>
    <w:qFormat/>
    <w:rsid w:val="00356A51"/>
    <w:pPr>
      <w:spacing w:after="140" w:line="288" w:lineRule="auto"/>
    </w:pPr>
    <w:rPr>
      <w:rFonts w:ascii="Arial" w:eastAsia="Times New Roman" w:hAnsi="Arial" w:cs="Times New Roman"/>
      <w:kern w:val="20"/>
      <w:szCs w:val="20"/>
      <w:lang w:val="en-GB"/>
    </w:rPr>
  </w:style>
  <w:style w:type="paragraph" w:customStyle="1" w:styleId="body0">
    <w:name w:val="body"/>
    <w:basedOn w:val="affb"/>
    <w:qFormat/>
    <w:rsid w:val="00356A51"/>
    <w:pPr>
      <w:tabs>
        <w:tab w:val="left" w:pos="2160"/>
      </w:tabs>
      <w:spacing w:before="120" w:after="120" w:line="280" w:lineRule="atLeast"/>
      <w:ind w:left="29"/>
    </w:pPr>
    <w:rPr>
      <w:rFonts w:ascii="NewCenturySchlbk" w:eastAsia="Times New Roman" w:hAnsi="NewCenturySchlbk" w:cs="Times New Roman"/>
      <w:sz w:val="24"/>
      <w:szCs w:val="20"/>
      <w:lang w:val="en-US" w:eastAsia="ru-RU"/>
    </w:rPr>
  </w:style>
  <w:style w:type="paragraph" w:customStyle="1" w:styleId="afffffffffffffffffffffffffffffffff5">
    <w:name w:val="Текст табл. малый"/>
    <w:basedOn w:val="affb"/>
    <w:qFormat/>
    <w:rsid w:val="00356A51"/>
    <w:pPr>
      <w:keepLines/>
      <w:spacing w:before="120" w:after="0" w:line="240" w:lineRule="auto"/>
      <w:jc w:val="center"/>
    </w:pPr>
    <w:rPr>
      <w:rFonts w:ascii="Arial" w:eastAsia="Times New Roman" w:hAnsi="Arial" w:cs="Arial"/>
      <w:b/>
      <w:bCs/>
      <w:sz w:val="16"/>
      <w:szCs w:val="16"/>
      <w:lang w:eastAsia="ru-RU"/>
    </w:rPr>
  </w:style>
  <w:style w:type="paragraph" w:customStyle="1" w:styleId="afffffffffffffffffffffffffffffffff6">
    <w:name w:val="текст табл малый/список"/>
    <w:basedOn w:val="affb"/>
    <w:qFormat/>
    <w:rsid w:val="00356A51"/>
    <w:pPr>
      <w:keepLines/>
      <w:tabs>
        <w:tab w:val="num" w:pos="360"/>
      </w:tabs>
      <w:spacing w:before="120" w:after="0" w:line="240" w:lineRule="auto"/>
      <w:ind w:left="152"/>
    </w:pPr>
    <w:rPr>
      <w:rFonts w:ascii="Arial" w:eastAsia="Times New Roman" w:hAnsi="Arial" w:cs="Arial"/>
      <w:b/>
      <w:bCs/>
      <w:sz w:val="16"/>
      <w:szCs w:val="16"/>
      <w:lang w:eastAsia="ru-RU"/>
    </w:rPr>
  </w:style>
  <w:style w:type="paragraph" w:customStyle="1" w:styleId="afffffffffffffffffffffffffffffffff7">
    <w:name w:val="Заголовок таблицы малый"/>
    <w:basedOn w:val="afffffffffb"/>
    <w:next w:val="afffffffa"/>
    <w:qFormat/>
    <w:rsid w:val="00356A51"/>
    <w:pPr>
      <w:keepNext/>
      <w:keepLines/>
      <w:widowControl/>
      <w:suppressLineNumbers w:val="0"/>
      <w:suppressAutoHyphens w:val="0"/>
      <w:spacing w:before="120" w:after="120"/>
      <w:ind w:firstLine="0"/>
    </w:pPr>
    <w:rPr>
      <w:rFonts w:ascii="Arial" w:hAnsi="Arial" w:cs="Arial"/>
      <w:i w:val="0"/>
      <w:iCs w:val="0"/>
      <w:sz w:val="16"/>
      <w:szCs w:val="16"/>
      <w:lang w:val="x-none" w:eastAsia="ru-RU"/>
    </w:rPr>
  </w:style>
  <w:style w:type="paragraph" w:customStyle="1" w:styleId="afffffffffffffffffffffffffffffffff8">
    <w:name w:val="Осн. текст после табл/рис."/>
    <w:basedOn w:val="afffffffa"/>
    <w:next w:val="afffffffa"/>
    <w:qFormat/>
    <w:rsid w:val="00356A51"/>
    <w:pPr>
      <w:widowControl/>
      <w:suppressAutoHyphens w:val="0"/>
      <w:spacing w:before="240"/>
      <w:ind w:left="1077"/>
    </w:pPr>
    <w:rPr>
      <w:rFonts w:ascii="Arial" w:hAnsi="Arial" w:cs="Arial"/>
      <w:color w:val="auto"/>
      <w:sz w:val="20"/>
      <w:szCs w:val="20"/>
      <w:lang w:val="x-none" w:eastAsia="x-none"/>
    </w:rPr>
  </w:style>
  <w:style w:type="paragraph" w:customStyle="1" w:styleId="1fffffffff2">
    <w:name w:val="Маркированный 1"/>
    <w:basedOn w:val="affb"/>
    <w:qFormat/>
    <w:rsid w:val="00356A51"/>
    <w:pPr>
      <w:tabs>
        <w:tab w:val="left" w:pos="357"/>
      </w:tabs>
      <w:spacing w:before="120" w:after="0" w:line="240" w:lineRule="auto"/>
      <w:jc w:val="both"/>
    </w:pPr>
    <w:rPr>
      <w:rFonts w:ascii="Arial" w:eastAsia="Times New Roman" w:hAnsi="Arial" w:cs="Arial"/>
      <w:sz w:val="20"/>
      <w:szCs w:val="20"/>
      <w:lang w:eastAsia="ru-RU"/>
    </w:rPr>
  </w:style>
  <w:style w:type="paragraph" w:customStyle="1" w:styleId="afffffffffffffffffffffffffffffffff9">
    <w:name w:val="ТабТекст"/>
    <w:basedOn w:val="affb"/>
    <w:qFormat/>
    <w:rsid w:val="00356A51"/>
    <w:pPr>
      <w:keepLines/>
      <w:spacing w:after="0" w:line="240" w:lineRule="auto"/>
      <w:jc w:val="both"/>
    </w:pPr>
    <w:rPr>
      <w:rFonts w:ascii="Times New Roman" w:eastAsia="Times New Roman" w:hAnsi="Times New Roman" w:cs="Times New Roman"/>
      <w:szCs w:val="26"/>
      <w:lang w:eastAsia="ru-RU"/>
    </w:rPr>
  </w:style>
  <w:style w:type="paragraph" w:customStyle="1" w:styleId="afffffffffffffffffffffffffffffffffa">
    <w:name w:val="ТабЦифры"/>
    <w:basedOn w:val="afffffffffffffffffffffffffffffffff9"/>
    <w:qFormat/>
    <w:rsid w:val="00356A51"/>
    <w:pPr>
      <w:keepLines w:val="0"/>
      <w:jc w:val="center"/>
    </w:pPr>
    <w:rPr>
      <w:szCs w:val="20"/>
    </w:rPr>
  </w:style>
  <w:style w:type="paragraph" w:customStyle="1" w:styleId="Heading-table">
    <w:name w:val="Heading-table"/>
    <w:basedOn w:val="affb"/>
    <w:qFormat/>
    <w:rsid w:val="00356A51"/>
    <w:pPr>
      <w:spacing w:after="0" w:line="300" w:lineRule="atLeast"/>
      <w:ind w:left="1260"/>
      <w:jc w:val="center"/>
    </w:pPr>
    <w:rPr>
      <w:rFonts w:ascii="Arial" w:eastAsia="Times New Roman" w:hAnsi="Arial" w:cs="Times New Roman"/>
      <w:b/>
      <w:sz w:val="26"/>
      <w:szCs w:val="20"/>
      <w:lang w:val="en-US" w:eastAsia="ru-RU"/>
    </w:rPr>
  </w:style>
  <w:style w:type="paragraph" w:customStyle="1" w:styleId="AFTERTITLE">
    <w:name w:val="AFTERTITLE"/>
    <w:basedOn w:val="affb"/>
    <w:qFormat/>
    <w:rsid w:val="00356A51"/>
    <w:pPr>
      <w:spacing w:after="0" w:line="360" w:lineRule="atLeast"/>
      <w:jc w:val="center"/>
    </w:pPr>
    <w:rPr>
      <w:rFonts w:ascii="Times New Roman" w:eastAsia="Times New Roman" w:hAnsi="Times New Roman" w:cs="Times New Roman"/>
      <w:b/>
      <w:bCs/>
      <w:caps/>
      <w:sz w:val="24"/>
      <w:szCs w:val="24"/>
      <w:lang w:val="fr-FR"/>
    </w:rPr>
  </w:style>
  <w:style w:type="paragraph" w:customStyle="1" w:styleId="bullet">
    <w:name w:val="bullet"/>
    <w:basedOn w:val="affb"/>
    <w:qFormat/>
    <w:rsid w:val="00356A51"/>
    <w:pPr>
      <w:keepLines/>
      <w:tabs>
        <w:tab w:val="num" w:pos="360"/>
        <w:tab w:val="left" w:pos="720"/>
      </w:tabs>
      <w:spacing w:before="120" w:after="40" w:line="240" w:lineRule="auto"/>
    </w:pPr>
    <w:rPr>
      <w:rFonts w:ascii="NewCenturySchlbk" w:eastAsia="Times New Roman" w:hAnsi="NewCenturySchlbk" w:cs="Times New Roman"/>
      <w:sz w:val="24"/>
      <w:szCs w:val="20"/>
      <w:lang w:val="en-US" w:eastAsia="ru-RU"/>
    </w:rPr>
  </w:style>
  <w:style w:type="paragraph" w:customStyle="1" w:styleId="Figure">
    <w:name w:val="Figure"/>
    <w:basedOn w:val="afffffffa"/>
    <w:autoRedefine/>
    <w:qFormat/>
    <w:rsid w:val="00356A51"/>
    <w:pPr>
      <w:widowControl/>
      <w:suppressAutoHyphens w:val="0"/>
      <w:spacing w:after="240"/>
      <w:jc w:val="left"/>
    </w:pPr>
    <w:rPr>
      <w:bCs/>
      <w:color w:val="auto"/>
      <w:spacing w:val="-5"/>
      <w:sz w:val="24"/>
      <w:szCs w:val="20"/>
      <w:lang w:val="x-none" w:eastAsia="x-none"/>
    </w:rPr>
  </w:style>
  <w:style w:type="paragraph" w:customStyle="1" w:styleId="tableentry">
    <w:name w:val="table entry"/>
    <w:basedOn w:val="affb"/>
    <w:qFormat/>
    <w:rsid w:val="00356A51"/>
    <w:pPr>
      <w:spacing w:before="60" w:after="60" w:line="260" w:lineRule="atLeast"/>
    </w:pPr>
    <w:rPr>
      <w:rFonts w:ascii="NewCenturySchlbk" w:eastAsia="Times New Roman" w:hAnsi="NewCenturySchlbk" w:cs="Times New Roman"/>
      <w:sz w:val="20"/>
      <w:szCs w:val="20"/>
      <w:lang w:val="en-US" w:eastAsia="ru-RU"/>
    </w:rPr>
  </w:style>
  <w:style w:type="paragraph" w:customStyle="1" w:styleId="Bullet1">
    <w:name w:val="Bullet 1"/>
    <w:basedOn w:val="afffffffa"/>
    <w:qFormat/>
    <w:rsid w:val="00356A51"/>
    <w:pPr>
      <w:widowControl/>
      <w:tabs>
        <w:tab w:val="left" w:pos="284"/>
        <w:tab w:val="num" w:pos="720"/>
      </w:tabs>
      <w:snapToGrid w:val="0"/>
      <w:spacing w:after="180"/>
      <w:ind w:left="284" w:hanging="284"/>
      <w:jc w:val="left"/>
    </w:pPr>
    <w:rPr>
      <w:rFonts w:ascii="Arial" w:hAnsi="Arial" w:cs="Arial"/>
      <w:color w:val="auto"/>
      <w:sz w:val="20"/>
      <w:szCs w:val="20"/>
      <w:lang w:val="en-GB" w:eastAsia="x-none"/>
    </w:rPr>
  </w:style>
  <w:style w:type="paragraph" w:customStyle="1" w:styleId="Heading3A">
    <w:name w:val="Heading 3(A)"/>
    <w:basedOn w:val="3"/>
    <w:qFormat/>
    <w:rsid w:val="00356A51"/>
    <w:pPr>
      <w:numPr>
        <w:ilvl w:val="0"/>
        <w:numId w:val="0"/>
      </w:numPr>
      <w:suppressAutoHyphens w:val="0"/>
      <w:snapToGrid w:val="0"/>
      <w:spacing w:before="240" w:after="120"/>
      <w:jc w:val="left"/>
    </w:pPr>
    <w:rPr>
      <w:rFonts w:ascii="Arial" w:hAnsi="Arial" w:cs="Arial"/>
      <w:bCs/>
      <w:noProof/>
      <w:sz w:val="20"/>
      <w:lang w:val="x-none" w:eastAsia="x-none"/>
    </w:rPr>
  </w:style>
  <w:style w:type="paragraph" w:customStyle="1" w:styleId="arialblacklg">
    <w:name w:val="arial_black_lg"/>
    <w:basedOn w:val="affb"/>
    <w:qFormat/>
    <w:rsid w:val="00356A51"/>
    <w:pPr>
      <w:spacing w:before="100" w:beforeAutospacing="1" w:after="100" w:afterAutospacing="1" w:line="240" w:lineRule="auto"/>
    </w:pPr>
    <w:rPr>
      <w:rFonts w:ascii="Arial" w:eastAsia="Times New Roman" w:hAnsi="Arial" w:cs="Arial"/>
      <w:color w:val="000000"/>
      <w:sz w:val="19"/>
      <w:szCs w:val="19"/>
      <w:lang w:eastAsia="ru-RU"/>
    </w:rPr>
  </w:style>
  <w:style w:type="paragraph" w:customStyle="1" w:styleId="martop0marbtm0arialblacklg">
    <w:name w:val="martop0 marbtm0 arial_black_lg"/>
    <w:basedOn w:val="affb"/>
    <w:qFormat/>
    <w:rsid w:val="00356A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fc">
    <w:name w:val="осн.текст в табл. 12"/>
    <w:basedOn w:val="affb"/>
    <w:qFormat/>
    <w:rsid w:val="00356A51"/>
    <w:pPr>
      <w:keepLines/>
      <w:spacing w:before="40" w:after="40" w:line="240" w:lineRule="auto"/>
      <w:jc w:val="both"/>
    </w:pPr>
    <w:rPr>
      <w:rFonts w:ascii="Arial" w:eastAsia="Times New Roman" w:hAnsi="Arial" w:cs="Times New Roman"/>
      <w:sz w:val="24"/>
      <w:szCs w:val="20"/>
      <w:lang w:eastAsia="ru-RU"/>
    </w:rPr>
  </w:style>
  <w:style w:type="paragraph" w:customStyle="1" w:styleId="TableCaptionArial">
    <w:name w:val="Table Caption + Arial"/>
    <w:aliases w:val="Слева:  0,75 см,Перед:  6 пт,После:  12 пт + Arial,10 ...."/>
    <w:basedOn w:val="afffffffa"/>
    <w:qFormat/>
    <w:rsid w:val="00356A51"/>
    <w:pPr>
      <w:widowControl/>
      <w:suppressAutoHyphens w:val="0"/>
      <w:spacing w:after="120"/>
      <w:ind w:left="1134"/>
    </w:pPr>
    <w:rPr>
      <w:rFonts w:ascii="Arial" w:hAnsi="Arial" w:cs="Arial"/>
      <w:b/>
      <w:bCs/>
      <w:color w:val="auto"/>
      <w:sz w:val="24"/>
      <w:szCs w:val="24"/>
      <w:lang w:val="x-none" w:eastAsia="x-none"/>
    </w:rPr>
  </w:style>
  <w:style w:type="paragraph" w:customStyle="1" w:styleId="NormalBulletListoutline">
    <w:name w:val="Normal Bullet List (outline)"/>
    <w:qFormat/>
    <w:rsid w:val="00356A51"/>
    <w:pPr>
      <w:spacing w:before="120" w:after="120" w:line="240" w:lineRule="auto"/>
      <w:jc w:val="both"/>
    </w:pPr>
    <w:rPr>
      <w:rFonts w:ascii="Times New Roman" w:eastAsia="Times New Roman" w:hAnsi="Times New Roman" w:cs="Times New Roman"/>
      <w:sz w:val="26"/>
      <w:szCs w:val="20"/>
      <w:lang w:val="en-US"/>
    </w:rPr>
  </w:style>
  <w:style w:type="paragraph" w:customStyle="1" w:styleId="Heading-section">
    <w:name w:val="Heading-section"/>
    <w:basedOn w:val="affb"/>
    <w:next w:val="afffffffa"/>
    <w:qFormat/>
    <w:rsid w:val="00356A51"/>
    <w:pPr>
      <w:tabs>
        <w:tab w:val="num" w:pos="1854"/>
      </w:tabs>
      <w:spacing w:before="900" w:after="120" w:line="300" w:lineRule="atLeast"/>
      <w:ind w:left="1259" w:hanging="1259"/>
      <w:outlineLvl w:val="0"/>
    </w:pPr>
    <w:rPr>
      <w:rFonts w:ascii="Arial" w:eastAsia="Times New Roman" w:hAnsi="Arial" w:cs="Times New Roman"/>
      <w:b/>
      <w:caps/>
      <w:sz w:val="36"/>
      <w:szCs w:val="20"/>
      <w:lang w:val="en-US" w:eastAsia="ru-RU"/>
    </w:rPr>
  </w:style>
  <w:style w:type="character" w:customStyle="1" w:styleId="afffffffffffffffffffffffffffffffffb">
    <w:name w:val="Основной текст с отступом и переносом Знак"/>
    <w:link w:val="afffffffffffffffffffffffffffffffffc"/>
    <w:locked/>
    <w:rsid w:val="00356A51"/>
    <w:rPr>
      <w:sz w:val="24"/>
      <w:szCs w:val="24"/>
      <w:lang w:val="x-none" w:eastAsia="x-none"/>
    </w:rPr>
  </w:style>
  <w:style w:type="paragraph" w:customStyle="1" w:styleId="afffffffffffffffffffffffffffffffffc">
    <w:name w:val="Основной текст с отступом и переносом"/>
    <w:basedOn w:val="affb"/>
    <w:link w:val="afffffffffffffffffffffffffffffffffb"/>
    <w:qFormat/>
    <w:rsid w:val="00356A51"/>
    <w:pPr>
      <w:widowControl w:val="0"/>
      <w:spacing w:after="0" w:line="360" w:lineRule="auto"/>
      <w:ind w:firstLine="567"/>
      <w:jc w:val="both"/>
    </w:pPr>
    <w:rPr>
      <w:sz w:val="24"/>
      <w:szCs w:val="24"/>
      <w:lang w:val="x-none" w:eastAsia="x-none"/>
    </w:rPr>
  </w:style>
  <w:style w:type="paragraph" w:customStyle="1" w:styleId="APPENDIXHEADER">
    <w:name w:val="APPENDIX HEADER"/>
    <w:basedOn w:val="affb"/>
    <w:qFormat/>
    <w:rsid w:val="00356A51"/>
    <w:pPr>
      <w:spacing w:before="360" w:after="240" w:line="240" w:lineRule="auto"/>
      <w:ind w:left="567"/>
      <w:jc w:val="center"/>
    </w:pPr>
    <w:rPr>
      <w:rFonts w:ascii="Times New Roman" w:eastAsia="Times New Roman" w:hAnsi="Times New Roman" w:cs="Times New Roman"/>
      <w:b/>
      <w:bCs/>
      <w:caps/>
      <w:sz w:val="24"/>
      <w:szCs w:val="24"/>
      <w:u w:val="single"/>
      <w:lang w:eastAsia="ru-RU"/>
    </w:rPr>
  </w:style>
  <w:style w:type="paragraph" w:customStyle="1" w:styleId="1fffffffff3">
    <w:name w:val="Буллит 1"/>
    <w:basedOn w:val="affb"/>
    <w:next w:val="affb"/>
    <w:qFormat/>
    <w:rsid w:val="00356A51"/>
    <w:pPr>
      <w:spacing w:before="120" w:after="120" w:line="240" w:lineRule="auto"/>
      <w:jc w:val="both"/>
    </w:pPr>
    <w:rPr>
      <w:rFonts w:ascii="Arial" w:eastAsia="Times New Roman" w:hAnsi="Arial" w:cs="Times New Roman"/>
      <w:szCs w:val="20"/>
      <w:lang w:eastAsia="ru-RU"/>
    </w:rPr>
  </w:style>
  <w:style w:type="paragraph" w:customStyle="1" w:styleId="afffffffffffffffffffffffffffffffffd">
    <w:name w:val="Обычный табличный"/>
    <w:basedOn w:val="affb"/>
    <w:qFormat/>
    <w:rsid w:val="00356A51"/>
    <w:pPr>
      <w:spacing w:after="0" w:line="240" w:lineRule="auto"/>
      <w:jc w:val="both"/>
    </w:pPr>
    <w:rPr>
      <w:rFonts w:ascii="Arial" w:eastAsia="Times New Roman" w:hAnsi="Arial" w:cs="Times New Roman"/>
      <w:lang w:eastAsia="ru-RU"/>
    </w:rPr>
  </w:style>
  <w:style w:type="paragraph" w:customStyle="1" w:styleId="3ffd">
    <w:name w:val="Буллит 3"/>
    <w:basedOn w:val="affb"/>
    <w:next w:val="affb"/>
    <w:qFormat/>
    <w:rsid w:val="00356A51"/>
    <w:pPr>
      <w:spacing w:before="120" w:after="120" w:line="240" w:lineRule="auto"/>
      <w:jc w:val="both"/>
    </w:pPr>
    <w:rPr>
      <w:rFonts w:ascii="Arial" w:eastAsia="Times New Roman" w:hAnsi="Arial" w:cs="Times New Roman"/>
      <w:szCs w:val="20"/>
      <w:lang w:eastAsia="ru-RU"/>
    </w:rPr>
  </w:style>
  <w:style w:type="paragraph" w:customStyle="1" w:styleId="17">
    <w:name w:val="Буллит 1 табличный"/>
    <w:basedOn w:val="1fffffffff3"/>
    <w:next w:val="afffffffffffffffffffffffffffffffffd"/>
    <w:qFormat/>
    <w:rsid w:val="00356A51"/>
    <w:pPr>
      <w:numPr>
        <w:numId w:val="69"/>
      </w:numPr>
      <w:tabs>
        <w:tab w:val="num" w:pos="360"/>
      </w:tabs>
      <w:spacing w:before="0" w:after="0"/>
      <w:ind w:left="0" w:firstLine="0"/>
    </w:pPr>
  </w:style>
  <w:style w:type="character" w:customStyle="1" w:styleId="afffffffffffffffffffffffffffffffffe">
    <w:name w:val="Основная надпись Знак"/>
    <w:link w:val="affffffffffffffffffffffffffffffffff"/>
    <w:locked/>
    <w:rsid w:val="00356A51"/>
    <w:rPr>
      <w:rFonts w:ascii="Arial" w:hAnsi="Arial" w:cs="Arial"/>
      <w:noProof/>
      <w:sz w:val="16"/>
    </w:rPr>
  </w:style>
  <w:style w:type="paragraph" w:customStyle="1" w:styleId="affffffffffffffffffffffffffffffffff">
    <w:name w:val="Основная надпись"/>
    <w:basedOn w:val="affb"/>
    <w:next w:val="affb"/>
    <w:link w:val="afffffffffffffffffffffffffffffffffe"/>
    <w:qFormat/>
    <w:rsid w:val="00356A51"/>
    <w:pPr>
      <w:spacing w:after="0" w:line="240" w:lineRule="auto"/>
      <w:ind w:left="-142" w:right="-142"/>
      <w:jc w:val="center"/>
    </w:pPr>
    <w:rPr>
      <w:rFonts w:ascii="Arial" w:hAnsi="Arial" w:cs="Arial"/>
      <w:noProof/>
      <w:sz w:val="16"/>
    </w:rPr>
  </w:style>
  <w:style w:type="character" w:customStyle="1" w:styleId="141-1">
    <w:name w:val="Таблица 1.4.1-1 Знак"/>
    <w:link w:val="141-10"/>
    <w:locked/>
    <w:rsid w:val="00356A51"/>
    <w:rPr>
      <w:rFonts w:ascii="Arial" w:hAnsi="Arial" w:cs="Arial"/>
      <w:b/>
      <w:sz w:val="24"/>
      <w:lang w:val="x-none" w:eastAsia="x-none"/>
    </w:rPr>
  </w:style>
  <w:style w:type="paragraph" w:customStyle="1" w:styleId="141-10">
    <w:name w:val="Таблица 1.4.1-1"/>
    <w:basedOn w:val="afffffffc"/>
    <w:link w:val="141-1"/>
    <w:qFormat/>
    <w:rsid w:val="00356A51"/>
    <w:pPr>
      <w:suppressLineNumbers w:val="0"/>
      <w:suppressAutoHyphens w:val="0"/>
      <w:snapToGrid w:val="0"/>
      <w:spacing w:before="0"/>
      <w:ind w:left="1559" w:right="108" w:firstLine="1"/>
    </w:pPr>
    <w:rPr>
      <w:rFonts w:ascii="Arial" w:eastAsiaTheme="minorHAnsi" w:hAnsi="Arial" w:cs="Arial"/>
      <w:b/>
      <w:i w:val="0"/>
      <w:iCs w:val="0"/>
      <w:szCs w:val="22"/>
      <w:lang w:val="x-none" w:eastAsia="x-none"/>
    </w:rPr>
  </w:style>
  <w:style w:type="paragraph" w:customStyle="1" w:styleId="Normal12">
    <w:name w:val="Normal 1"/>
    <w:basedOn w:val="affb"/>
    <w:next w:val="affb"/>
    <w:qFormat/>
    <w:rsid w:val="00356A51"/>
    <w:pPr>
      <w:tabs>
        <w:tab w:val="left" w:pos="567"/>
      </w:tabs>
      <w:spacing w:before="240" w:after="0" w:line="240" w:lineRule="auto"/>
      <w:ind w:left="567"/>
      <w:jc w:val="both"/>
    </w:pPr>
    <w:rPr>
      <w:rFonts w:ascii="Arial" w:eastAsia="Times New Roman" w:hAnsi="Arial" w:cs="Times New Roman"/>
      <w:sz w:val="20"/>
      <w:szCs w:val="20"/>
      <w:lang w:val="fr-FR"/>
    </w:rPr>
  </w:style>
  <w:style w:type="paragraph" w:customStyle="1" w:styleId="BODYTEXTplus12ptsabove">
    <w:name w:val="BODY TEXT plus 12 pts above"/>
    <w:basedOn w:val="affb"/>
    <w:qFormat/>
    <w:rsid w:val="00356A51"/>
    <w:pPr>
      <w:spacing w:before="240" w:after="0" w:line="240" w:lineRule="auto"/>
      <w:ind w:left="1077"/>
      <w:jc w:val="both"/>
    </w:pPr>
    <w:rPr>
      <w:rFonts w:ascii="Arial" w:eastAsia="Times New Roman" w:hAnsi="Arial" w:cs="Times New Roman"/>
      <w:sz w:val="20"/>
      <w:szCs w:val="20"/>
      <w:lang w:eastAsia="ru-RU"/>
    </w:rPr>
  </w:style>
  <w:style w:type="paragraph" w:customStyle="1" w:styleId="LISTBULLETS2">
    <w:name w:val="LIST BULLETS 2"/>
    <w:basedOn w:val="affb"/>
    <w:qFormat/>
    <w:rsid w:val="00356A51"/>
    <w:pPr>
      <w:spacing w:before="120" w:after="0" w:line="240" w:lineRule="auto"/>
      <w:jc w:val="both"/>
    </w:pPr>
    <w:rPr>
      <w:rFonts w:ascii="Arial" w:eastAsia="Times New Roman" w:hAnsi="Arial" w:cs="Arial"/>
      <w:sz w:val="20"/>
      <w:szCs w:val="24"/>
      <w:lang w:eastAsia="ru-RU"/>
    </w:rPr>
  </w:style>
  <w:style w:type="paragraph" w:customStyle="1" w:styleId="LISTNUMBERINGLETTERS">
    <w:name w:val="LIST NUMBERING LETTERS"/>
    <w:basedOn w:val="affb"/>
    <w:qFormat/>
    <w:rsid w:val="00356A51"/>
    <w:pPr>
      <w:spacing w:before="120" w:after="0" w:line="240" w:lineRule="auto"/>
      <w:jc w:val="both"/>
    </w:pPr>
    <w:rPr>
      <w:rFonts w:ascii="Arial" w:eastAsia="Times New Roman" w:hAnsi="Arial" w:cs="Arial"/>
      <w:sz w:val="20"/>
      <w:szCs w:val="24"/>
      <w:lang w:eastAsia="ru-RU"/>
    </w:rPr>
  </w:style>
  <w:style w:type="paragraph" w:customStyle="1" w:styleId="1f5">
    <w:name w:val="Нумерованный список 1"/>
    <w:basedOn w:val="affb"/>
    <w:qFormat/>
    <w:rsid w:val="00356A51"/>
    <w:pPr>
      <w:numPr>
        <w:numId w:val="70"/>
      </w:numPr>
      <w:tabs>
        <w:tab w:val="num" w:pos="360"/>
      </w:tabs>
      <w:spacing w:before="120" w:after="0" w:line="360" w:lineRule="auto"/>
      <w:ind w:left="0" w:firstLine="0"/>
    </w:pPr>
    <w:rPr>
      <w:rFonts w:ascii="Arial" w:eastAsia="Times New Roman" w:hAnsi="Arial" w:cs="Times New Roman"/>
      <w:sz w:val="24"/>
      <w:szCs w:val="24"/>
      <w:lang w:eastAsia="ru-RU"/>
    </w:rPr>
  </w:style>
  <w:style w:type="paragraph" w:customStyle="1" w:styleId="TableHeadersArial">
    <w:name w:val="Table Headers + Arial"/>
    <w:aliases w:val="Первая строка:  0,95 см,Перед:  0 пт,После:  0 пт"/>
    <w:basedOn w:val="affb"/>
    <w:qFormat/>
    <w:rsid w:val="00356A51"/>
    <w:pPr>
      <w:tabs>
        <w:tab w:val="num" w:pos="0"/>
      </w:tabs>
      <w:spacing w:before="120" w:after="120" w:line="240" w:lineRule="auto"/>
      <w:jc w:val="center"/>
    </w:pPr>
    <w:rPr>
      <w:rFonts w:ascii="Arial" w:eastAsia="Times New Roman" w:hAnsi="Arial" w:cs="Arial"/>
      <w:sz w:val="20"/>
      <w:szCs w:val="20"/>
      <w:lang w:eastAsia="ru-RU"/>
    </w:rPr>
  </w:style>
  <w:style w:type="paragraph" w:customStyle="1" w:styleId="4fd">
    <w:name w:val="Заголовок4"/>
    <w:basedOn w:val="affb"/>
    <w:qFormat/>
    <w:rsid w:val="00356A51"/>
    <w:pPr>
      <w:snapToGrid w:val="0"/>
      <w:spacing w:after="0" w:line="240" w:lineRule="auto"/>
      <w:jc w:val="center"/>
    </w:pPr>
    <w:rPr>
      <w:rFonts w:ascii="Times New Roman" w:eastAsia="Times New Roman" w:hAnsi="Times New Roman" w:cs="Times New Roman"/>
      <w:b/>
      <w:sz w:val="28"/>
      <w:szCs w:val="20"/>
      <w:lang w:eastAsia="ru-RU"/>
    </w:rPr>
  </w:style>
  <w:style w:type="paragraph" w:customStyle="1" w:styleId="affffffffffffffffffffffffffffffffff0">
    <w:name w:val="Знак Знак Знак Знак Знак Знак Знак Знак Знак Знак Знак Знак Знак"/>
    <w:basedOn w:val="affb"/>
    <w:qFormat/>
    <w:rsid w:val="00356A51"/>
    <w:pPr>
      <w:spacing w:line="240" w:lineRule="exact"/>
    </w:pPr>
    <w:rPr>
      <w:rFonts w:ascii="Verdana" w:eastAsia="Times New Roman" w:hAnsi="Verdana" w:cs="Times New Roman"/>
      <w:sz w:val="20"/>
      <w:szCs w:val="20"/>
      <w:lang w:val="en-US"/>
    </w:rPr>
  </w:style>
  <w:style w:type="paragraph" w:customStyle="1" w:styleId="affffffffffffffffffffffffffffffffff1">
    <w:name w:val="Заголовок таблицы Знак"/>
    <w:basedOn w:val="affb"/>
    <w:next w:val="afffffffa"/>
    <w:qFormat/>
    <w:rsid w:val="00356A51"/>
    <w:pPr>
      <w:keepNext/>
      <w:keepLines/>
      <w:spacing w:before="120" w:after="120" w:line="240" w:lineRule="auto"/>
      <w:jc w:val="center"/>
    </w:pPr>
    <w:rPr>
      <w:rFonts w:ascii="Arial" w:eastAsia="Times New Roman" w:hAnsi="Arial" w:cs="Times New Roman"/>
      <w:b/>
      <w:bCs/>
      <w:sz w:val="18"/>
      <w:szCs w:val="18"/>
      <w:lang w:val="x-none" w:eastAsia="x-none"/>
    </w:rPr>
  </w:style>
  <w:style w:type="paragraph" w:customStyle="1" w:styleId="TableHeadersArial0">
    <w:name w:val="Table Headers + Arial + полужирный"/>
    <w:aliases w:val="По центру,Обычный + все прописные,Справа:  -0.04 см"/>
    <w:basedOn w:val="affb"/>
    <w:qFormat/>
    <w:rsid w:val="00356A51"/>
    <w:pPr>
      <w:spacing w:before="20" w:after="20" w:line="240" w:lineRule="auto"/>
      <w:ind w:right="57"/>
    </w:pPr>
    <w:rPr>
      <w:rFonts w:ascii="Arial" w:eastAsia="Times New Roman" w:hAnsi="Arial" w:cs="Arial"/>
      <w:sz w:val="18"/>
      <w:szCs w:val="18"/>
      <w:lang w:eastAsia="ru-RU"/>
    </w:rPr>
  </w:style>
  <w:style w:type="paragraph" w:customStyle="1" w:styleId="-ff3">
    <w:name w:val="табл-шапка"/>
    <w:basedOn w:val="affffffffffff5"/>
    <w:qFormat/>
    <w:rsid w:val="00356A51"/>
    <w:pPr>
      <w:suppressAutoHyphens w:val="0"/>
      <w:jc w:val="center"/>
    </w:pPr>
    <w:rPr>
      <w:rFonts w:ascii="Times New Roman CYR" w:hAnsi="Times New Roman CYR" w:cs="Times New Roman"/>
      <w:b/>
      <w:sz w:val="24"/>
      <w:lang w:val="x-none" w:eastAsia="ru-RU"/>
    </w:rPr>
  </w:style>
  <w:style w:type="paragraph" w:customStyle="1" w:styleId="1a">
    <w:name w:val="Нумерованный список 1+"/>
    <w:basedOn w:val="affb"/>
    <w:qFormat/>
    <w:rsid w:val="00356A51"/>
    <w:pPr>
      <w:numPr>
        <w:numId w:val="71"/>
      </w:numPr>
      <w:tabs>
        <w:tab w:val="clear" w:pos="0"/>
        <w:tab w:val="num" w:pos="360"/>
      </w:tabs>
      <w:spacing w:before="120" w:after="0" w:line="360" w:lineRule="auto"/>
      <w:ind w:left="0" w:firstLine="0"/>
    </w:pPr>
    <w:rPr>
      <w:rFonts w:ascii="Arial" w:eastAsia="Times New Roman" w:hAnsi="Arial" w:cs="Times New Roman"/>
      <w:sz w:val="24"/>
      <w:szCs w:val="24"/>
      <w:lang w:eastAsia="ru-RU"/>
    </w:rPr>
  </w:style>
  <w:style w:type="paragraph" w:customStyle="1" w:styleId="1fffffffff4">
    <w:name w:val="Приложение_1"/>
    <w:basedOn w:val="1"/>
    <w:autoRedefine/>
    <w:qFormat/>
    <w:rsid w:val="00356A51"/>
    <w:pPr>
      <w:pageBreakBefore/>
      <w:numPr>
        <w:numId w:val="0"/>
      </w:numPr>
      <w:suppressAutoHyphens w:val="0"/>
      <w:spacing w:before="5000" w:after="200" w:line="360" w:lineRule="auto"/>
      <w:jc w:val="center"/>
    </w:pPr>
    <w:rPr>
      <w:sz w:val="48"/>
      <w:szCs w:val="24"/>
      <w:lang w:val="x-none" w:eastAsia="x-none"/>
    </w:rPr>
  </w:style>
  <w:style w:type="paragraph" w:customStyle="1" w:styleId="2IG">
    <w:name w:val="Заголовок_2_IG"/>
    <w:basedOn w:val="affb"/>
    <w:qFormat/>
    <w:rsid w:val="00356A51"/>
    <w:pPr>
      <w:keepNext/>
      <w:snapToGrid w:val="0"/>
      <w:spacing w:before="240" w:after="240" w:line="360" w:lineRule="auto"/>
      <w:ind w:firstLine="709"/>
      <w:jc w:val="both"/>
      <w:outlineLvl w:val="1"/>
    </w:pPr>
    <w:rPr>
      <w:rFonts w:ascii="Arial" w:eastAsia="Times New Roman" w:hAnsi="Arial" w:cs="Times New Roman"/>
      <w:b/>
      <w:bCs/>
      <w:i/>
      <w:iCs/>
      <w:sz w:val="28"/>
      <w:szCs w:val="20"/>
      <w:lang w:eastAsia="ru-RU"/>
    </w:rPr>
  </w:style>
  <w:style w:type="paragraph" w:customStyle="1" w:styleId="1fffffffff5">
    <w:name w:val="1БОЯНДЫСКОЕ_ОСН"/>
    <w:basedOn w:val="affb"/>
    <w:qFormat/>
    <w:rsid w:val="00356A51"/>
    <w:pPr>
      <w:spacing w:after="0" w:line="360" w:lineRule="auto"/>
      <w:ind w:right="-45" w:firstLine="709"/>
      <w:jc w:val="both"/>
    </w:pPr>
    <w:rPr>
      <w:rFonts w:ascii="Times New Roman" w:eastAsia="Times New Roman" w:hAnsi="Times New Roman" w:cs="Times New Roman"/>
      <w:sz w:val="24"/>
      <w:szCs w:val="20"/>
      <w:lang w:eastAsia="ru-RU"/>
    </w:rPr>
  </w:style>
  <w:style w:type="paragraph" w:customStyle="1" w:styleId="-ff4">
    <w:name w:val="-Подписи"/>
    <w:basedOn w:val="afffffffe"/>
    <w:qFormat/>
    <w:rsid w:val="00356A51"/>
    <w:pPr>
      <w:framePr w:hSpace="181" w:wrap="around" w:vAnchor="page" w:hAnchor="page" w:x="1248" w:y="14278"/>
      <w:suppressAutoHyphens w:val="0"/>
    </w:pPr>
    <w:rPr>
      <w:rFonts w:ascii="Arial" w:hAnsi="Arial" w:cs="Arial"/>
      <w:sz w:val="16"/>
      <w:szCs w:val="16"/>
      <w:lang w:eastAsia="ru-RU"/>
    </w:rPr>
  </w:style>
  <w:style w:type="paragraph" w:customStyle="1" w:styleId="affffffffffffffffffffffffffffffffff2">
    <w:name w:val="Абзац с маркером"/>
    <w:basedOn w:val="affb"/>
    <w:qFormat/>
    <w:rsid w:val="00356A51"/>
    <w:pPr>
      <w:tabs>
        <w:tab w:val="num" w:pos="926"/>
      </w:tabs>
      <w:spacing w:after="0" w:line="240" w:lineRule="auto"/>
      <w:ind w:left="1134" w:hanging="360"/>
      <w:jc w:val="both"/>
    </w:pPr>
    <w:rPr>
      <w:rFonts w:ascii="Arial" w:eastAsia="Times New Roman" w:hAnsi="Arial" w:cs="Times New Roman"/>
      <w:sz w:val="24"/>
      <w:szCs w:val="20"/>
      <w:lang w:eastAsia="ru-RU"/>
    </w:rPr>
  </w:style>
  <w:style w:type="paragraph" w:customStyle="1" w:styleId="-23">
    <w:name w:val="загол-2_ГСТРОЙ"/>
    <w:basedOn w:val="21"/>
    <w:qFormat/>
    <w:rsid w:val="00356A51"/>
    <w:pPr>
      <w:numPr>
        <w:ilvl w:val="0"/>
        <w:numId w:val="0"/>
      </w:numPr>
      <w:suppressAutoHyphens w:val="0"/>
      <w:spacing w:before="200" w:after="200" w:line="360" w:lineRule="auto"/>
      <w:ind w:left="709" w:right="709"/>
      <w:jc w:val="left"/>
    </w:pPr>
    <w:rPr>
      <w:bCs/>
      <w:sz w:val="24"/>
      <w:lang w:val="x-none" w:eastAsia="x-none"/>
    </w:rPr>
  </w:style>
  <w:style w:type="paragraph" w:customStyle="1" w:styleId="-ff5">
    <w:name w:val="УГТП-Таблица регистрации"/>
    <w:basedOn w:val="affb"/>
    <w:autoRedefine/>
    <w:qFormat/>
    <w:rsid w:val="00356A51"/>
    <w:pPr>
      <w:framePr w:hSpace="181" w:wrap="around" w:vAnchor="text" w:hAnchor="page" w:x="2706" w:y="182"/>
      <w:spacing w:after="0" w:line="240" w:lineRule="auto"/>
      <w:jc w:val="center"/>
    </w:pPr>
    <w:rPr>
      <w:rFonts w:ascii="Arial" w:eastAsia="Times New Roman" w:hAnsi="Arial" w:cs="Arial"/>
      <w:sz w:val="20"/>
      <w:szCs w:val="20"/>
      <w:lang w:eastAsia="ru-RU"/>
    </w:rPr>
  </w:style>
  <w:style w:type="paragraph" w:customStyle="1" w:styleId="-ff6">
    <w:name w:val="УГТП-Год издания"/>
    <w:basedOn w:val="affb"/>
    <w:autoRedefine/>
    <w:qFormat/>
    <w:rsid w:val="00356A51"/>
    <w:pPr>
      <w:framePr w:hSpace="181" w:wrap="around" w:vAnchor="page" w:hAnchor="margin" w:xAlign="center" w:y="15820"/>
      <w:spacing w:after="0" w:line="240" w:lineRule="auto"/>
      <w:jc w:val="center"/>
    </w:pPr>
    <w:rPr>
      <w:rFonts w:ascii="Arial" w:eastAsia="Times New Roman" w:hAnsi="Arial" w:cs="Arial"/>
      <w:sz w:val="24"/>
      <w:szCs w:val="24"/>
      <w:lang w:eastAsia="ru-RU"/>
    </w:rPr>
  </w:style>
  <w:style w:type="paragraph" w:customStyle="1" w:styleId="affffffffffffffffffffffffffffffffff3">
    <w:name w:val="заголов"/>
    <w:basedOn w:val="affb"/>
    <w:next w:val="affb"/>
    <w:qFormat/>
    <w:rsid w:val="00356A51"/>
    <w:pPr>
      <w:keepNext/>
      <w:widowControl w:val="0"/>
      <w:snapToGrid w:val="0"/>
      <w:spacing w:before="240" w:after="240" w:line="240" w:lineRule="auto"/>
      <w:jc w:val="center"/>
    </w:pPr>
    <w:rPr>
      <w:rFonts w:ascii="Times New Roman" w:eastAsia="Times New Roman" w:hAnsi="Times New Roman" w:cs="Times New Roman"/>
      <w:caps/>
      <w:spacing w:val="28"/>
      <w:sz w:val="24"/>
      <w:szCs w:val="20"/>
      <w:lang w:eastAsia="ru-RU"/>
    </w:rPr>
  </w:style>
  <w:style w:type="paragraph" w:customStyle="1" w:styleId="88">
    <w:name w:val="Назван88е"/>
    <w:basedOn w:val="affb"/>
    <w:qFormat/>
    <w:rsid w:val="00356A51"/>
    <w:pPr>
      <w:widowControl w:val="0"/>
      <w:snapToGrid w:val="0"/>
      <w:spacing w:after="0" w:line="240" w:lineRule="auto"/>
      <w:ind w:firstLine="720"/>
      <w:jc w:val="center"/>
    </w:pPr>
    <w:rPr>
      <w:rFonts w:ascii="Times New Roman" w:eastAsia="Times New Roman" w:hAnsi="Times New Roman" w:cs="Times New Roman"/>
      <w:sz w:val="24"/>
      <w:szCs w:val="20"/>
      <w:lang w:eastAsia="ru-RU"/>
    </w:rPr>
  </w:style>
  <w:style w:type="paragraph" w:customStyle="1" w:styleId="-16">
    <w:name w:val="БОЯН_ЗАГОЛ-1"/>
    <w:basedOn w:val="1"/>
    <w:qFormat/>
    <w:rsid w:val="00356A51"/>
    <w:pPr>
      <w:pageBreakBefore/>
      <w:numPr>
        <w:numId w:val="0"/>
      </w:numPr>
      <w:suppressAutoHyphens w:val="0"/>
      <w:spacing w:before="200" w:after="200" w:line="360" w:lineRule="auto"/>
      <w:ind w:left="-180" w:right="-185"/>
      <w:jc w:val="center"/>
    </w:pPr>
    <w:rPr>
      <w:bCs/>
      <w:szCs w:val="24"/>
      <w:lang w:val="x-none" w:eastAsia="x-none"/>
    </w:rPr>
  </w:style>
  <w:style w:type="paragraph" w:customStyle="1" w:styleId="-24">
    <w:name w:val="БОЯН_заголовок-2"/>
    <w:basedOn w:val="21"/>
    <w:qFormat/>
    <w:rsid w:val="00356A51"/>
    <w:pPr>
      <w:numPr>
        <w:ilvl w:val="0"/>
        <w:numId w:val="0"/>
      </w:numPr>
      <w:suppressAutoHyphens w:val="0"/>
      <w:spacing w:before="200" w:after="200" w:line="360" w:lineRule="auto"/>
      <w:ind w:left="-180" w:right="-185" w:firstLine="709"/>
      <w:jc w:val="left"/>
    </w:pPr>
    <w:rPr>
      <w:bCs/>
      <w:sz w:val="24"/>
      <w:lang w:val="x-none" w:eastAsia="x-none"/>
    </w:rPr>
  </w:style>
  <w:style w:type="character" w:customStyle="1" w:styleId="3ffe">
    <w:name w:val="БОЯН_загологвок3 Знак"/>
    <w:link w:val="3fff"/>
    <w:locked/>
    <w:rsid w:val="00356A51"/>
    <w:rPr>
      <w:b/>
      <w:bCs/>
      <w:i/>
      <w:iCs/>
      <w:sz w:val="24"/>
      <w:lang w:val="x-none" w:eastAsia="x-none"/>
    </w:rPr>
  </w:style>
  <w:style w:type="paragraph" w:customStyle="1" w:styleId="3fff">
    <w:name w:val="БОЯН_загологвок3"/>
    <w:basedOn w:val="3"/>
    <w:link w:val="3ffe"/>
    <w:qFormat/>
    <w:rsid w:val="00356A51"/>
    <w:pPr>
      <w:numPr>
        <w:ilvl w:val="0"/>
        <w:numId w:val="0"/>
      </w:numPr>
      <w:suppressAutoHyphens w:val="0"/>
      <w:spacing w:after="120" w:line="360" w:lineRule="auto"/>
      <w:ind w:left="1854"/>
      <w:jc w:val="left"/>
    </w:pPr>
    <w:rPr>
      <w:rFonts w:asciiTheme="minorHAnsi" w:eastAsiaTheme="minorHAnsi" w:hAnsiTheme="minorHAnsi" w:cstheme="minorBidi"/>
      <w:bCs/>
      <w:i/>
      <w:iCs/>
      <w:szCs w:val="22"/>
      <w:lang w:val="x-none" w:eastAsia="x-none"/>
    </w:rPr>
  </w:style>
  <w:style w:type="character" w:customStyle="1" w:styleId="164">
    <w:name w:val="Основной текст (16)_"/>
    <w:link w:val="165"/>
    <w:locked/>
    <w:rsid w:val="00356A51"/>
    <w:rPr>
      <w:noProof/>
      <w:sz w:val="8"/>
      <w:szCs w:val="8"/>
      <w:shd w:val="clear" w:color="auto" w:fill="FFFFFF"/>
    </w:rPr>
  </w:style>
  <w:style w:type="paragraph" w:customStyle="1" w:styleId="165">
    <w:name w:val="Основной текст (16)"/>
    <w:basedOn w:val="affb"/>
    <w:link w:val="164"/>
    <w:qFormat/>
    <w:rsid w:val="00356A51"/>
    <w:pPr>
      <w:shd w:val="clear" w:color="auto" w:fill="FFFFFF"/>
      <w:spacing w:after="0" w:line="240" w:lineRule="atLeast"/>
    </w:pPr>
    <w:rPr>
      <w:noProof/>
      <w:sz w:val="8"/>
      <w:szCs w:val="8"/>
    </w:rPr>
  </w:style>
  <w:style w:type="character" w:customStyle="1" w:styleId="181">
    <w:name w:val="Основной текст (18)_"/>
    <w:link w:val="182"/>
    <w:locked/>
    <w:rsid w:val="00356A51"/>
    <w:rPr>
      <w:noProof/>
      <w:sz w:val="8"/>
      <w:szCs w:val="8"/>
      <w:shd w:val="clear" w:color="auto" w:fill="FFFFFF"/>
    </w:rPr>
  </w:style>
  <w:style w:type="paragraph" w:customStyle="1" w:styleId="182">
    <w:name w:val="Основной текст (18)"/>
    <w:basedOn w:val="affb"/>
    <w:link w:val="181"/>
    <w:qFormat/>
    <w:rsid w:val="00356A51"/>
    <w:pPr>
      <w:shd w:val="clear" w:color="auto" w:fill="FFFFFF"/>
      <w:spacing w:after="0" w:line="240" w:lineRule="atLeast"/>
    </w:pPr>
    <w:rPr>
      <w:noProof/>
      <w:sz w:val="8"/>
      <w:szCs w:val="8"/>
    </w:rPr>
  </w:style>
  <w:style w:type="character" w:customStyle="1" w:styleId="151">
    <w:name w:val="Основной текст (15)_"/>
    <w:link w:val="152"/>
    <w:locked/>
    <w:rsid w:val="00356A51"/>
    <w:rPr>
      <w:noProof/>
      <w:sz w:val="8"/>
      <w:szCs w:val="8"/>
      <w:shd w:val="clear" w:color="auto" w:fill="FFFFFF"/>
    </w:rPr>
  </w:style>
  <w:style w:type="paragraph" w:customStyle="1" w:styleId="152">
    <w:name w:val="Основной текст (15)"/>
    <w:basedOn w:val="affb"/>
    <w:link w:val="151"/>
    <w:qFormat/>
    <w:rsid w:val="00356A51"/>
    <w:pPr>
      <w:shd w:val="clear" w:color="auto" w:fill="FFFFFF"/>
      <w:spacing w:after="0" w:line="240" w:lineRule="atLeast"/>
    </w:pPr>
    <w:rPr>
      <w:noProof/>
      <w:sz w:val="8"/>
      <w:szCs w:val="8"/>
    </w:rPr>
  </w:style>
  <w:style w:type="paragraph" w:customStyle="1" w:styleId="21f0">
    <w:name w:val="Обычный21"/>
    <w:qFormat/>
    <w:rsid w:val="00356A51"/>
    <w:pPr>
      <w:spacing w:after="0" w:line="240" w:lineRule="auto"/>
    </w:pPr>
    <w:rPr>
      <w:rFonts w:ascii="Times New Roman" w:eastAsia="Times New Roman" w:hAnsi="Times New Roman" w:cs="Times New Roman"/>
      <w:sz w:val="20"/>
      <w:szCs w:val="20"/>
      <w:lang w:eastAsia="ru-RU"/>
    </w:rPr>
  </w:style>
  <w:style w:type="paragraph" w:customStyle="1" w:styleId="NoSpacing1">
    <w:name w:val="No Spacing1"/>
    <w:qFormat/>
    <w:rsid w:val="00356A51"/>
    <w:pPr>
      <w:spacing w:after="0" w:line="240" w:lineRule="auto"/>
    </w:pPr>
    <w:rPr>
      <w:rFonts w:ascii="Times New Roman" w:eastAsia="Times New Roman" w:hAnsi="Times New Roman" w:cs="Times New Roman"/>
      <w:sz w:val="24"/>
      <w:szCs w:val="24"/>
      <w:lang w:eastAsia="ru-RU"/>
    </w:rPr>
  </w:style>
  <w:style w:type="paragraph" w:customStyle="1" w:styleId="ArNar">
    <w:name w:val="Обычный ArNar"/>
    <w:basedOn w:val="affb"/>
    <w:qFormat/>
    <w:rsid w:val="00356A51"/>
    <w:pPr>
      <w:spacing w:after="0" w:line="240" w:lineRule="auto"/>
      <w:ind w:firstLine="709"/>
      <w:jc w:val="both"/>
    </w:pPr>
    <w:rPr>
      <w:rFonts w:ascii="Arial Narrow" w:eastAsia="Times New Roman" w:hAnsi="Arial Narrow" w:cs="Times New Roman"/>
      <w:color w:val="000000"/>
      <w:lang w:eastAsia="ru-RU"/>
    </w:rPr>
  </w:style>
  <w:style w:type="paragraph" w:customStyle="1" w:styleId="1fffffffff6">
    <w:name w:val="Список литературы1"/>
    <w:basedOn w:val="affb"/>
    <w:next w:val="affb"/>
    <w:qFormat/>
    <w:rsid w:val="00356A51"/>
    <w:pPr>
      <w:spacing w:after="0" w:line="240" w:lineRule="auto"/>
    </w:pPr>
    <w:rPr>
      <w:rFonts w:ascii="Times New Roman" w:eastAsia="Times New Roman" w:hAnsi="Times New Roman" w:cs="Times New Roman"/>
      <w:sz w:val="24"/>
      <w:szCs w:val="24"/>
      <w:lang w:eastAsia="ru-RU"/>
    </w:rPr>
  </w:style>
  <w:style w:type="paragraph" w:customStyle="1" w:styleId="affffffffffffffffffffffffffffffffff4">
    <w:name w:val="Обычный + по центру"/>
    <w:basedOn w:val="affb"/>
    <w:qFormat/>
    <w:rsid w:val="00356A51"/>
    <w:pPr>
      <w:spacing w:after="0" w:line="240" w:lineRule="auto"/>
      <w:jc w:val="center"/>
    </w:pPr>
    <w:rPr>
      <w:rFonts w:ascii="Times New Roman" w:eastAsia="Times New Roman" w:hAnsi="Times New Roman" w:cs="Times New Roman"/>
      <w:sz w:val="20"/>
      <w:szCs w:val="20"/>
      <w:lang w:eastAsia="ru-RU"/>
    </w:rPr>
  </w:style>
  <w:style w:type="character" w:customStyle="1" w:styleId="1fffffffff7">
    <w:name w:val="Осн. текст Знак Знак1 Знак Знак"/>
    <w:link w:val="1fffffffff8"/>
    <w:locked/>
    <w:rsid w:val="00356A51"/>
    <w:rPr>
      <w:sz w:val="24"/>
      <w:lang w:val="x-none" w:eastAsia="x-none"/>
    </w:rPr>
  </w:style>
  <w:style w:type="paragraph" w:customStyle="1" w:styleId="1fffffffff8">
    <w:name w:val="Осн. текст Знак Знак1 Знак"/>
    <w:basedOn w:val="affb"/>
    <w:link w:val="1fffffffff7"/>
    <w:qFormat/>
    <w:rsid w:val="00356A51"/>
    <w:pPr>
      <w:spacing w:after="120" w:line="240" w:lineRule="auto"/>
      <w:ind w:firstLine="709"/>
      <w:jc w:val="both"/>
    </w:pPr>
    <w:rPr>
      <w:sz w:val="24"/>
      <w:lang w:val="x-none" w:eastAsia="x-none"/>
    </w:rPr>
  </w:style>
  <w:style w:type="paragraph" w:customStyle="1" w:styleId="affffffffffffffffffffffffffffffffff5">
    <w:name w:val="Осн. текст Знак Знак"/>
    <w:basedOn w:val="affb"/>
    <w:qFormat/>
    <w:rsid w:val="00356A51"/>
    <w:pPr>
      <w:spacing w:after="120" w:line="240" w:lineRule="auto"/>
      <w:ind w:firstLine="709"/>
      <w:jc w:val="both"/>
    </w:pPr>
    <w:rPr>
      <w:rFonts w:ascii="Times New Roman" w:eastAsia="Times New Roman" w:hAnsi="Times New Roman" w:cs="Times New Roman"/>
      <w:sz w:val="24"/>
      <w:szCs w:val="20"/>
      <w:lang w:eastAsia="ru-RU"/>
    </w:rPr>
  </w:style>
  <w:style w:type="character" w:customStyle="1" w:styleId="affffffffffffffffffffffffffffffffff6">
    <w:name w:val="Назв.таблицы Знак"/>
    <w:link w:val="affffffffffffffffffffffffffffffffff7"/>
    <w:locked/>
    <w:rsid w:val="00356A51"/>
    <w:rPr>
      <w:sz w:val="24"/>
      <w:lang w:val="x-none" w:eastAsia="x-none"/>
    </w:rPr>
  </w:style>
  <w:style w:type="paragraph" w:customStyle="1" w:styleId="affffffffffffffffffffffffffffffffff7">
    <w:name w:val="Назв.таблицы"/>
    <w:basedOn w:val="affb"/>
    <w:next w:val="affb"/>
    <w:link w:val="affffffffffffffffffffffffffffffffff6"/>
    <w:qFormat/>
    <w:rsid w:val="00356A51"/>
    <w:pPr>
      <w:keepNext/>
      <w:spacing w:after="120" w:line="240" w:lineRule="auto"/>
      <w:jc w:val="center"/>
    </w:pPr>
    <w:rPr>
      <w:sz w:val="24"/>
      <w:lang w:val="x-none" w:eastAsia="x-none"/>
    </w:rPr>
  </w:style>
  <w:style w:type="character" w:customStyle="1" w:styleId="2fffff7">
    <w:name w:val="Осн. текст Знак Знак Знак2 Знак Знак"/>
    <w:link w:val="2fffff8"/>
    <w:locked/>
    <w:rsid w:val="00356A51"/>
    <w:rPr>
      <w:sz w:val="24"/>
      <w:lang w:val="x-none" w:eastAsia="x-none"/>
    </w:rPr>
  </w:style>
  <w:style w:type="paragraph" w:customStyle="1" w:styleId="2fffff8">
    <w:name w:val="Осн. текст Знак Знак Знак2 Знак"/>
    <w:basedOn w:val="affb"/>
    <w:link w:val="2fffff7"/>
    <w:qFormat/>
    <w:rsid w:val="00356A51"/>
    <w:pPr>
      <w:spacing w:after="120" w:line="240" w:lineRule="auto"/>
      <w:ind w:firstLine="709"/>
      <w:jc w:val="both"/>
    </w:pPr>
    <w:rPr>
      <w:sz w:val="24"/>
      <w:lang w:val="x-none" w:eastAsia="x-none"/>
    </w:rPr>
  </w:style>
  <w:style w:type="paragraph" w:customStyle="1" w:styleId="2fffff9">
    <w:name w:val="УРОВЕНЬ 2"/>
    <w:basedOn w:val="21"/>
    <w:next w:val="afffffffa"/>
    <w:autoRedefine/>
    <w:qFormat/>
    <w:rsid w:val="00356A51"/>
    <w:pPr>
      <w:numPr>
        <w:ilvl w:val="0"/>
        <w:numId w:val="0"/>
      </w:numPr>
      <w:tabs>
        <w:tab w:val="left" w:pos="8280"/>
      </w:tabs>
      <w:suppressAutoHyphens w:val="0"/>
      <w:spacing w:before="240" w:after="240"/>
      <w:ind w:right="579"/>
    </w:pPr>
    <w:rPr>
      <w:rFonts w:cs="Arial"/>
      <w:bCs/>
      <w:iCs/>
      <w:sz w:val="24"/>
      <w:szCs w:val="24"/>
      <w:lang w:val="x-none" w:eastAsia="x-none"/>
    </w:rPr>
  </w:style>
  <w:style w:type="paragraph" w:customStyle="1" w:styleId="1fffffffff9">
    <w:name w:val="Стиль заг таб1"/>
    <w:basedOn w:val="affb"/>
    <w:qFormat/>
    <w:rsid w:val="00356A51"/>
    <w:pPr>
      <w:spacing w:after="120" w:line="240" w:lineRule="auto"/>
      <w:jc w:val="center"/>
    </w:pPr>
    <w:rPr>
      <w:rFonts w:ascii="Times New Roman" w:eastAsia="Times New Roman" w:hAnsi="Times New Roman" w:cs="Times New Roman"/>
      <w:b/>
      <w:sz w:val="24"/>
      <w:szCs w:val="20"/>
      <w:lang w:eastAsia="ru-RU"/>
    </w:rPr>
  </w:style>
  <w:style w:type="paragraph" w:customStyle="1" w:styleId="affffffffffffffffffffffffffffffffff8">
    <w:name w:val="ò¹"/>
    <w:basedOn w:val="affb"/>
    <w:qFormat/>
    <w:rsid w:val="00356A51"/>
    <w:pPr>
      <w:spacing w:before="120" w:after="120" w:line="240" w:lineRule="auto"/>
    </w:pPr>
    <w:rPr>
      <w:rFonts w:ascii="Times New Roman" w:eastAsia="Times New Roman" w:hAnsi="Times New Roman" w:cs="Times New Roman"/>
      <w:b/>
      <w:sz w:val="24"/>
      <w:szCs w:val="20"/>
      <w:lang w:eastAsia="ru-RU"/>
    </w:rPr>
  </w:style>
  <w:style w:type="paragraph" w:customStyle="1" w:styleId="-ff7">
    <w:name w:val="çàã-òàá"/>
    <w:basedOn w:val="affb"/>
    <w:qFormat/>
    <w:rsid w:val="00356A51"/>
    <w:pPr>
      <w:spacing w:after="120" w:line="240" w:lineRule="auto"/>
      <w:ind w:left="567" w:right="567"/>
      <w:jc w:val="center"/>
    </w:pPr>
    <w:rPr>
      <w:rFonts w:ascii="Times New Roman" w:eastAsia="Times New Roman" w:hAnsi="Times New Roman" w:cs="Times New Roman"/>
      <w:b/>
      <w:sz w:val="24"/>
      <w:szCs w:val="20"/>
      <w:lang w:eastAsia="ru-RU"/>
    </w:rPr>
  </w:style>
  <w:style w:type="paragraph" w:customStyle="1" w:styleId="affffffffffffffffffffffffffffffffff9">
    <w:name w:val="òàáë"/>
    <w:basedOn w:val="affb"/>
    <w:qFormat/>
    <w:rsid w:val="00356A51"/>
    <w:pPr>
      <w:spacing w:after="0" w:line="240" w:lineRule="auto"/>
      <w:jc w:val="center"/>
    </w:pPr>
    <w:rPr>
      <w:rFonts w:ascii="Times New Roman" w:eastAsia="Times New Roman" w:hAnsi="Times New Roman" w:cs="Times New Roman"/>
      <w:sz w:val="24"/>
      <w:szCs w:val="20"/>
      <w:lang w:eastAsia="ru-RU"/>
    </w:rPr>
  </w:style>
  <w:style w:type="paragraph" w:customStyle="1" w:styleId="affffffffffffffffffffffffffffffffffa">
    <w:name w:val="Номер табл."/>
    <w:basedOn w:val="affb"/>
    <w:qFormat/>
    <w:rsid w:val="00356A51"/>
    <w:pPr>
      <w:keepNext/>
      <w:spacing w:before="120" w:after="120" w:line="240" w:lineRule="auto"/>
      <w:ind w:firstLine="720"/>
      <w:jc w:val="both"/>
    </w:pPr>
    <w:rPr>
      <w:rFonts w:ascii="Times New Roman" w:eastAsia="Times New Roman" w:hAnsi="Times New Roman" w:cs="Times New Roman"/>
      <w:sz w:val="24"/>
      <w:szCs w:val="20"/>
      <w:lang w:val="en-US" w:eastAsia="ru-RU"/>
    </w:rPr>
  </w:style>
  <w:style w:type="paragraph" w:customStyle="1" w:styleId="affffffffffffffffffffffffffffffffffb">
    <w:name w:val="Стиль абзаца"/>
    <w:basedOn w:val="affb"/>
    <w:qFormat/>
    <w:rsid w:val="00356A51"/>
    <w:pPr>
      <w:spacing w:after="120" w:line="240" w:lineRule="auto"/>
      <w:jc w:val="both"/>
    </w:pPr>
    <w:rPr>
      <w:rFonts w:ascii="Arial" w:eastAsia="Times New Roman" w:hAnsi="Arial" w:cs="Arial"/>
      <w:sz w:val="20"/>
      <w:szCs w:val="20"/>
      <w:lang w:eastAsia="ru-RU"/>
    </w:rPr>
  </w:style>
  <w:style w:type="paragraph" w:customStyle="1" w:styleId="1fffffffffa">
    <w:name w:val="УРОВЕНЬ 1"/>
    <w:basedOn w:val="1"/>
    <w:next w:val="afffffffa"/>
    <w:autoRedefine/>
    <w:qFormat/>
    <w:rsid w:val="00356A51"/>
    <w:pPr>
      <w:pageBreakBefore/>
      <w:numPr>
        <w:numId w:val="0"/>
      </w:numPr>
      <w:tabs>
        <w:tab w:val="num" w:pos="360"/>
        <w:tab w:val="num" w:pos="993"/>
        <w:tab w:val="num" w:pos="2263"/>
      </w:tabs>
      <w:suppressAutoHyphens w:val="0"/>
      <w:spacing w:before="240" w:after="60"/>
      <w:ind w:left="993"/>
      <w:jc w:val="center"/>
    </w:pPr>
    <w:rPr>
      <w:bCs/>
      <w:caps/>
      <w:kern w:val="32"/>
      <w:sz w:val="32"/>
      <w:szCs w:val="32"/>
      <w:lang w:val="x-none" w:eastAsia="x-none"/>
    </w:rPr>
  </w:style>
  <w:style w:type="paragraph" w:customStyle="1" w:styleId="3fff0">
    <w:name w:val="Уровень 3"/>
    <w:basedOn w:val="3"/>
    <w:next w:val="afffffffa"/>
    <w:autoRedefine/>
    <w:qFormat/>
    <w:rsid w:val="00356A51"/>
    <w:pPr>
      <w:numPr>
        <w:ilvl w:val="0"/>
        <w:numId w:val="0"/>
      </w:numPr>
      <w:tabs>
        <w:tab w:val="num" w:pos="360"/>
      </w:tabs>
      <w:suppressAutoHyphens w:val="0"/>
      <w:spacing w:before="240" w:after="60"/>
      <w:ind w:left="720" w:hanging="720"/>
    </w:pPr>
    <w:rPr>
      <w:color w:val="00FF00"/>
      <w:sz w:val="28"/>
      <w:lang w:val="x-none" w:eastAsia="x-none"/>
    </w:rPr>
  </w:style>
  <w:style w:type="paragraph" w:customStyle="1" w:styleId="affffffffffffffffffffffffffffffffffc">
    <w:name w:val="Пояснительная записка"/>
    <w:basedOn w:val="affb"/>
    <w:qFormat/>
    <w:rsid w:val="00356A51"/>
    <w:pPr>
      <w:spacing w:after="0" w:line="360" w:lineRule="auto"/>
      <w:ind w:firstLine="567"/>
      <w:jc w:val="both"/>
    </w:pPr>
    <w:rPr>
      <w:rFonts w:ascii="Times New Roman" w:eastAsia="Times New Roman" w:hAnsi="Times New Roman" w:cs="Times New Roman"/>
      <w:sz w:val="24"/>
      <w:szCs w:val="20"/>
      <w:lang w:eastAsia="ru-RU"/>
    </w:rPr>
  </w:style>
  <w:style w:type="paragraph" w:customStyle="1" w:styleId="affffffffffffffffffffffffffffffffffd">
    <w:name w:val="Кепка"/>
    <w:basedOn w:val="affb"/>
    <w:qFormat/>
    <w:rsid w:val="00356A51"/>
    <w:pPr>
      <w:spacing w:after="0" w:line="240" w:lineRule="auto"/>
      <w:jc w:val="center"/>
    </w:pPr>
    <w:rPr>
      <w:rFonts w:ascii="Arial" w:eastAsia="Times New Roman" w:hAnsi="Arial" w:cs="Times New Roman"/>
      <w:caps/>
      <w:sz w:val="24"/>
      <w:szCs w:val="20"/>
      <w:lang w:eastAsia="ru-RU"/>
    </w:rPr>
  </w:style>
  <w:style w:type="paragraph" w:customStyle="1" w:styleId="tt">
    <w:name w:val="tt"/>
    <w:basedOn w:val="affb"/>
    <w:qFormat/>
    <w:rsid w:val="00356A51"/>
    <w:pPr>
      <w:spacing w:before="100" w:beforeAutospacing="1" w:after="100" w:afterAutospacing="1" w:line="240" w:lineRule="auto"/>
    </w:pPr>
    <w:rPr>
      <w:rFonts w:ascii="Arial Unicode MS" w:eastAsia="Arial Unicode MS" w:hAnsi="Arial Unicode MS" w:cs="Arial Unicode MS"/>
      <w:color w:val="000000"/>
      <w:sz w:val="24"/>
      <w:szCs w:val="24"/>
      <w:lang w:eastAsia="ru-RU"/>
    </w:rPr>
  </w:style>
  <w:style w:type="paragraph" w:customStyle="1" w:styleId="affffffffffffffffffffffffffffffffffe">
    <w:name w:val="Шрифт в таблице"/>
    <w:basedOn w:val="affb"/>
    <w:qFormat/>
    <w:rsid w:val="00356A51"/>
    <w:pPr>
      <w:spacing w:after="0" w:line="240" w:lineRule="auto"/>
      <w:jc w:val="center"/>
    </w:pPr>
    <w:rPr>
      <w:rFonts w:ascii="Times New Roman" w:eastAsia="Times New Roman" w:hAnsi="Times New Roman" w:cs="Times New Roman"/>
      <w:sz w:val="24"/>
      <w:szCs w:val="24"/>
      <w:lang w:eastAsia="ru-RU"/>
    </w:rPr>
  </w:style>
  <w:style w:type="paragraph" w:customStyle="1" w:styleId="iaui">
    <w:name w:val="iau?i"/>
    <w:basedOn w:val="afffffffa"/>
    <w:qFormat/>
    <w:rsid w:val="00356A51"/>
    <w:pPr>
      <w:widowControl/>
      <w:suppressAutoHyphens w:val="0"/>
      <w:spacing w:after="120"/>
      <w:ind w:firstLine="720"/>
    </w:pPr>
    <w:rPr>
      <w:color w:val="auto"/>
      <w:sz w:val="24"/>
      <w:szCs w:val="24"/>
      <w:lang w:val="x-none" w:eastAsia="x-none"/>
    </w:rPr>
  </w:style>
  <w:style w:type="paragraph" w:customStyle="1" w:styleId="iaa">
    <w:name w:val="ia?a?"/>
    <w:basedOn w:val="afffffffb"/>
    <w:qFormat/>
    <w:rsid w:val="00356A51"/>
    <w:pPr>
      <w:tabs>
        <w:tab w:val="num" w:pos="360"/>
      </w:tabs>
      <w:suppressAutoHyphens w:val="0"/>
      <w:spacing w:after="120"/>
      <w:ind w:left="907" w:hanging="170"/>
      <w:contextualSpacing w:val="0"/>
    </w:pPr>
    <w:rPr>
      <w:rFonts w:eastAsia="Times New Roman"/>
      <w:sz w:val="24"/>
      <w:lang w:eastAsia="ru-RU"/>
    </w:rPr>
  </w:style>
  <w:style w:type="paragraph" w:customStyle="1" w:styleId="o">
    <w:name w:val="o?"/>
    <w:basedOn w:val="iaui"/>
    <w:qFormat/>
    <w:rsid w:val="00356A51"/>
    <w:pPr>
      <w:ind w:firstLine="0"/>
      <w:jc w:val="left"/>
    </w:pPr>
    <w:rPr>
      <w:b/>
    </w:rPr>
  </w:style>
  <w:style w:type="paragraph" w:customStyle="1" w:styleId="afffffffffffffffffffffffffffffffffff">
    <w:name w:val="КЕПКА"/>
    <w:basedOn w:val="affb"/>
    <w:qFormat/>
    <w:rsid w:val="00356A51"/>
    <w:pPr>
      <w:spacing w:after="0" w:line="240" w:lineRule="auto"/>
      <w:jc w:val="center"/>
    </w:pPr>
    <w:rPr>
      <w:rFonts w:ascii="Arial" w:eastAsia="Times New Roman" w:hAnsi="Arial" w:cs="Times New Roman"/>
      <w:sz w:val="24"/>
      <w:szCs w:val="20"/>
      <w:lang w:eastAsia="ru-RU"/>
    </w:rPr>
  </w:style>
  <w:style w:type="paragraph" w:customStyle="1" w:styleId="afffffffffffffffffffffffffffffffffff0">
    <w:name w:val="Объект"/>
    <w:basedOn w:val="affb"/>
    <w:qFormat/>
    <w:rsid w:val="00356A51"/>
    <w:pPr>
      <w:spacing w:after="0" w:line="240" w:lineRule="auto"/>
      <w:jc w:val="center"/>
    </w:pPr>
    <w:rPr>
      <w:rFonts w:ascii="Arial" w:eastAsia="Times New Roman" w:hAnsi="Arial" w:cs="Times New Roman"/>
      <w:b/>
      <w:caps/>
      <w:sz w:val="32"/>
      <w:szCs w:val="20"/>
      <w:lang w:eastAsia="ru-RU"/>
    </w:rPr>
  </w:style>
  <w:style w:type="paragraph" w:customStyle="1" w:styleId="2113">
    <w:name w:val="Основной текст 211"/>
    <w:basedOn w:val="affb"/>
    <w:qFormat/>
    <w:rsid w:val="00356A51"/>
    <w:pPr>
      <w:spacing w:after="0" w:line="240" w:lineRule="auto"/>
      <w:ind w:firstLine="720"/>
      <w:jc w:val="both"/>
    </w:pPr>
    <w:rPr>
      <w:rFonts w:ascii="Times New Roman" w:eastAsia="Times New Roman" w:hAnsi="Times New Roman" w:cs="Times New Roman"/>
      <w:sz w:val="24"/>
      <w:szCs w:val="20"/>
      <w:lang w:eastAsia="ru-RU"/>
    </w:rPr>
  </w:style>
  <w:style w:type="paragraph" w:customStyle="1" w:styleId="Aaiainioaenoa">
    <w:name w:val="Aaia ini.oaenoa"/>
    <w:basedOn w:val="affb"/>
    <w:qFormat/>
    <w:rsid w:val="00356A51"/>
    <w:pPr>
      <w:spacing w:after="120" w:line="240" w:lineRule="auto"/>
      <w:ind w:firstLine="709"/>
      <w:jc w:val="both"/>
    </w:pPr>
    <w:rPr>
      <w:rFonts w:ascii="Times New Roman" w:eastAsia="Times New Roman" w:hAnsi="Times New Roman" w:cs="Times New Roman"/>
      <w:sz w:val="28"/>
      <w:szCs w:val="20"/>
      <w:lang w:eastAsia="ru-RU"/>
    </w:rPr>
  </w:style>
  <w:style w:type="paragraph" w:customStyle="1" w:styleId="Oaenooaaoaio">
    <w:name w:val="Oaeno oaa oaio?"/>
    <w:basedOn w:val="affb"/>
    <w:qFormat/>
    <w:rsid w:val="00356A51"/>
    <w:pPr>
      <w:keepLines/>
      <w:spacing w:before="60" w:after="60" w:line="240" w:lineRule="auto"/>
      <w:jc w:val="center"/>
    </w:pPr>
    <w:rPr>
      <w:rFonts w:ascii="Times New Roman" w:eastAsia="Times New Roman" w:hAnsi="Times New Roman" w:cs="Times New Roman"/>
      <w:sz w:val="28"/>
      <w:szCs w:val="20"/>
      <w:lang w:eastAsia="ru-RU"/>
    </w:rPr>
  </w:style>
  <w:style w:type="paragraph" w:customStyle="1" w:styleId="1fffffffffb">
    <w:name w:val="Стиль т1"/>
    <w:basedOn w:val="affb"/>
    <w:qFormat/>
    <w:rsid w:val="00356A51"/>
    <w:pPr>
      <w:spacing w:after="0" w:line="240" w:lineRule="auto"/>
      <w:jc w:val="right"/>
    </w:pPr>
    <w:rPr>
      <w:rFonts w:ascii="Times New Roman" w:eastAsia="Times New Roman" w:hAnsi="Times New Roman" w:cs="Times New Roman"/>
      <w:sz w:val="24"/>
      <w:szCs w:val="20"/>
      <w:lang w:eastAsia="ru-RU"/>
    </w:rPr>
  </w:style>
  <w:style w:type="character" w:customStyle="1" w:styleId="afffffffffffffffffffffffffffffffffff1">
    <w:name w:val="_ТЕКСТ ТНГП Знак"/>
    <w:link w:val="afffffffffffffffffffffffffffffffffff2"/>
    <w:locked/>
    <w:rsid w:val="00356A51"/>
    <w:rPr>
      <w:sz w:val="24"/>
      <w:szCs w:val="24"/>
      <w:lang w:val="x-none" w:eastAsia="x-none"/>
    </w:rPr>
  </w:style>
  <w:style w:type="paragraph" w:customStyle="1" w:styleId="afffffffffffffffffffffffffffffffffff2">
    <w:name w:val="_ТЕКСТ ТНГП"/>
    <w:basedOn w:val="affb"/>
    <w:link w:val="afffffffffffffffffffffffffffffffffff1"/>
    <w:qFormat/>
    <w:rsid w:val="00356A51"/>
    <w:pPr>
      <w:spacing w:before="120" w:after="0" w:line="240" w:lineRule="auto"/>
      <w:ind w:firstLine="720"/>
      <w:jc w:val="both"/>
    </w:pPr>
    <w:rPr>
      <w:sz w:val="24"/>
      <w:szCs w:val="24"/>
      <w:lang w:val="x-none" w:eastAsia="x-none"/>
    </w:rPr>
  </w:style>
  <w:style w:type="paragraph" w:customStyle="1" w:styleId="rtejustify">
    <w:name w:val="rtejustify"/>
    <w:basedOn w:val="affb"/>
    <w:qFormat/>
    <w:rsid w:val="00356A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98">
    <w:name w:val="Знак Знак9 Знак Знак Знак"/>
    <w:basedOn w:val="affb"/>
    <w:autoRedefine/>
    <w:qFormat/>
    <w:rsid w:val="00356A51"/>
    <w:pPr>
      <w:spacing w:line="240" w:lineRule="exact"/>
    </w:pPr>
    <w:rPr>
      <w:rFonts w:ascii="Times New Roman" w:eastAsia="SimSun" w:hAnsi="Times New Roman" w:cs="Times New Roman"/>
      <w:b/>
      <w:sz w:val="28"/>
      <w:szCs w:val="24"/>
      <w:lang w:val="en-US"/>
    </w:rPr>
  </w:style>
  <w:style w:type="paragraph" w:customStyle="1" w:styleId="9a">
    <w:name w:val="Знак Знак9 Знак Знак Знак Знак Знак Знак Знак"/>
    <w:basedOn w:val="affb"/>
    <w:autoRedefine/>
    <w:qFormat/>
    <w:rsid w:val="00356A51"/>
    <w:pPr>
      <w:spacing w:line="240" w:lineRule="exact"/>
    </w:pPr>
    <w:rPr>
      <w:rFonts w:ascii="Times New Roman" w:eastAsia="SimSun" w:hAnsi="Times New Roman" w:cs="Times New Roman"/>
      <w:b/>
      <w:sz w:val="28"/>
      <w:szCs w:val="24"/>
      <w:lang w:val="en-US"/>
    </w:rPr>
  </w:style>
  <w:style w:type="paragraph" w:customStyle="1" w:styleId="9b">
    <w:name w:val="Знак Знак9 Знак Знак Знак Знак Знак Знак Знак Знак Знак Знак"/>
    <w:basedOn w:val="affb"/>
    <w:autoRedefine/>
    <w:qFormat/>
    <w:rsid w:val="00356A51"/>
    <w:pPr>
      <w:spacing w:line="240" w:lineRule="exact"/>
    </w:pPr>
    <w:rPr>
      <w:rFonts w:ascii="Times New Roman" w:eastAsia="SimSun" w:hAnsi="Times New Roman" w:cs="Times New Roman"/>
      <w:b/>
      <w:sz w:val="28"/>
      <w:szCs w:val="24"/>
      <w:lang w:val="en-US"/>
    </w:rPr>
  </w:style>
  <w:style w:type="paragraph" w:customStyle="1" w:styleId="-063">
    <w:name w:val="Стиль Слева:  -063 см"/>
    <w:basedOn w:val="affb"/>
    <w:qFormat/>
    <w:rsid w:val="00356A51"/>
    <w:pPr>
      <w:spacing w:after="0" w:line="240" w:lineRule="auto"/>
    </w:pPr>
    <w:rPr>
      <w:rFonts w:ascii="Times New Roman" w:eastAsia="Times New Roman" w:hAnsi="Times New Roman" w:cs="Times New Roman"/>
      <w:sz w:val="24"/>
      <w:szCs w:val="20"/>
      <w:lang w:eastAsia="ru-RU"/>
    </w:rPr>
  </w:style>
  <w:style w:type="paragraph" w:customStyle="1" w:styleId="Style26">
    <w:name w:val="Style26"/>
    <w:basedOn w:val="affb"/>
    <w:qFormat/>
    <w:rsid w:val="00356A51"/>
    <w:pPr>
      <w:widowControl w:val="0"/>
      <w:autoSpaceDE w:val="0"/>
      <w:autoSpaceDN w:val="0"/>
      <w:adjustRightInd w:val="0"/>
      <w:spacing w:before="20" w:after="20" w:line="242" w:lineRule="exact"/>
      <w:ind w:firstLine="634"/>
      <w:jc w:val="both"/>
    </w:pPr>
    <w:rPr>
      <w:rFonts w:ascii="Book Antiqua" w:eastAsia="Times New Roman" w:hAnsi="Book Antiqua" w:cs="Times New Roman"/>
      <w:sz w:val="24"/>
      <w:szCs w:val="24"/>
      <w:lang w:eastAsia="ru-RU"/>
    </w:rPr>
  </w:style>
  <w:style w:type="paragraph" w:customStyle="1" w:styleId="Style30">
    <w:name w:val="Style30"/>
    <w:basedOn w:val="affb"/>
    <w:qFormat/>
    <w:rsid w:val="00356A51"/>
    <w:pPr>
      <w:widowControl w:val="0"/>
      <w:autoSpaceDE w:val="0"/>
      <w:autoSpaceDN w:val="0"/>
      <w:adjustRightInd w:val="0"/>
      <w:spacing w:before="20" w:after="20" w:line="240" w:lineRule="exact"/>
      <w:ind w:firstLine="709"/>
      <w:jc w:val="both"/>
    </w:pPr>
    <w:rPr>
      <w:rFonts w:ascii="Book Antiqua" w:eastAsia="Times New Roman" w:hAnsi="Book Antiqua" w:cs="Times New Roman"/>
      <w:sz w:val="24"/>
      <w:szCs w:val="24"/>
      <w:lang w:eastAsia="ru-RU"/>
    </w:rPr>
  </w:style>
  <w:style w:type="paragraph" w:customStyle="1" w:styleId="afffffffffffffffffffffffffffffffffff3">
    <w:name w:val="Данные_таблицы"/>
    <w:basedOn w:val="affb"/>
    <w:qFormat/>
    <w:rsid w:val="00356A51"/>
    <w:pPr>
      <w:spacing w:after="0" w:line="240" w:lineRule="auto"/>
      <w:jc w:val="center"/>
    </w:pPr>
    <w:rPr>
      <w:rFonts w:ascii="Times New Roman" w:eastAsia="Times New Roman" w:hAnsi="Times New Roman" w:cs="Times New Roman"/>
      <w:sz w:val="20"/>
      <w:szCs w:val="20"/>
      <w:lang w:eastAsia="ru-RU"/>
    </w:rPr>
  </w:style>
  <w:style w:type="paragraph" w:customStyle="1" w:styleId="afffffffffffffffffffffffffffffffffff4">
    <w:name w:val="Шрифт абзаца"/>
    <w:basedOn w:val="affb"/>
    <w:qFormat/>
    <w:rsid w:val="00356A51"/>
    <w:pPr>
      <w:spacing w:after="0" w:line="240" w:lineRule="auto"/>
      <w:ind w:firstLine="720"/>
      <w:jc w:val="both"/>
    </w:pPr>
    <w:rPr>
      <w:rFonts w:ascii="Arial" w:eastAsia="Times New Roman" w:hAnsi="Arial" w:cs="Times New Roman"/>
      <w:bCs/>
      <w:sz w:val="28"/>
      <w:szCs w:val="20"/>
      <w:lang w:eastAsia="ru-RU"/>
    </w:rPr>
  </w:style>
  <w:style w:type="paragraph" w:customStyle="1" w:styleId="11fd">
    <w:name w:val="Основной текст с отступом.Основной текст 11"/>
    <w:qFormat/>
    <w:rsid w:val="00356A51"/>
    <w:pPr>
      <w:spacing w:after="0" w:line="240" w:lineRule="auto"/>
      <w:ind w:firstLine="720"/>
      <w:jc w:val="center"/>
    </w:pPr>
    <w:rPr>
      <w:rFonts w:ascii="Arial" w:eastAsia="Times New Roman" w:hAnsi="Arial" w:cs="Times New Roman"/>
      <w:b/>
      <w:caps/>
      <w:sz w:val="28"/>
      <w:szCs w:val="20"/>
      <w:lang w:eastAsia="ru-RU"/>
    </w:rPr>
  </w:style>
  <w:style w:type="paragraph" w:customStyle="1" w:styleId="3fff1">
    <w:name w:val="Заголовок 3_Отчёт"/>
    <w:basedOn w:val="3"/>
    <w:qFormat/>
    <w:rsid w:val="00356A51"/>
    <w:pPr>
      <w:numPr>
        <w:ilvl w:val="0"/>
        <w:numId w:val="0"/>
      </w:numPr>
      <w:suppressAutoHyphens w:val="0"/>
      <w:spacing w:before="120" w:after="120"/>
      <w:ind w:left="708" w:right="-82"/>
      <w:jc w:val="left"/>
    </w:pPr>
    <w:rPr>
      <w:rFonts w:ascii="Times New Roman CYR" w:hAnsi="Times New Roman CYR"/>
      <w:i/>
      <w:lang w:eastAsia="ru-RU"/>
    </w:rPr>
  </w:style>
  <w:style w:type="paragraph" w:customStyle="1" w:styleId="afffffffffffffffffffffffffffffffffff5">
    <w:name w:val="Участие"/>
    <w:basedOn w:val="affb"/>
    <w:qFormat/>
    <w:rsid w:val="00356A51"/>
    <w:pPr>
      <w:tabs>
        <w:tab w:val="right" w:pos="8505"/>
      </w:tabs>
      <w:spacing w:after="0" w:line="360" w:lineRule="auto"/>
      <w:ind w:left="709" w:right="4228"/>
    </w:pPr>
    <w:rPr>
      <w:rFonts w:ascii="Times New Roman" w:eastAsia="Times New Roman" w:hAnsi="Times New Roman" w:cs="Times New Roman"/>
      <w:sz w:val="24"/>
      <w:szCs w:val="20"/>
      <w:lang w:val="x-none" w:eastAsia="x-none"/>
    </w:rPr>
  </w:style>
  <w:style w:type="paragraph" w:customStyle="1" w:styleId="afffffffffffffffffffffffffffffffffff6">
    <w:name w:val="Название_станицы"/>
    <w:basedOn w:val="affffffff6"/>
    <w:qFormat/>
    <w:rsid w:val="00356A51"/>
    <w:pPr>
      <w:suppressAutoHyphens w:val="0"/>
      <w:spacing w:before="240"/>
      <w:ind w:left="0"/>
      <w:jc w:val="center"/>
    </w:pPr>
    <w:rPr>
      <w:b/>
      <w:caps/>
      <w:sz w:val="24"/>
      <w:lang w:val="x-none" w:eastAsia="x-none"/>
    </w:rPr>
  </w:style>
  <w:style w:type="paragraph" w:customStyle="1" w:styleId="afffffffffffffffffffffffffffffffffff7">
    <w:name w:val="примечание_продолжение"/>
    <w:basedOn w:val="afffffffff7"/>
    <w:next w:val="affffffffffffffd"/>
    <w:qFormat/>
    <w:rsid w:val="00356A51"/>
    <w:pPr>
      <w:keepLines w:val="0"/>
      <w:widowControl w:val="0"/>
      <w:tabs>
        <w:tab w:val="left" w:pos="1491"/>
      </w:tabs>
      <w:suppressAutoHyphens w:val="0"/>
      <w:spacing w:before="0"/>
      <w:ind w:left="1491" w:hanging="357"/>
      <w:contextualSpacing w:val="0"/>
    </w:pPr>
    <w:rPr>
      <w:sz w:val="20"/>
      <w:szCs w:val="20"/>
      <w:lang w:eastAsia="ru-RU"/>
    </w:rPr>
  </w:style>
  <w:style w:type="paragraph" w:customStyle="1" w:styleId="afffffffffffffffffffffffffffffffffff8">
    <w:name w:val="специальный"/>
    <w:basedOn w:val="affb"/>
    <w:qFormat/>
    <w:rsid w:val="00356A51"/>
    <w:pPr>
      <w:spacing w:after="0" w:line="200" w:lineRule="exact"/>
    </w:pPr>
    <w:rPr>
      <w:rFonts w:ascii="Times New Roman" w:eastAsia="Times New Roman" w:hAnsi="Times New Roman" w:cs="Times New Roman"/>
      <w:sz w:val="18"/>
      <w:szCs w:val="20"/>
      <w:lang w:eastAsia="ru-RU"/>
    </w:rPr>
  </w:style>
  <w:style w:type="paragraph" w:customStyle="1" w:styleId="afffffffffffffffffffffffffffffffffff9">
    <w:name w:val="Название_страницы"/>
    <w:basedOn w:val="affb"/>
    <w:qFormat/>
    <w:rsid w:val="00356A51"/>
    <w:pPr>
      <w:spacing w:before="240" w:after="120" w:line="240" w:lineRule="auto"/>
      <w:jc w:val="center"/>
    </w:pPr>
    <w:rPr>
      <w:rFonts w:ascii="Times New Roman" w:eastAsia="Times New Roman" w:hAnsi="Times New Roman" w:cs="Times New Roman"/>
      <w:b/>
      <w:caps/>
      <w:sz w:val="24"/>
      <w:szCs w:val="20"/>
      <w:lang w:eastAsia="ru-RU"/>
    </w:rPr>
  </w:style>
  <w:style w:type="paragraph" w:customStyle="1" w:styleId="afffffffffffffffffffffffffffffffffffa">
    <w:name w:val="диаметр"/>
    <w:qFormat/>
    <w:rsid w:val="00356A51"/>
    <w:pPr>
      <w:spacing w:after="0" w:line="240" w:lineRule="auto"/>
      <w:ind w:firstLine="709"/>
      <w:jc w:val="both"/>
    </w:pPr>
    <w:rPr>
      <w:rFonts w:ascii="Times New Roman" w:eastAsia="Times New Roman" w:hAnsi="Times New Roman" w:cs="Times New Roman"/>
      <w:szCs w:val="20"/>
      <w:lang w:eastAsia="ru-RU"/>
    </w:rPr>
  </w:style>
  <w:style w:type="paragraph" w:customStyle="1" w:styleId="afffffffffffffffffffffffffffffffffffb">
    <w:name w:val="градус Цельсия"/>
    <w:qFormat/>
    <w:rsid w:val="00356A51"/>
    <w:pPr>
      <w:spacing w:after="0" w:line="240" w:lineRule="auto"/>
      <w:ind w:firstLine="709"/>
      <w:jc w:val="both"/>
    </w:pPr>
    <w:rPr>
      <w:rFonts w:ascii="Times New Roman" w:eastAsia="Times New Roman" w:hAnsi="Times New Roman" w:cs="Times New Roman"/>
      <w:szCs w:val="20"/>
      <w:lang w:eastAsia="ru-RU"/>
    </w:rPr>
  </w:style>
  <w:style w:type="paragraph" w:customStyle="1" w:styleId="afffffffffffffffffffffffffffffffffffc">
    <w:name w:val="от_ и_ до"/>
    <w:qFormat/>
    <w:rsid w:val="00356A51"/>
    <w:pPr>
      <w:spacing w:after="0" w:line="240" w:lineRule="auto"/>
      <w:ind w:firstLine="709"/>
      <w:jc w:val="both"/>
    </w:pPr>
    <w:rPr>
      <w:rFonts w:ascii="Times New Roman" w:eastAsia="Times New Roman" w:hAnsi="Times New Roman" w:cs="Times New Roman"/>
      <w:szCs w:val="20"/>
      <w:lang w:eastAsia="ru-RU"/>
    </w:rPr>
  </w:style>
  <w:style w:type="paragraph" w:customStyle="1" w:styleId="aff">
    <w:name w:val="нумерован"/>
    <w:basedOn w:val="afffffffa"/>
    <w:qFormat/>
    <w:rsid w:val="00356A51"/>
    <w:pPr>
      <w:widowControl/>
      <w:numPr>
        <w:numId w:val="72"/>
      </w:numPr>
      <w:tabs>
        <w:tab w:val="clear" w:pos="1071"/>
        <w:tab w:val="num" w:pos="360"/>
        <w:tab w:val="left" w:pos="1134"/>
      </w:tabs>
      <w:suppressAutoHyphens w:val="0"/>
      <w:spacing w:line="360" w:lineRule="auto"/>
      <w:ind w:firstLine="720"/>
    </w:pPr>
    <w:rPr>
      <w:color w:val="auto"/>
      <w:sz w:val="24"/>
      <w:szCs w:val="20"/>
      <w:lang w:val="x-none" w:eastAsia="x-none"/>
    </w:rPr>
  </w:style>
  <w:style w:type="paragraph" w:customStyle="1" w:styleId="afffffffffffffffffffffffffffffffffffd">
    <w:name w:val="больше_или_равно"/>
    <w:qFormat/>
    <w:rsid w:val="00356A51"/>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afffffffffffffffffffffffffffffffffffe">
    <w:name w:val="градус"/>
    <w:qFormat/>
    <w:rsid w:val="00356A51"/>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affffffffffffffffffffffffffffffffffff">
    <w:name w:val="том"/>
    <w:basedOn w:val="affb"/>
    <w:qFormat/>
    <w:rsid w:val="00356A51"/>
    <w:pPr>
      <w:spacing w:after="0" w:line="240" w:lineRule="auto"/>
      <w:jc w:val="center"/>
    </w:pPr>
    <w:rPr>
      <w:rFonts w:ascii="Times New Roman" w:eastAsia="Times New Roman" w:hAnsi="Times New Roman" w:cs="Times New Roman"/>
      <w:caps/>
      <w:szCs w:val="20"/>
      <w:lang w:eastAsia="ru-RU"/>
    </w:rPr>
  </w:style>
  <w:style w:type="paragraph" w:customStyle="1" w:styleId="-ff8">
    <w:name w:val="РАСЧЕТЫ-СМЕТЫ"/>
    <w:basedOn w:val="affb"/>
    <w:qFormat/>
    <w:rsid w:val="00356A51"/>
    <w:pPr>
      <w:spacing w:after="0" w:line="240" w:lineRule="auto"/>
      <w:jc w:val="center"/>
    </w:pPr>
    <w:rPr>
      <w:rFonts w:ascii="Times New Roman" w:eastAsia="Times New Roman" w:hAnsi="Times New Roman" w:cs="Times New Roman"/>
      <w:b/>
      <w:bCs/>
      <w:caps/>
      <w:sz w:val="24"/>
      <w:szCs w:val="20"/>
      <w:lang w:eastAsia="ru-RU"/>
    </w:rPr>
  </w:style>
  <w:style w:type="paragraph" w:customStyle="1" w:styleId="affffffffffffffffffffffffffffffffffff0">
    <w:name w:val="Проект"/>
    <w:basedOn w:val="affb"/>
    <w:qFormat/>
    <w:rsid w:val="00356A51"/>
    <w:pPr>
      <w:spacing w:after="0" w:line="240" w:lineRule="auto"/>
      <w:jc w:val="center"/>
    </w:pPr>
    <w:rPr>
      <w:rFonts w:ascii="Times New Roman" w:eastAsia="Times New Roman" w:hAnsi="Times New Roman" w:cs="Times New Roman"/>
      <w:sz w:val="36"/>
      <w:szCs w:val="20"/>
      <w:lang w:eastAsia="ru-RU"/>
    </w:rPr>
  </w:style>
  <w:style w:type="paragraph" w:customStyle="1" w:styleId="affffffffffffffffffffffffffffffffffff1">
    <w:name w:val="рррасчет"/>
    <w:qFormat/>
    <w:rsid w:val="00356A51"/>
    <w:pPr>
      <w:spacing w:after="0" w:line="240" w:lineRule="auto"/>
      <w:ind w:firstLine="709"/>
      <w:jc w:val="both"/>
    </w:pPr>
    <w:rPr>
      <w:rFonts w:ascii="Times New Roman" w:eastAsia="Times New Roman" w:hAnsi="Times New Roman" w:cs="Times New Roman"/>
      <w:szCs w:val="20"/>
      <w:lang w:eastAsia="ru-RU"/>
    </w:rPr>
  </w:style>
  <w:style w:type="paragraph" w:customStyle="1" w:styleId="affffffffffffffffffffffffffffffffffff2">
    <w:name w:val="рррасчетзагол"/>
    <w:qFormat/>
    <w:rsid w:val="00356A51"/>
    <w:pPr>
      <w:spacing w:after="0" w:line="240" w:lineRule="auto"/>
      <w:ind w:firstLine="709"/>
      <w:jc w:val="both"/>
    </w:pPr>
    <w:rPr>
      <w:rFonts w:ascii="Times New Roman" w:eastAsia="Times New Roman" w:hAnsi="Times New Roman" w:cs="Times New Roman"/>
      <w:szCs w:val="20"/>
      <w:lang w:eastAsia="ru-RU"/>
    </w:rPr>
  </w:style>
  <w:style w:type="paragraph" w:customStyle="1" w:styleId="1fffffffffc">
    <w:name w:val="больше_или_равно1"/>
    <w:qFormat/>
    <w:rsid w:val="00356A51"/>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1fffffffffd">
    <w:name w:val="градус1"/>
    <w:qFormat/>
    <w:rsid w:val="00356A51"/>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1fffffffffe">
    <w:name w:val="диаметр1"/>
    <w:qFormat/>
    <w:rsid w:val="00356A51"/>
    <w:pPr>
      <w:spacing w:after="0" w:line="240" w:lineRule="auto"/>
      <w:ind w:firstLine="709"/>
      <w:jc w:val="both"/>
    </w:pPr>
    <w:rPr>
      <w:rFonts w:ascii="Times New Roman" w:eastAsia="Times New Roman" w:hAnsi="Times New Roman" w:cs="Times New Roman"/>
      <w:szCs w:val="20"/>
      <w:lang w:eastAsia="ru-RU"/>
    </w:rPr>
  </w:style>
  <w:style w:type="paragraph" w:customStyle="1" w:styleId="1ffffffffff">
    <w:name w:val="от_ и_ до1"/>
    <w:qFormat/>
    <w:rsid w:val="00356A51"/>
    <w:pPr>
      <w:spacing w:after="0" w:line="240" w:lineRule="auto"/>
      <w:ind w:firstLine="709"/>
      <w:jc w:val="both"/>
    </w:pPr>
    <w:rPr>
      <w:rFonts w:ascii="Times New Roman" w:eastAsia="Times New Roman" w:hAnsi="Times New Roman" w:cs="Times New Roman"/>
      <w:szCs w:val="20"/>
      <w:lang w:eastAsia="ru-RU"/>
    </w:rPr>
  </w:style>
  <w:style w:type="paragraph" w:customStyle="1" w:styleId="4fe">
    <w:name w:val="Знак4 Знак Знак Знак"/>
    <w:basedOn w:val="affb"/>
    <w:autoRedefine/>
    <w:qFormat/>
    <w:rsid w:val="00356A51"/>
    <w:pPr>
      <w:spacing w:line="240" w:lineRule="exact"/>
    </w:pPr>
    <w:rPr>
      <w:rFonts w:ascii="Times New Roman" w:eastAsia="SimSun" w:hAnsi="Times New Roman" w:cs="Times New Roman"/>
      <w:b/>
      <w:sz w:val="28"/>
      <w:szCs w:val="24"/>
      <w:lang w:val="en-US"/>
    </w:rPr>
  </w:style>
  <w:style w:type="character" w:customStyle="1" w:styleId="09">
    <w:name w:val="Стиль Заголовок приложения + Слева:  0 см Знак"/>
    <w:link w:val="0a"/>
    <w:locked/>
    <w:rsid w:val="00356A51"/>
    <w:rPr>
      <w:rFonts w:ascii="Arial" w:hAnsi="Arial" w:cs="Arial"/>
      <w:b/>
      <w:bCs/>
      <w:sz w:val="24"/>
      <w:szCs w:val="24"/>
      <w:lang w:val="x-none"/>
    </w:rPr>
  </w:style>
  <w:style w:type="paragraph" w:customStyle="1" w:styleId="0a">
    <w:name w:val="Стиль Заголовок приложения + Слева:  0 см"/>
    <w:basedOn w:val="affb"/>
    <w:link w:val="09"/>
    <w:qFormat/>
    <w:rsid w:val="00356A51"/>
    <w:pPr>
      <w:keepNext/>
      <w:keepLines/>
      <w:pageBreakBefore/>
      <w:spacing w:before="220" w:after="220" w:line="240" w:lineRule="auto"/>
      <w:jc w:val="center"/>
      <w:outlineLvl w:val="0"/>
    </w:pPr>
    <w:rPr>
      <w:rFonts w:ascii="Arial" w:hAnsi="Arial" w:cs="Arial"/>
      <w:b/>
      <w:bCs/>
      <w:sz w:val="24"/>
      <w:szCs w:val="24"/>
      <w:lang w:val="x-none"/>
    </w:rPr>
  </w:style>
  <w:style w:type="character" w:customStyle="1" w:styleId="affffffffffffffffffffffffffffffffffff3">
    <w:name w:val="Осн_текст Знак Знак Знак Знак Знак Знак Знак Знак Знак Знак"/>
    <w:link w:val="affffffffffffffffffffffffffffffffffff4"/>
    <w:locked/>
    <w:rsid w:val="00356A51"/>
    <w:rPr>
      <w:rFonts w:ascii="Arial" w:hAnsi="Arial" w:cs="Arial"/>
      <w:szCs w:val="24"/>
      <w:lang w:val="x-none" w:eastAsia="x-none"/>
    </w:rPr>
  </w:style>
  <w:style w:type="paragraph" w:customStyle="1" w:styleId="affffffffffffffffffffffffffffffffffff4">
    <w:name w:val="Осн_текст Знак Знак Знак Знак Знак Знак Знак Знак Знак"/>
    <w:basedOn w:val="affb"/>
    <w:link w:val="affffffffffffffffffffffffffffffffffff3"/>
    <w:qFormat/>
    <w:rsid w:val="00356A51"/>
    <w:pPr>
      <w:spacing w:after="0" w:line="360" w:lineRule="auto"/>
      <w:ind w:left="227" w:firstLine="709"/>
      <w:jc w:val="both"/>
    </w:pPr>
    <w:rPr>
      <w:rFonts w:ascii="Arial" w:hAnsi="Arial" w:cs="Arial"/>
      <w:szCs w:val="24"/>
      <w:lang w:val="x-none" w:eastAsia="x-none"/>
    </w:rPr>
  </w:style>
  <w:style w:type="paragraph" w:customStyle="1" w:styleId="affffffffffffffffffffffffffffffffffff5">
    <w:name w:val="Содержание"/>
    <w:basedOn w:val="affb"/>
    <w:qFormat/>
    <w:rsid w:val="00356A51"/>
    <w:pPr>
      <w:spacing w:after="0" w:line="240" w:lineRule="auto"/>
      <w:ind w:left="284" w:right="284" w:firstLine="709"/>
      <w:jc w:val="center"/>
    </w:pPr>
    <w:rPr>
      <w:rFonts w:ascii="Times New Roman" w:eastAsia="Times New Roman" w:hAnsi="Times New Roman" w:cs="Times New Roman"/>
      <w:b/>
      <w:bCs/>
      <w:sz w:val="28"/>
      <w:szCs w:val="20"/>
      <w:lang w:eastAsia="ru-RU"/>
    </w:rPr>
  </w:style>
  <w:style w:type="paragraph" w:customStyle="1" w:styleId="9c">
    <w:name w:val="Знак Знак9 Знак Знак Знак Знак"/>
    <w:basedOn w:val="affb"/>
    <w:autoRedefine/>
    <w:qFormat/>
    <w:rsid w:val="00356A51"/>
    <w:pPr>
      <w:spacing w:line="240" w:lineRule="exact"/>
    </w:pPr>
    <w:rPr>
      <w:rFonts w:ascii="Times New Roman" w:eastAsia="SimSun" w:hAnsi="Times New Roman" w:cs="Times New Roman"/>
      <w:b/>
      <w:sz w:val="28"/>
      <w:szCs w:val="24"/>
      <w:lang w:val="en-US"/>
    </w:rPr>
  </w:style>
  <w:style w:type="paragraph" w:customStyle="1" w:styleId="9d">
    <w:name w:val="Знак Знак9 Знак Знак Знак Знак Знак Знак"/>
    <w:basedOn w:val="affb"/>
    <w:autoRedefine/>
    <w:qFormat/>
    <w:rsid w:val="00356A51"/>
    <w:pPr>
      <w:spacing w:line="240" w:lineRule="exact"/>
    </w:pPr>
    <w:rPr>
      <w:rFonts w:ascii="Times New Roman" w:eastAsia="SimSun" w:hAnsi="Times New Roman" w:cs="Times New Roman"/>
      <w:b/>
      <w:sz w:val="28"/>
      <w:szCs w:val="24"/>
      <w:lang w:val="en-US"/>
    </w:rPr>
  </w:style>
  <w:style w:type="paragraph" w:customStyle="1" w:styleId="9e">
    <w:name w:val="Знак Знак9 Знак Знак Знак Знак Знак Знак Знак Знак Знак"/>
    <w:basedOn w:val="affb"/>
    <w:autoRedefine/>
    <w:qFormat/>
    <w:rsid w:val="00356A51"/>
    <w:pPr>
      <w:spacing w:line="240" w:lineRule="exact"/>
    </w:pPr>
    <w:rPr>
      <w:rFonts w:ascii="Times New Roman" w:eastAsia="SimSun" w:hAnsi="Times New Roman" w:cs="Times New Roman"/>
      <w:b/>
      <w:sz w:val="28"/>
      <w:szCs w:val="24"/>
      <w:lang w:val="en-US"/>
    </w:rPr>
  </w:style>
  <w:style w:type="paragraph" w:customStyle="1" w:styleId="9f">
    <w:name w:val="Знак Знак9 Знак Знак"/>
    <w:basedOn w:val="affb"/>
    <w:autoRedefine/>
    <w:qFormat/>
    <w:rsid w:val="00356A51"/>
    <w:pPr>
      <w:spacing w:line="240" w:lineRule="exact"/>
    </w:pPr>
    <w:rPr>
      <w:rFonts w:ascii="Times New Roman" w:eastAsia="SimSun" w:hAnsi="Times New Roman" w:cs="Times New Roman"/>
      <w:b/>
      <w:sz w:val="28"/>
      <w:szCs w:val="24"/>
      <w:lang w:val="en-US"/>
    </w:rPr>
  </w:style>
  <w:style w:type="paragraph" w:customStyle="1" w:styleId="2fffffa">
    <w:name w:val="Красная строка2"/>
    <w:basedOn w:val="afffffffa"/>
    <w:qFormat/>
    <w:rsid w:val="00356A51"/>
    <w:pPr>
      <w:widowControl/>
      <w:spacing w:before="120" w:after="120" w:line="360" w:lineRule="auto"/>
      <w:ind w:firstLine="210"/>
      <w:jc w:val="left"/>
    </w:pPr>
    <w:rPr>
      <w:color w:val="auto"/>
      <w:sz w:val="24"/>
      <w:szCs w:val="20"/>
      <w:lang w:val="x-none" w:eastAsia="ar-SA"/>
    </w:rPr>
  </w:style>
  <w:style w:type="paragraph" w:customStyle="1" w:styleId="12fd">
    <w:name w:val="àáçàö 12"/>
    <w:basedOn w:val="affb"/>
    <w:qFormat/>
    <w:rsid w:val="00356A51"/>
    <w:pPr>
      <w:spacing w:before="120" w:after="120" w:line="360" w:lineRule="auto"/>
      <w:ind w:firstLine="709"/>
      <w:jc w:val="both"/>
    </w:pPr>
    <w:rPr>
      <w:rFonts w:ascii="Times New Roman" w:eastAsia="Times New Roman" w:hAnsi="Times New Roman" w:cs="Times New Roman"/>
      <w:sz w:val="24"/>
      <w:szCs w:val="24"/>
      <w:lang w:eastAsia="ru-RU"/>
    </w:rPr>
  </w:style>
  <w:style w:type="paragraph" w:customStyle="1" w:styleId="affffffffffffffffffffffffffffffffffff6">
    <w:name w:val="таб. заголовок"/>
    <w:basedOn w:val="1"/>
    <w:qFormat/>
    <w:rsid w:val="00356A51"/>
    <w:pPr>
      <w:keepNext w:val="0"/>
      <w:pageBreakBefore/>
      <w:numPr>
        <w:numId w:val="0"/>
      </w:numPr>
      <w:tabs>
        <w:tab w:val="num" w:pos="1049"/>
      </w:tabs>
      <w:overflowPunct w:val="0"/>
      <w:autoSpaceDE w:val="0"/>
      <w:spacing w:before="240"/>
      <w:ind w:left="1069" w:firstLine="709"/>
      <w:jc w:val="center"/>
      <w:outlineLvl w:val="9"/>
    </w:pPr>
    <w:rPr>
      <w:b w:val="0"/>
      <w:caps/>
      <w:kern w:val="2"/>
      <w:szCs w:val="24"/>
      <w:lang w:eastAsia="ar-SA"/>
    </w:rPr>
  </w:style>
  <w:style w:type="paragraph" w:customStyle="1" w:styleId="1A0">
    <w:name w:val="Заголовок 1_A"/>
    <w:basedOn w:val="affb"/>
    <w:next w:val="1"/>
    <w:qFormat/>
    <w:rsid w:val="00356A51"/>
    <w:pPr>
      <w:tabs>
        <w:tab w:val="left" w:pos="1151"/>
      </w:tabs>
      <w:suppressAutoHyphens/>
      <w:spacing w:after="0" w:line="360" w:lineRule="auto"/>
      <w:ind w:left="1151"/>
    </w:pPr>
    <w:rPr>
      <w:rFonts w:ascii="Arial" w:eastAsia="Times New Roman" w:hAnsi="Arial" w:cs="Times New Roman"/>
      <w:b/>
      <w:caps/>
      <w:sz w:val="24"/>
      <w:szCs w:val="24"/>
      <w:lang w:val="en-US" w:eastAsia="ar-SA"/>
    </w:rPr>
  </w:style>
  <w:style w:type="paragraph" w:customStyle="1" w:styleId="1ffffffffff0">
    <w:name w:val="Табл1"/>
    <w:basedOn w:val="affb"/>
    <w:qFormat/>
    <w:rsid w:val="00356A51"/>
    <w:pPr>
      <w:tabs>
        <w:tab w:val="left" w:pos="720"/>
        <w:tab w:val="left" w:pos="7938"/>
      </w:tabs>
      <w:suppressAutoHyphens/>
      <w:spacing w:after="0" w:line="240" w:lineRule="auto"/>
      <w:ind w:left="1077" w:hanging="1077"/>
    </w:pPr>
    <w:rPr>
      <w:rFonts w:ascii="Times New Roman" w:eastAsia="Times New Roman" w:hAnsi="Times New Roman" w:cs="Times New Roman"/>
      <w:sz w:val="24"/>
      <w:szCs w:val="24"/>
      <w:lang w:eastAsia="ar-SA"/>
    </w:rPr>
  </w:style>
  <w:style w:type="paragraph" w:customStyle="1" w:styleId="2fffffb">
    <w:name w:val="Таб2"/>
    <w:basedOn w:val="1ffffffffff0"/>
    <w:qFormat/>
    <w:rsid w:val="00356A51"/>
  </w:style>
  <w:style w:type="paragraph" w:customStyle="1" w:styleId="12fe">
    <w:name w:val="СТ_1_2"/>
    <w:basedOn w:val="affb"/>
    <w:qFormat/>
    <w:rsid w:val="00356A51"/>
    <w:pPr>
      <w:suppressAutoHyphens/>
      <w:spacing w:after="0" w:line="288" w:lineRule="auto"/>
      <w:ind w:firstLine="709"/>
      <w:jc w:val="both"/>
    </w:pPr>
    <w:rPr>
      <w:rFonts w:ascii="Times New Roman" w:eastAsia="Times New Roman" w:hAnsi="Times New Roman" w:cs="Times New Roman"/>
      <w:sz w:val="24"/>
      <w:szCs w:val="24"/>
      <w:lang w:eastAsia="ar-SA"/>
    </w:rPr>
  </w:style>
  <w:style w:type="paragraph" w:customStyle="1" w:styleId="1ffffffffff1">
    <w:name w:val="Дата1"/>
    <w:basedOn w:val="affb"/>
    <w:next w:val="affb"/>
    <w:qFormat/>
    <w:rsid w:val="00356A51"/>
    <w:pPr>
      <w:tabs>
        <w:tab w:val="left" w:pos="720"/>
        <w:tab w:val="left" w:pos="7938"/>
      </w:tabs>
      <w:suppressAutoHyphens/>
      <w:spacing w:before="240" w:after="240" w:line="360" w:lineRule="auto"/>
      <w:ind w:left="737"/>
    </w:pPr>
    <w:rPr>
      <w:rFonts w:ascii="Times New Roman" w:eastAsia="Times New Roman" w:hAnsi="Times New Roman" w:cs="Times New Roman"/>
      <w:sz w:val="24"/>
      <w:szCs w:val="24"/>
      <w:lang w:eastAsia="ar-SA"/>
    </w:rPr>
  </w:style>
  <w:style w:type="paragraph" w:customStyle="1" w:styleId="1TimesNewRoman14">
    <w:name w:val="Стиль Заголовок 1 + (латиница) Times New Roman 14 пт"/>
    <w:basedOn w:val="1"/>
    <w:qFormat/>
    <w:rsid w:val="00356A51"/>
    <w:pPr>
      <w:pageBreakBefore/>
      <w:numPr>
        <w:numId w:val="0"/>
      </w:numPr>
      <w:tabs>
        <w:tab w:val="left" w:pos="432"/>
        <w:tab w:val="left" w:pos="720"/>
        <w:tab w:val="num" w:pos="1049"/>
      </w:tabs>
      <w:spacing w:before="240" w:after="240" w:line="360" w:lineRule="auto"/>
      <w:ind w:left="431" w:hanging="431"/>
      <w:outlineLvl w:val="9"/>
    </w:pPr>
    <w:rPr>
      <w:rFonts w:cs="Arial"/>
      <w:bCs/>
      <w:kern w:val="2"/>
      <w:sz w:val="28"/>
      <w:szCs w:val="28"/>
      <w:lang w:val="x-none" w:eastAsia="ar-SA"/>
    </w:rPr>
  </w:style>
  <w:style w:type="paragraph" w:customStyle="1" w:styleId="2TimesNewRoman146">
    <w:name w:val="Стиль Заголовок 2 + (латиница) Times New Roman 14 пт Перед:  6 пт"/>
    <w:basedOn w:val="21"/>
    <w:qFormat/>
    <w:rsid w:val="00356A51"/>
    <w:pPr>
      <w:numPr>
        <w:ilvl w:val="0"/>
        <w:numId w:val="0"/>
      </w:numPr>
      <w:tabs>
        <w:tab w:val="left" w:pos="720"/>
        <w:tab w:val="left" w:pos="1836"/>
      </w:tabs>
      <w:spacing w:before="240" w:after="240" w:line="360" w:lineRule="auto"/>
      <w:ind w:left="1836" w:hanging="576"/>
      <w:jc w:val="left"/>
    </w:pPr>
    <w:rPr>
      <w:bCs/>
      <w:sz w:val="28"/>
      <w:szCs w:val="28"/>
      <w:lang w:eastAsia="ar-SA"/>
    </w:rPr>
  </w:style>
  <w:style w:type="paragraph" w:customStyle="1" w:styleId="360">
    <w:name w:val="Стиль Заголовок 3 + Перед:  6 пт"/>
    <w:basedOn w:val="3"/>
    <w:qFormat/>
    <w:rsid w:val="00356A51"/>
    <w:pPr>
      <w:numPr>
        <w:ilvl w:val="0"/>
        <w:numId w:val="0"/>
      </w:numPr>
      <w:tabs>
        <w:tab w:val="left" w:pos="720"/>
        <w:tab w:val="left" w:pos="900"/>
      </w:tabs>
      <w:spacing w:before="120" w:after="240" w:line="360" w:lineRule="auto"/>
      <w:ind w:left="1474" w:hanging="737"/>
      <w:jc w:val="left"/>
    </w:pPr>
    <w:rPr>
      <w:bCs/>
      <w:lang w:eastAsia="ar-SA"/>
    </w:rPr>
  </w:style>
  <w:style w:type="paragraph" w:customStyle="1" w:styleId="12ff">
    <w:name w:val="12 отступ"/>
    <w:basedOn w:val="215"/>
    <w:qFormat/>
    <w:rsid w:val="00356A51"/>
    <w:pPr>
      <w:spacing w:line="360" w:lineRule="auto"/>
      <w:ind w:firstLine="720"/>
    </w:pPr>
    <w:rPr>
      <w:rFonts w:eastAsia="Times New Roman" w:cs="Times New Roman"/>
      <w:sz w:val="24"/>
      <w:lang w:eastAsia="ar-SA"/>
    </w:rPr>
  </w:style>
  <w:style w:type="paragraph" w:customStyle="1" w:styleId="12ff0">
    <w:name w:val="отступ 12 маркир"/>
    <w:basedOn w:val="affb"/>
    <w:qFormat/>
    <w:rsid w:val="00356A51"/>
    <w:pPr>
      <w:suppressAutoHyphens/>
      <w:spacing w:after="120" w:line="360" w:lineRule="auto"/>
    </w:pPr>
    <w:rPr>
      <w:rFonts w:ascii="Times New Roman" w:eastAsia="Times New Roman" w:hAnsi="Times New Roman" w:cs="Times New Roman"/>
      <w:sz w:val="24"/>
      <w:szCs w:val="20"/>
      <w:lang w:eastAsia="ar-SA"/>
    </w:rPr>
  </w:style>
  <w:style w:type="paragraph" w:customStyle="1" w:styleId="1ffffffffff2">
    <w:name w:val="1 А Заголовок"/>
    <w:basedOn w:val="1"/>
    <w:qFormat/>
    <w:rsid w:val="00356A51"/>
    <w:pPr>
      <w:pageBreakBefore/>
      <w:numPr>
        <w:numId w:val="0"/>
      </w:numPr>
      <w:tabs>
        <w:tab w:val="num" w:pos="1049"/>
        <w:tab w:val="num" w:pos="1140"/>
      </w:tabs>
      <w:suppressAutoHyphens w:val="0"/>
      <w:spacing w:before="240" w:after="60" w:line="360" w:lineRule="auto"/>
      <w:ind w:left="1140" w:hanging="432"/>
      <w:jc w:val="both"/>
    </w:pPr>
    <w:rPr>
      <w:rFonts w:cs="Arial"/>
      <w:b w:val="0"/>
      <w:caps/>
      <w:kern w:val="32"/>
      <w:szCs w:val="32"/>
      <w:lang w:val="x-none" w:eastAsia="x-none"/>
    </w:rPr>
  </w:style>
  <w:style w:type="paragraph" w:customStyle="1" w:styleId="2fffffc">
    <w:name w:val="2А Заголовок"/>
    <w:basedOn w:val="1ffffffffff2"/>
    <w:next w:val="affb"/>
    <w:qFormat/>
    <w:rsid w:val="00356A51"/>
  </w:style>
  <w:style w:type="paragraph" w:customStyle="1" w:styleId="affffffffffffffffffffffffffffffffffff7">
    <w:name w:val="Название табл"/>
    <w:basedOn w:val="affb"/>
    <w:qFormat/>
    <w:rsid w:val="00356A51"/>
    <w:pPr>
      <w:suppressAutoHyphens/>
      <w:spacing w:before="120" w:after="120" w:line="360" w:lineRule="auto"/>
      <w:jc w:val="both"/>
    </w:pPr>
    <w:rPr>
      <w:rFonts w:ascii="Times New Roman" w:eastAsia="SimSun" w:hAnsi="Times New Roman" w:cs="Times New Roman"/>
      <w:sz w:val="20"/>
      <w:szCs w:val="20"/>
      <w:lang w:eastAsia="ar-SA"/>
    </w:rPr>
  </w:style>
  <w:style w:type="paragraph" w:customStyle="1" w:styleId="2fffffd">
    <w:name w:val="ЛЕН2_НИР_табл_центр_п/ж"/>
    <w:basedOn w:val="affb"/>
    <w:autoRedefine/>
    <w:qFormat/>
    <w:rsid w:val="00356A51"/>
    <w:pPr>
      <w:spacing w:after="0" w:line="240" w:lineRule="auto"/>
    </w:pPr>
    <w:rPr>
      <w:rFonts w:ascii="Times New Roman" w:eastAsia="Times New Roman" w:hAnsi="Times New Roman" w:cs="Times New Roman"/>
      <w:sz w:val="24"/>
      <w:szCs w:val="20"/>
      <w:lang w:eastAsia="ru-RU"/>
    </w:rPr>
  </w:style>
  <w:style w:type="paragraph" w:customStyle="1" w:styleId="3fff2">
    <w:name w:val="Название3"/>
    <w:basedOn w:val="affb"/>
    <w:uiPriority w:val="99"/>
    <w:qFormat/>
    <w:rsid w:val="00356A51"/>
    <w:pPr>
      <w:suppressLineNumbers/>
      <w:suppressAutoHyphens/>
      <w:spacing w:before="120" w:after="120"/>
    </w:pPr>
    <w:rPr>
      <w:rFonts w:ascii="Arial" w:eastAsia="Times New Roman" w:hAnsi="Arial" w:cs="Tahoma"/>
      <w:i/>
      <w:iCs/>
      <w:sz w:val="24"/>
      <w:szCs w:val="24"/>
      <w:lang w:eastAsia="ar-SA"/>
    </w:rPr>
  </w:style>
  <w:style w:type="paragraph" w:customStyle="1" w:styleId="3fff3">
    <w:name w:val="Указатель3"/>
    <w:basedOn w:val="affb"/>
    <w:qFormat/>
    <w:rsid w:val="00356A51"/>
    <w:pPr>
      <w:suppressLineNumbers/>
      <w:suppressAutoHyphens/>
    </w:pPr>
    <w:rPr>
      <w:rFonts w:ascii="Arial" w:eastAsia="Times New Roman" w:hAnsi="Arial" w:cs="Tahoma"/>
      <w:lang w:eastAsia="ar-SA"/>
    </w:rPr>
  </w:style>
  <w:style w:type="paragraph" w:customStyle="1" w:styleId="2fffffe">
    <w:name w:val="Указатель2"/>
    <w:basedOn w:val="affb"/>
    <w:qFormat/>
    <w:rsid w:val="00356A51"/>
    <w:pPr>
      <w:suppressLineNumbers/>
      <w:suppressAutoHyphens/>
    </w:pPr>
    <w:rPr>
      <w:rFonts w:ascii="Arial" w:eastAsia="Times New Roman" w:hAnsi="Arial" w:cs="Tahoma"/>
      <w:lang w:eastAsia="ar-SA"/>
    </w:rPr>
  </w:style>
  <w:style w:type="paragraph" w:customStyle="1" w:styleId="affffffffffffffffffffffffffffffffffff8">
    <w:name w:val="Обычный (ПЗ)"/>
    <w:basedOn w:val="affb"/>
    <w:qFormat/>
    <w:rsid w:val="00356A51"/>
    <w:pPr>
      <w:spacing w:after="0" w:line="240" w:lineRule="auto"/>
      <w:ind w:firstLine="720"/>
      <w:jc w:val="both"/>
    </w:pPr>
    <w:rPr>
      <w:rFonts w:ascii="Arial" w:eastAsia="Times New Roman" w:hAnsi="Arial" w:cs="Times New Roman"/>
      <w:sz w:val="24"/>
      <w:szCs w:val="20"/>
      <w:lang w:eastAsia="ru-RU"/>
    </w:rPr>
  </w:style>
  <w:style w:type="character" w:customStyle="1" w:styleId="3IG">
    <w:name w:val="Заголовок_3_IG Знак"/>
    <w:link w:val="3IG0"/>
    <w:locked/>
    <w:rsid w:val="00356A51"/>
    <w:rPr>
      <w:rFonts w:ascii="Arial" w:hAnsi="Arial" w:cs="Arial"/>
      <w:b/>
      <w:bCs/>
      <w:sz w:val="24"/>
      <w:szCs w:val="24"/>
      <w:lang w:val="x-none" w:eastAsia="x-none"/>
    </w:rPr>
  </w:style>
  <w:style w:type="paragraph" w:customStyle="1" w:styleId="3IG0">
    <w:name w:val="Заголовок_3_IG"/>
    <w:basedOn w:val="3"/>
    <w:link w:val="3IG"/>
    <w:qFormat/>
    <w:rsid w:val="00356A51"/>
    <w:pPr>
      <w:numPr>
        <w:ilvl w:val="0"/>
        <w:numId w:val="0"/>
      </w:numPr>
      <w:suppressAutoHyphens w:val="0"/>
      <w:spacing w:before="240" w:after="240" w:line="360" w:lineRule="auto"/>
      <w:ind w:firstLine="709"/>
      <w:jc w:val="both"/>
    </w:pPr>
    <w:rPr>
      <w:rFonts w:ascii="Arial" w:eastAsiaTheme="minorHAnsi" w:hAnsi="Arial" w:cs="Arial"/>
      <w:bCs/>
      <w:szCs w:val="24"/>
      <w:lang w:val="x-none" w:eastAsia="x-none"/>
    </w:rPr>
  </w:style>
  <w:style w:type="character" w:customStyle="1" w:styleId="1IG1">
    <w:name w:val="Заголовок_1_IG Знак Знак Знак1"/>
    <w:link w:val="1IG0"/>
    <w:locked/>
    <w:rsid w:val="00356A51"/>
    <w:rPr>
      <w:rFonts w:ascii="Arial" w:hAnsi="Arial" w:cs="Arial"/>
      <w:b/>
      <w:bCs/>
      <w:caps/>
      <w:kern w:val="32"/>
      <w:sz w:val="32"/>
      <w:szCs w:val="32"/>
    </w:rPr>
  </w:style>
  <w:style w:type="paragraph" w:customStyle="1" w:styleId="1IG0">
    <w:name w:val="Заголовок_1_IG Знак Знак"/>
    <w:basedOn w:val="1"/>
    <w:link w:val="1IG1"/>
    <w:qFormat/>
    <w:rsid w:val="00356A51"/>
    <w:pPr>
      <w:pageBreakBefore/>
      <w:numPr>
        <w:numId w:val="0"/>
      </w:numPr>
      <w:tabs>
        <w:tab w:val="num" w:pos="1049"/>
      </w:tabs>
      <w:suppressAutoHyphens w:val="0"/>
      <w:spacing w:after="360" w:line="360" w:lineRule="auto"/>
      <w:ind w:left="1069" w:firstLine="709"/>
      <w:jc w:val="center"/>
    </w:pPr>
    <w:rPr>
      <w:rFonts w:ascii="Arial" w:eastAsiaTheme="minorHAnsi" w:hAnsi="Arial" w:cs="Arial"/>
      <w:bCs/>
      <w:caps/>
      <w:kern w:val="32"/>
      <w:sz w:val="32"/>
      <w:szCs w:val="32"/>
      <w:lang w:eastAsia="en-US"/>
    </w:rPr>
  </w:style>
  <w:style w:type="character" w:customStyle="1" w:styleId="IG30">
    <w:name w:val="Маркированный_список_IG Знак Знак Знак Знак3"/>
    <w:link w:val="IG4"/>
    <w:locked/>
    <w:rsid w:val="00356A51"/>
    <w:rPr>
      <w:sz w:val="28"/>
      <w:szCs w:val="28"/>
    </w:rPr>
  </w:style>
  <w:style w:type="paragraph" w:customStyle="1" w:styleId="IG4">
    <w:name w:val="Маркированный_список_IG Знак Знак Знак"/>
    <w:basedOn w:val="affb"/>
    <w:link w:val="IG30"/>
    <w:qFormat/>
    <w:rsid w:val="00356A51"/>
    <w:pPr>
      <w:tabs>
        <w:tab w:val="num" w:pos="32"/>
      </w:tabs>
      <w:snapToGrid w:val="0"/>
      <w:spacing w:after="0" w:line="360" w:lineRule="auto"/>
      <w:ind w:left="32" w:firstLine="709"/>
      <w:jc w:val="both"/>
    </w:pPr>
    <w:rPr>
      <w:sz w:val="28"/>
      <w:szCs w:val="28"/>
    </w:rPr>
  </w:style>
  <w:style w:type="character" w:customStyle="1" w:styleId="2IG1">
    <w:name w:val="Заголовок_2_IG Знак Знак1 Знак"/>
    <w:link w:val="2IG10"/>
    <w:locked/>
    <w:rsid w:val="00356A51"/>
    <w:rPr>
      <w:rFonts w:ascii="Arial" w:hAnsi="Arial" w:cs="Arial"/>
      <w:b/>
      <w:bCs/>
      <w:i/>
      <w:iCs/>
      <w:sz w:val="28"/>
      <w:szCs w:val="24"/>
    </w:rPr>
  </w:style>
  <w:style w:type="paragraph" w:customStyle="1" w:styleId="2IG10">
    <w:name w:val="Заголовок_2_IG Знак Знак1"/>
    <w:basedOn w:val="affb"/>
    <w:link w:val="2IG1"/>
    <w:qFormat/>
    <w:rsid w:val="00356A51"/>
    <w:pPr>
      <w:keepNext/>
      <w:snapToGrid w:val="0"/>
      <w:spacing w:before="240" w:after="240" w:line="360" w:lineRule="auto"/>
      <w:ind w:firstLine="709"/>
      <w:jc w:val="both"/>
      <w:outlineLvl w:val="1"/>
    </w:pPr>
    <w:rPr>
      <w:rFonts w:ascii="Arial" w:hAnsi="Arial" w:cs="Arial"/>
      <w:b/>
      <w:bCs/>
      <w:i/>
      <w:iCs/>
      <w:sz w:val="28"/>
      <w:szCs w:val="24"/>
    </w:rPr>
  </w:style>
  <w:style w:type="paragraph" w:customStyle="1" w:styleId="IG5">
    <w:name w:val="Текст_таблицы_IG"/>
    <w:basedOn w:val="affb"/>
    <w:qFormat/>
    <w:rsid w:val="00356A51"/>
    <w:pPr>
      <w:spacing w:after="0" w:line="240" w:lineRule="auto"/>
    </w:pPr>
    <w:rPr>
      <w:rFonts w:ascii="Times New Roman" w:eastAsia="Times New Roman" w:hAnsi="Times New Roman" w:cs="Times New Roman"/>
      <w:sz w:val="24"/>
      <w:szCs w:val="24"/>
      <w:lang w:eastAsia="ru-RU"/>
    </w:rPr>
  </w:style>
  <w:style w:type="paragraph" w:customStyle="1" w:styleId="IG6">
    <w:name w:val="Маркированный_с_количеством_IG"/>
    <w:basedOn w:val="IG4"/>
    <w:qFormat/>
    <w:rsid w:val="00356A51"/>
    <w:rPr>
      <w:rFonts w:ascii="Calibri" w:eastAsia="Calibri" w:hAnsi="Calibri"/>
    </w:rPr>
  </w:style>
  <w:style w:type="paragraph" w:customStyle="1" w:styleId="IG7">
    <w:name w:val="Название_рис_IG"/>
    <w:basedOn w:val="affb"/>
    <w:qFormat/>
    <w:rsid w:val="00356A51"/>
    <w:pPr>
      <w:spacing w:after="240" w:line="360" w:lineRule="auto"/>
      <w:jc w:val="center"/>
    </w:pPr>
    <w:rPr>
      <w:rFonts w:ascii="Times New Roman" w:eastAsia="Times New Roman" w:hAnsi="Times New Roman" w:cs="Times New Roman"/>
      <w:sz w:val="28"/>
      <w:szCs w:val="20"/>
      <w:lang w:eastAsia="ru-RU"/>
    </w:rPr>
  </w:style>
  <w:style w:type="character" w:customStyle="1" w:styleId="IG12">
    <w:name w:val="Обычный_IG Знак Знак Знак Знак1"/>
    <w:link w:val="IG8"/>
    <w:locked/>
    <w:rsid w:val="00356A51"/>
    <w:rPr>
      <w:sz w:val="28"/>
      <w:szCs w:val="28"/>
    </w:rPr>
  </w:style>
  <w:style w:type="paragraph" w:customStyle="1" w:styleId="IG8">
    <w:name w:val="Обычный_IG Знак Знак Знак"/>
    <w:basedOn w:val="affb"/>
    <w:link w:val="IG12"/>
    <w:qFormat/>
    <w:rsid w:val="00356A51"/>
    <w:pPr>
      <w:spacing w:after="0" w:line="360" w:lineRule="auto"/>
      <w:ind w:firstLine="709"/>
      <w:jc w:val="both"/>
    </w:pPr>
    <w:rPr>
      <w:sz w:val="28"/>
      <w:szCs w:val="28"/>
    </w:rPr>
  </w:style>
  <w:style w:type="paragraph" w:customStyle="1" w:styleId="BodyText1">
    <w:name w:val="Body Text1"/>
    <w:qFormat/>
    <w:rsid w:val="00356A51"/>
    <w:pPr>
      <w:snapToGrid w:val="0"/>
      <w:spacing w:after="0" w:line="240" w:lineRule="auto"/>
    </w:pPr>
    <w:rPr>
      <w:rFonts w:ascii="Calibri" w:eastAsia="Calibri" w:hAnsi="Calibri" w:cs="Times New Roman"/>
      <w:sz w:val="20"/>
      <w:szCs w:val="24"/>
      <w:lang w:eastAsia="ru-RU"/>
    </w:rPr>
  </w:style>
  <w:style w:type="character" w:customStyle="1" w:styleId="IG9">
    <w:name w:val="Обычный_IG Знак Знак"/>
    <w:locked/>
    <w:rsid w:val="00356A51"/>
    <w:rPr>
      <w:sz w:val="28"/>
      <w:szCs w:val="28"/>
    </w:rPr>
  </w:style>
  <w:style w:type="character" w:customStyle="1" w:styleId="IG13">
    <w:name w:val="Маркированный_список_IG Знак Знак Знак1 Знак"/>
    <w:link w:val="IG14"/>
    <w:locked/>
    <w:rsid w:val="00356A51"/>
    <w:rPr>
      <w:sz w:val="28"/>
      <w:szCs w:val="28"/>
    </w:rPr>
  </w:style>
  <w:style w:type="paragraph" w:customStyle="1" w:styleId="IG14">
    <w:name w:val="Маркированный_список_IG Знак Знак Знак1"/>
    <w:basedOn w:val="affb"/>
    <w:link w:val="IG13"/>
    <w:qFormat/>
    <w:rsid w:val="00356A51"/>
    <w:pPr>
      <w:tabs>
        <w:tab w:val="num" w:pos="0"/>
      </w:tabs>
      <w:snapToGrid w:val="0"/>
      <w:spacing w:after="0" w:line="360" w:lineRule="auto"/>
      <w:ind w:firstLine="709"/>
      <w:jc w:val="both"/>
    </w:pPr>
    <w:rPr>
      <w:sz w:val="28"/>
      <w:szCs w:val="28"/>
    </w:rPr>
  </w:style>
  <w:style w:type="paragraph" w:customStyle="1" w:styleId="1IG2">
    <w:name w:val="Заголовок_1_IG"/>
    <w:basedOn w:val="1"/>
    <w:qFormat/>
    <w:rsid w:val="00356A51"/>
    <w:pPr>
      <w:pageBreakBefore/>
      <w:numPr>
        <w:numId w:val="0"/>
      </w:numPr>
      <w:tabs>
        <w:tab w:val="num" w:pos="1049"/>
      </w:tabs>
      <w:suppressAutoHyphens w:val="0"/>
      <w:spacing w:after="360" w:line="360" w:lineRule="auto"/>
      <w:ind w:left="1069" w:firstLine="709"/>
      <w:jc w:val="center"/>
    </w:pPr>
    <w:rPr>
      <w:rFonts w:ascii="Arial" w:hAnsi="Arial" w:cs="Arial"/>
      <w:bCs/>
      <w:kern w:val="32"/>
      <w:sz w:val="28"/>
      <w:szCs w:val="28"/>
      <w:lang w:val="x-none" w:eastAsia="x-none"/>
    </w:rPr>
  </w:style>
  <w:style w:type="paragraph" w:customStyle="1" w:styleId="IGa">
    <w:name w:val="Маркированный_список_IG Знак"/>
    <w:basedOn w:val="affb"/>
    <w:qFormat/>
    <w:rsid w:val="00356A51"/>
    <w:pPr>
      <w:tabs>
        <w:tab w:val="num" w:pos="0"/>
      </w:tabs>
      <w:snapToGrid w:val="0"/>
      <w:spacing w:after="0" w:line="360" w:lineRule="auto"/>
      <w:ind w:firstLine="709"/>
      <w:jc w:val="both"/>
    </w:pPr>
    <w:rPr>
      <w:rFonts w:ascii="Times New Roman" w:eastAsia="Times New Roman" w:hAnsi="Times New Roman" w:cs="Times New Roman"/>
      <w:sz w:val="28"/>
      <w:szCs w:val="28"/>
      <w:lang w:eastAsia="ru-RU"/>
    </w:rPr>
  </w:style>
  <w:style w:type="paragraph" w:customStyle="1" w:styleId="IG15">
    <w:name w:val="Маркированный_список_IG Знак Знак1"/>
    <w:basedOn w:val="affb"/>
    <w:qFormat/>
    <w:rsid w:val="00356A51"/>
    <w:pPr>
      <w:tabs>
        <w:tab w:val="num" w:pos="32"/>
      </w:tabs>
      <w:snapToGrid w:val="0"/>
      <w:spacing w:after="0" w:line="360" w:lineRule="auto"/>
      <w:ind w:left="32" w:firstLine="709"/>
      <w:jc w:val="both"/>
    </w:pPr>
    <w:rPr>
      <w:rFonts w:ascii="Times New Roman" w:eastAsia="Times New Roman" w:hAnsi="Times New Roman" w:cs="Times New Roman"/>
      <w:sz w:val="28"/>
      <w:szCs w:val="28"/>
      <w:lang w:eastAsia="ru-RU"/>
    </w:rPr>
  </w:style>
  <w:style w:type="paragraph" w:customStyle="1" w:styleId="IGb">
    <w:name w:val="Маркированный_список_IG"/>
    <w:basedOn w:val="afffffffa"/>
    <w:qFormat/>
    <w:rsid w:val="00356A51"/>
    <w:pPr>
      <w:widowControl/>
      <w:tabs>
        <w:tab w:val="num" w:pos="616"/>
      </w:tabs>
      <w:suppressAutoHyphens w:val="0"/>
      <w:spacing w:line="360" w:lineRule="auto"/>
      <w:ind w:left="616" w:firstLine="284"/>
    </w:pPr>
    <w:rPr>
      <w:color w:val="auto"/>
      <w:sz w:val="28"/>
      <w:szCs w:val="28"/>
      <w:lang w:val="x-none" w:eastAsia="x-none"/>
    </w:rPr>
  </w:style>
  <w:style w:type="paragraph" w:customStyle="1" w:styleId="IGc">
    <w:name w:val="Название_таблицы_IG"/>
    <w:basedOn w:val="affb"/>
    <w:qFormat/>
    <w:rsid w:val="00356A51"/>
    <w:pPr>
      <w:snapToGrid w:val="0"/>
      <w:spacing w:after="0" w:line="360" w:lineRule="auto"/>
      <w:jc w:val="both"/>
    </w:pPr>
    <w:rPr>
      <w:rFonts w:ascii="Times New Roman" w:eastAsia="Times New Roman" w:hAnsi="Times New Roman" w:cs="Times New Roman"/>
      <w:sz w:val="28"/>
      <w:szCs w:val="28"/>
      <w:lang w:eastAsia="ru-RU"/>
    </w:rPr>
  </w:style>
  <w:style w:type="paragraph" w:customStyle="1" w:styleId="BSP1stPage">
    <w:name w:val="BSP 1st Page"/>
    <w:basedOn w:val="affb"/>
    <w:qFormat/>
    <w:rsid w:val="00356A51"/>
    <w:pPr>
      <w:spacing w:after="0" w:line="240" w:lineRule="auto"/>
      <w:jc w:val="center"/>
    </w:pPr>
    <w:rPr>
      <w:rFonts w:ascii="CG Times" w:eastAsia="Times New Roman" w:hAnsi="CG Times" w:cs="Times New Roman"/>
      <w:b/>
      <w:caps/>
      <w:sz w:val="28"/>
      <w:szCs w:val="20"/>
      <w:lang w:val="it-IT"/>
    </w:rPr>
  </w:style>
  <w:style w:type="paragraph" w:customStyle="1" w:styleId="Descr1stPage">
    <w:name w:val="Descr. 1st Page"/>
    <w:basedOn w:val="BSP1stPage"/>
    <w:qFormat/>
    <w:rsid w:val="00356A51"/>
    <w:rPr>
      <w:caps w:val="0"/>
    </w:rPr>
  </w:style>
  <w:style w:type="paragraph" w:customStyle="1" w:styleId="Name1stPage">
    <w:name w:val="Name 1st Page"/>
    <w:basedOn w:val="BSP1stPage"/>
    <w:qFormat/>
    <w:rsid w:val="00356A51"/>
  </w:style>
  <w:style w:type="paragraph" w:customStyle="1" w:styleId="N1stPage">
    <w:name w:val="N° 1st Page"/>
    <w:basedOn w:val="Descr1stPage"/>
    <w:qFormat/>
    <w:rsid w:val="00356A51"/>
  </w:style>
  <w:style w:type="paragraph" w:customStyle="1" w:styleId="OriginN1stP">
    <w:name w:val="Origin. N° 1st P."/>
    <w:basedOn w:val="N1stPage"/>
    <w:qFormat/>
    <w:rsid w:val="00356A51"/>
    <w:rPr>
      <w:b w:val="0"/>
      <w:i/>
      <w:sz w:val="22"/>
    </w:rPr>
  </w:style>
  <w:style w:type="paragraph" w:customStyle="1" w:styleId="Cartiglio1stPag">
    <w:name w:val="Cartiglio 1st Pag."/>
    <w:basedOn w:val="affb"/>
    <w:qFormat/>
    <w:rsid w:val="00356A51"/>
    <w:pPr>
      <w:spacing w:after="0" w:line="240" w:lineRule="auto"/>
      <w:jc w:val="center"/>
    </w:pPr>
    <w:rPr>
      <w:rFonts w:ascii="CG Times" w:eastAsia="Times New Roman" w:hAnsi="CG Times" w:cs="Times New Roman"/>
      <w:szCs w:val="20"/>
      <w:lang w:val="it-IT"/>
    </w:rPr>
  </w:style>
  <w:style w:type="paragraph" w:customStyle="1" w:styleId="Subtitle1">
    <w:name w:val="Subtitle1"/>
    <w:basedOn w:val="affb"/>
    <w:qFormat/>
    <w:rsid w:val="00356A51"/>
    <w:pPr>
      <w:widowControl w:val="0"/>
      <w:suppressAutoHyphens/>
      <w:snapToGrid w:val="0"/>
      <w:spacing w:after="60" w:line="240" w:lineRule="auto"/>
      <w:jc w:val="center"/>
    </w:pPr>
    <w:rPr>
      <w:rFonts w:ascii="Arial" w:eastAsia="Times New Roman" w:hAnsi="Arial" w:cs="Times New Roman"/>
      <w:i/>
      <w:sz w:val="24"/>
      <w:szCs w:val="20"/>
      <w:lang w:eastAsia="ru-RU"/>
    </w:rPr>
  </w:style>
  <w:style w:type="paragraph" w:customStyle="1" w:styleId="1ffffffffff3">
    <w:name w:val="имя 1 стр."/>
    <w:basedOn w:val="affb"/>
    <w:qFormat/>
    <w:rsid w:val="00356A51"/>
    <w:pPr>
      <w:spacing w:after="0" w:line="240" w:lineRule="auto"/>
      <w:jc w:val="center"/>
    </w:pPr>
    <w:rPr>
      <w:rFonts w:ascii="Times New Roman" w:eastAsia="Times New Roman" w:hAnsi="Times New Roman" w:cs="Times New Roman"/>
      <w:b/>
      <w:sz w:val="28"/>
      <w:szCs w:val="20"/>
      <w:lang w:eastAsia="ru-RU"/>
    </w:rPr>
  </w:style>
  <w:style w:type="paragraph" w:customStyle="1" w:styleId="affffffffffffffffffffffffffffffffffff9">
    <w:name w:val="название документа"/>
    <w:basedOn w:val="affb"/>
    <w:qFormat/>
    <w:rsid w:val="00356A51"/>
    <w:pPr>
      <w:spacing w:after="0" w:line="240" w:lineRule="auto"/>
      <w:jc w:val="center"/>
    </w:pPr>
    <w:rPr>
      <w:rFonts w:ascii="Times New Roman" w:eastAsia="Times New Roman" w:hAnsi="Times New Roman" w:cs="Times New Roman"/>
      <w:b/>
      <w:caps/>
      <w:sz w:val="28"/>
      <w:szCs w:val="20"/>
      <w:lang w:eastAsia="ru-RU"/>
    </w:rPr>
  </w:style>
  <w:style w:type="paragraph" w:customStyle="1" w:styleId="1ffffffffff4">
    <w:name w:val="номер 1стр."/>
    <w:basedOn w:val="affb"/>
    <w:qFormat/>
    <w:rsid w:val="00356A51"/>
    <w:pPr>
      <w:spacing w:after="0" w:line="240" w:lineRule="auto"/>
      <w:jc w:val="center"/>
    </w:pPr>
    <w:rPr>
      <w:rFonts w:ascii="Times New Roman" w:eastAsia="Times New Roman" w:hAnsi="Times New Roman" w:cs="Times New Roman"/>
      <w:b/>
      <w:sz w:val="28"/>
      <w:szCs w:val="20"/>
      <w:lang w:eastAsia="ru-RU"/>
    </w:rPr>
  </w:style>
  <w:style w:type="paragraph" w:customStyle="1" w:styleId="1ffffffffff5">
    <w:name w:val="ориг. номер 1стр."/>
    <w:basedOn w:val="1ffffffffff4"/>
    <w:qFormat/>
    <w:rsid w:val="00356A51"/>
    <w:rPr>
      <w:b w:val="0"/>
      <w:i/>
      <w:sz w:val="22"/>
    </w:rPr>
  </w:style>
  <w:style w:type="paragraph" w:customStyle="1" w:styleId="11fe">
    <w:name w:val="заголовок 11"/>
    <w:qFormat/>
    <w:rsid w:val="00356A51"/>
    <w:pPr>
      <w:keepNext/>
      <w:widowControl w:val="0"/>
      <w:tabs>
        <w:tab w:val="left" w:pos="9350"/>
      </w:tabs>
      <w:snapToGrid w:val="0"/>
      <w:spacing w:after="0" w:line="240" w:lineRule="auto"/>
      <w:ind w:left="1430"/>
    </w:pPr>
    <w:rPr>
      <w:rFonts w:ascii="Calibri" w:eastAsia="Calibri" w:hAnsi="Calibri" w:cs="Times New Roman"/>
      <w:b/>
      <w:i/>
      <w:sz w:val="20"/>
      <w:szCs w:val="24"/>
      <w:lang w:val="en-US" w:eastAsia="ru-RU"/>
    </w:rPr>
  </w:style>
  <w:style w:type="paragraph" w:customStyle="1" w:styleId="21f1">
    <w:name w:val="заголовок 21"/>
    <w:qFormat/>
    <w:rsid w:val="00356A51"/>
    <w:pPr>
      <w:keepNext/>
      <w:widowControl w:val="0"/>
      <w:snapToGrid w:val="0"/>
      <w:spacing w:after="0" w:line="240" w:lineRule="auto"/>
      <w:ind w:left="-20"/>
      <w:jc w:val="center"/>
    </w:pPr>
    <w:rPr>
      <w:rFonts w:ascii="Calibri" w:eastAsia="Calibri" w:hAnsi="Calibri" w:cs="Times New Roman"/>
      <w:b/>
      <w:i/>
      <w:sz w:val="20"/>
      <w:szCs w:val="24"/>
      <w:lang w:val="en-US" w:eastAsia="ru-RU"/>
    </w:rPr>
  </w:style>
  <w:style w:type="paragraph" w:customStyle="1" w:styleId="312">
    <w:name w:val="заголовок 31"/>
    <w:qFormat/>
    <w:rsid w:val="00356A51"/>
    <w:pPr>
      <w:keepNext/>
      <w:widowControl w:val="0"/>
      <w:snapToGrid w:val="0"/>
      <w:spacing w:after="0" w:line="240" w:lineRule="auto"/>
      <w:jc w:val="center"/>
    </w:pPr>
    <w:rPr>
      <w:rFonts w:ascii="Calibri" w:eastAsia="Calibri" w:hAnsi="Calibri" w:cs="Times New Roman"/>
      <w:b/>
      <w:i/>
      <w:sz w:val="20"/>
      <w:szCs w:val="24"/>
      <w:lang w:val="en-US" w:eastAsia="ru-RU"/>
    </w:rPr>
  </w:style>
  <w:style w:type="paragraph" w:customStyle="1" w:styleId="affffffffffffffffffffffffffffffffffffa">
    <w:name w:val="нет"/>
    <w:basedOn w:val="1"/>
    <w:qFormat/>
    <w:rsid w:val="00356A51"/>
    <w:pPr>
      <w:pageBreakBefore/>
      <w:numPr>
        <w:numId w:val="0"/>
      </w:numPr>
      <w:tabs>
        <w:tab w:val="num" w:pos="1049"/>
      </w:tabs>
      <w:suppressAutoHyphens w:val="0"/>
      <w:spacing w:before="20" w:after="20" w:line="312" w:lineRule="auto"/>
      <w:ind w:left="1069" w:firstLine="720"/>
      <w:jc w:val="both"/>
      <w:outlineLvl w:val="9"/>
    </w:pPr>
    <w:rPr>
      <w:b w:val="0"/>
      <w:caps/>
      <w:szCs w:val="24"/>
      <w:lang w:val="x-none" w:eastAsia="x-none"/>
    </w:rPr>
  </w:style>
  <w:style w:type="paragraph" w:customStyle="1" w:styleId="Text0">
    <w:name w:val="Text"/>
    <w:basedOn w:val="affb"/>
    <w:qFormat/>
    <w:rsid w:val="00356A51"/>
    <w:pPr>
      <w:spacing w:after="120" w:line="240" w:lineRule="auto"/>
      <w:ind w:firstLine="720"/>
      <w:jc w:val="both"/>
    </w:pPr>
    <w:rPr>
      <w:rFonts w:ascii="Arial" w:eastAsia="Times New Roman" w:hAnsi="Arial" w:cs="Times New Roman"/>
      <w:szCs w:val="20"/>
      <w:lang w:eastAsia="ru-RU"/>
    </w:rPr>
  </w:style>
  <w:style w:type="paragraph" w:customStyle="1" w:styleId="BodyTextIndent1">
    <w:name w:val="Body Text Indent1"/>
    <w:basedOn w:val="affb"/>
    <w:qFormat/>
    <w:rsid w:val="00356A51"/>
    <w:pPr>
      <w:widowControl w:val="0"/>
      <w:spacing w:after="0" w:line="240" w:lineRule="auto"/>
      <w:ind w:firstLine="851"/>
      <w:jc w:val="both"/>
    </w:pPr>
    <w:rPr>
      <w:rFonts w:ascii="Times New Roman" w:eastAsia="Times New Roman" w:hAnsi="Times New Roman" w:cs="Times New Roman"/>
      <w:sz w:val="24"/>
      <w:szCs w:val="24"/>
      <w:lang w:eastAsia="ru-RU"/>
    </w:rPr>
  </w:style>
  <w:style w:type="character" w:customStyle="1" w:styleId="1TimesNewRoman161">
    <w:name w:val="Стиль Заголовок 1 + (латиница) Times New Roman 16 пт Черный Знак Знак1 Знак"/>
    <w:link w:val="1TimesNewRoman1610"/>
    <w:locked/>
    <w:rsid w:val="00356A51"/>
    <w:rPr>
      <w:rFonts w:ascii="Arial" w:hAnsi="Arial" w:cs="Arial"/>
      <w:b/>
      <w:bCs/>
      <w:caps/>
      <w:color w:val="000000"/>
      <w:kern w:val="32"/>
      <w:sz w:val="32"/>
      <w:szCs w:val="32"/>
    </w:rPr>
  </w:style>
  <w:style w:type="paragraph" w:customStyle="1" w:styleId="1TimesNewRoman1610">
    <w:name w:val="Стиль Заголовок 1 + (латиница) Times New Roman 16 пт Черный Знак Знак1"/>
    <w:basedOn w:val="1"/>
    <w:link w:val="1TimesNewRoman161"/>
    <w:qFormat/>
    <w:rsid w:val="00356A51"/>
    <w:pPr>
      <w:pageBreakBefore/>
      <w:numPr>
        <w:numId w:val="0"/>
      </w:numPr>
      <w:tabs>
        <w:tab w:val="num" w:pos="1049"/>
      </w:tabs>
      <w:suppressAutoHyphens w:val="0"/>
      <w:spacing w:line="360" w:lineRule="auto"/>
      <w:ind w:left="1069" w:firstLine="709"/>
      <w:jc w:val="center"/>
    </w:pPr>
    <w:rPr>
      <w:rFonts w:ascii="Arial" w:eastAsiaTheme="minorHAnsi" w:hAnsi="Arial" w:cs="Arial"/>
      <w:bCs/>
      <w:caps/>
      <w:color w:val="000000"/>
      <w:kern w:val="32"/>
      <w:sz w:val="32"/>
      <w:szCs w:val="32"/>
      <w:lang w:eastAsia="en-US"/>
    </w:rPr>
  </w:style>
  <w:style w:type="paragraph" w:customStyle="1" w:styleId="IG20">
    <w:name w:val="Маркированный_список_IG Знак Знак Знак2"/>
    <w:basedOn w:val="affb"/>
    <w:qFormat/>
    <w:rsid w:val="00356A51"/>
    <w:pPr>
      <w:tabs>
        <w:tab w:val="num" w:pos="0"/>
      </w:tabs>
      <w:snapToGrid w:val="0"/>
      <w:spacing w:after="0" w:line="360" w:lineRule="auto"/>
      <w:ind w:firstLine="709"/>
      <w:jc w:val="both"/>
    </w:pPr>
    <w:rPr>
      <w:rFonts w:ascii="Times New Roman" w:eastAsia="Times New Roman" w:hAnsi="Times New Roman" w:cs="Times New Roman"/>
      <w:sz w:val="28"/>
      <w:szCs w:val="28"/>
      <w:lang w:eastAsia="ru-RU"/>
    </w:rPr>
  </w:style>
  <w:style w:type="paragraph" w:customStyle="1" w:styleId="IG21">
    <w:name w:val="Маркированный_список_IG Знак Знак Знак Знак2"/>
    <w:basedOn w:val="affb"/>
    <w:qFormat/>
    <w:rsid w:val="00356A51"/>
    <w:pPr>
      <w:tabs>
        <w:tab w:val="num" w:pos="0"/>
      </w:tabs>
      <w:snapToGrid w:val="0"/>
      <w:spacing w:after="0" w:line="360" w:lineRule="auto"/>
      <w:ind w:firstLine="709"/>
      <w:jc w:val="both"/>
    </w:pPr>
    <w:rPr>
      <w:rFonts w:ascii="Times New Roman" w:eastAsia="Times New Roman" w:hAnsi="Times New Roman" w:cs="Times New Roman"/>
      <w:sz w:val="28"/>
      <w:szCs w:val="28"/>
      <w:lang w:eastAsia="ru-RU"/>
    </w:rPr>
  </w:style>
  <w:style w:type="paragraph" w:customStyle="1" w:styleId="IG22">
    <w:name w:val="Маркированный_список_IG Знак Знак2"/>
    <w:basedOn w:val="affb"/>
    <w:qFormat/>
    <w:rsid w:val="00356A51"/>
    <w:pPr>
      <w:tabs>
        <w:tab w:val="num" w:pos="32"/>
      </w:tabs>
      <w:snapToGrid w:val="0"/>
      <w:spacing w:after="0" w:line="360" w:lineRule="auto"/>
      <w:ind w:left="32" w:firstLine="709"/>
      <w:jc w:val="both"/>
    </w:pPr>
    <w:rPr>
      <w:rFonts w:ascii="Times New Roman" w:eastAsia="Times New Roman" w:hAnsi="Times New Roman" w:cs="Times New Roman"/>
      <w:sz w:val="28"/>
      <w:szCs w:val="28"/>
      <w:lang w:eastAsia="ru-RU"/>
    </w:rPr>
  </w:style>
  <w:style w:type="paragraph" w:customStyle="1" w:styleId="affffffffffffffffffffffffffffffffffffb">
    <w:name w:val="Стиль"/>
    <w:qFormat/>
    <w:rsid w:val="00356A51"/>
    <w:pPr>
      <w:spacing w:after="0" w:line="240" w:lineRule="auto"/>
    </w:pPr>
    <w:rPr>
      <w:rFonts w:ascii="Times New Roman" w:eastAsia="Times New Roman" w:hAnsi="Times New Roman" w:cs="Times New Roman"/>
      <w:sz w:val="20"/>
      <w:szCs w:val="20"/>
      <w:lang w:eastAsia="ru-RU"/>
    </w:rPr>
  </w:style>
  <w:style w:type="paragraph" w:customStyle="1" w:styleId="-ff9">
    <w:name w:val="Формула-Номер"/>
    <w:basedOn w:val="affb"/>
    <w:qFormat/>
    <w:rsid w:val="00356A51"/>
    <w:pPr>
      <w:keepNext/>
      <w:keepLines/>
      <w:suppressAutoHyphens/>
      <w:spacing w:after="0" w:line="240" w:lineRule="auto"/>
      <w:ind w:left="-57" w:right="-57"/>
    </w:pPr>
    <w:rPr>
      <w:rFonts w:ascii="Times New Roman" w:eastAsia="Times New Roman" w:hAnsi="Times New Roman" w:cs="Times New Roman"/>
      <w:sz w:val="27"/>
      <w:szCs w:val="20"/>
      <w:lang w:eastAsia="ru-RU"/>
    </w:rPr>
  </w:style>
  <w:style w:type="paragraph" w:customStyle="1" w:styleId="-ffa">
    <w:name w:val="Формула-Расшифровка"/>
    <w:basedOn w:val="affb"/>
    <w:qFormat/>
    <w:rsid w:val="00356A51"/>
    <w:pPr>
      <w:spacing w:after="0" w:line="240" w:lineRule="auto"/>
      <w:ind w:left="34" w:hanging="91"/>
      <w:jc w:val="both"/>
    </w:pPr>
    <w:rPr>
      <w:rFonts w:ascii="Times New Roman" w:eastAsia="Times New Roman" w:hAnsi="Times New Roman" w:cs="Times New Roman"/>
      <w:sz w:val="27"/>
      <w:szCs w:val="20"/>
      <w:lang w:eastAsia="ru-RU"/>
    </w:rPr>
  </w:style>
  <w:style w:type="character" w:customStyle="1" w:styleId="1TimesNewRoman16">
    <w:name w:val="Стиль Заголовок 1 + (латиница) Times New Roman 16 пт Черный Знак Знак Знак Знак"/>
    <w:link w:val="1TimesNewRoman160"/>
    <w:locked/>
    <w:rsid w:val="00356A51"/>
    <w:rPr>
      <w:rFonts w:ascii="Arial" w:hAnsi="Arial" w:cs="Arial"/>
      <w:b/>
      <w:bCs/>
      <w:color w:val="000000"/>
      <w:kern w:val="32"/>
      <w:sz w:val="32"/>
      <w:szCs w:val="28"/>
    </w:rPr>
  </w:style>
  <w:style w:type="paragraph" w:customStyle="1" w:styleId="1TimesNewRoman160">
    <w:name w:val="Стиль Заголовок 1 + (латиница) Times New Roman 16 пт Черный Знак Знак Знак"/>
    <w:basedOn w:val="1"/>
    <w:link w:val="1TimesNewRoman16"/>
    <w:qFormat/>
    <w:rsid w:val="00356A51"/>
    <w:pPr>
      <w:pageBreakBefore/>
      <w:numPr>
        <w:numId w:val="0"/>
      </w:numPr>
      <w:tabs>
        <w:tab w:val="num" w:pos="1049"/>
      </w:tabs>
      <w:suppressAutoHyphens w:val="0"/>
      <w:spacing w:line="360" w:lineRule="auto"/>
      <w:ind w:left="1069" w:firstLine="709"/>
      <w:jc w:val="center"/>
    </w:pPr>
    <w:rPr>
      <w:rFonts w:ascii="Arial" w:eastAsiaTheme="minorHAnsi" w:hAnsi="Arial" w:cs="Arial"/>
      <w:bCs/>
      <w:color w:val="000000"/>
      <w:kern w:val="32"/>
      <w:sz w:val="32"/>
      <w:szCs w:val="28"/>
      <w:lang w:eastAsia="en-US"/>
    </w:rPr>
  </w:style>
  <w:style w:type="paragraph" w:customStyle="1" w:styleId="affffffffffffffffffffffffffffffffffffc">
    <w:name w:val="Новый абзац"/>
    <w:basedOn w:val="affb"/>
    <w:qFormat/>
    <w:rsid w:val="00356A51"/>
    <w:pPr>
      <w:spacing w:after="120" w:line="240" w:lineRule="auto"/>
      <w:ind w:firstLine="567"/>
      <w:jc w:val="both"/>
    </w:pPr>
    <w:rPr>
      <w:rFonts w:ascii="Arial" w:eastAsia="Times New Roman" w:hAnsi="Arial" w:cs="Times New Roman"/>
      <w:sz w:val="24"/>
      <w:szCs w:val="20"/>
      <w:lang w:eastAsia="ru-RU"/>
    </w:rPr>
  </w:style>
  <w:style w:type="character" w:customStyle="1" w:styleId="1TimesNewRoman162">
    <w:name w:val="Стиль Заголовок 1 + (латиница) Times New Roman 16 пт Черный Знак"/>
    <w:link w:val="1TimesNewRoman163"/>
    <w:locked/>
    <w:rsid w:val="00356A51"/>
    <w:rPr>
      <w:rFonts w:ascii="Arial" w:hAnsi="Arial" w:cs="Arial"/>
      <w:b/>
      <w:bCs/>
      <w:color w:val="000000"/>
      <w:kern w:val="32"/>
      <w:sz w:val="32"/>
      <w:szCs w:val="28"/>
    </w:rPr>
  </w:style>
  <w:style w:type="paragraph" w:customStyle="1" w:styleId="1TimesNewRoman163">
    <w:name w:val="Стиль Заголовок 1 + (латиница) Times New Roman 16 пт Черный"/>
    <w:basedOn w:val="1"/>
    <w:link w:val="1TimesNewRoman162"/>
    <w:qFormat/>
    <w:rsid w:val="00356A51"/>
    <w:pPr>
      <w:pageBreakBefore/>
      <w:numPr>
        <w:numId w:val="0"/>
      </w:numPr>
      <w:tabs>
        <w:tab w:val="num" w:pos="1049"/>
      </w:tabs>
      <w:suppressAutoHyphens w:val="0"/>
      <w:spacing w:line="360" w:lineRule="auto"/>
      <w:ind w:left="1069" w:firstLine="709"/>
      <w:jc w:val="center"/>
    </w:pPr>
    <w:rPr>
      <w:rFonts w:ascii="Arial" w:eastAsiaTheme="minorHAnsi" w:hAnsi="Arial" w:cs="Arial"/>
      <w:bCs/>
      <w:color w:val="000000"/>
      <w:kern w:val="32"/>
      <w:sz w:val="32"/>
      <w:szCs w:val="28"/>
      <w:lang w:eastAsia="en-US"/>
    </w:rPr>
  </w:style>
  <w:style w:type="paragraph" w:customStyle="1" w:styleId="Oaenooaaeeou12oaio">
    <w:name w:val="Oaeno oaaeeou 12 oaio?"/>
    <w:basedOn w:val="affb"/>
    <w:next w:val="affb"/>
    <w:qFormat/>
    <w:rsid w:val="00356A51"/>
    <w:pPr>
      <w:spacing w:after="0" w:line="240" w:lineRule="auto"/>
      <w:jc w:val="center"/>
    </w:pPr>
    <w:rPr>
      <w:rFonts w:ascii="Times New Roman" w:eastAsia="Times New Roman" w:hAnsi="Times New Roman" w:cs="Times New Roman"/>
      <w:sz w:val="24"/>
      <w:szCs w:val="20"/>
      <w:lang w:eastAsia="ru-RU"/>
    </w:rPr>
  </w:style>
  <w:style w:type="paragraph" w:customStyle="1" w:styleId="IGd">
    <w:name w:val="Маркированный_список_IG Знак Знак"/>
    <w:basedOn w:val="affb"/>
    <w:qFormat/>
    <w:rsid w:val="00356A51"/>
    <w:pPr>
      <w:tabs>
        <w:tab w:val="num" w:pos="32"/>
      </w:tabs>
      <w:snapToGrid w:val="0"/>
      <w:spacing w:after="0" w:line="360" w:lineRule="auto"/>
      <w:ind w:left="32" w:firstLine="709"/>
      <w:jc w:val="both"/>
    </w:pPr>
    <w:rPr>
      <w:rFonts w:ascii="Times New Roman" w:eastAsia="Times New Roman" w:hAnsi="Times New Roman" w:cs="Times New Roman"/>
      <w:sz w:val="28"/>
      <w:szCs w:val="28"/>
      <w:lang w:eastAsia="ru-RU"/>
    </w:rPr>
  </w:style>
  <w:style w:type="paragraph" w:customStyle="1" w:styleId="2IG0">
    <w:name w:val="Заголовок_2_IG Знак"/>
    <w:basedOn w:val="affb"/>
    <w:qFormat/>
    <w:rsid w:val="00356A51"/>
    <w:pPr>
      <w:keepNext/>
      <w:snapToGrid w:val="0"/>
      <w:spacing w:before="240" w:after="240" w:line="360" w:lineRule="auto"/>
      <w:ind w:firstLine="709"/>
      <w:jc w:val="both"/>
      <w:outlineLvl w:val="1"/>
    </w:pPr>
    <w:rPr>
      <w:rFonts w:ascii="Arial" w:eastAsia="Times New Roman" w:hAnsi="Arial" w:cs="Times New Roman"/>
      <w:b/>
      <w:bCs/>
      <w:i/>
      <w:iCs/>
      <w:sz w:val="28"/>
      <w:szCs w:val="24"/>
      <w:lang w:eastAsia="ru-RU"/>
    </w:rPr>
  </w:style>
  <w:style w:type="paragraph" w:customStyle="1" w:styleId="IGe">
    <w:name w:val="Название_таблицы_IG Знак"/>
    <w:basedOn w:val="affb"/>
    <w:qFormat/>
    <w:rsid w:val="00356A51"/>
    <w:pPr>
      <w:snapToGrid w:val="0"/>
      <w:spacing w:after="0" w:line="360" w:lineRule="auto"/>
      <w:jc w:val="both"/>
    </w:pPr>
    <w:rPr>
      <w:rFonts w:ascii="Times New Roman" w:eastAsia="Times New Roman" w:hAnsi="Times New Roman" w:cs="Times New Roman"/>
      <w:sz w:val="28"/>
      <w:szCs w:val="28"/>
      <w:lang w:eastAsia="ru-RU"/>
    </w:rPr>
  </w:style>
  <w:style w:type="paragraph" w:customStyle="1" w:styleId="1TimesNewRoman164">
    <w:name w:val="Стиль Заголовок 1 + (латиница) Times New Roman 16 пт Черный Знак Знак"/>
    <w:basedOn w:val="1"/>
    <w:qFormat/>
    <w:rsid w:val="00356A51"/>
    <w:pPr>
      <w:pageBreakBefore/>
      <w:numPr>
        <w:numId w:val="0"/>
      </w:numPr>
      <w:tabs>
        <w:tab w:val="num" w:pos="1049"/>
      </w:tabs>
      <w:suppressAutoHyphens w:val="0"/>
      <w:spacing w:line="360" w:lineRule="auto"/>
      <w:ind w:left="1069" w:firstLine="709"/>
      <w:jc w:val="center"/>
    </w:pPr>
    <w:rPr>
      <w:rFonts w:ascii="Arial" w:hAnsi="Arial" w:cs="Arial"/>
      <w:bCs/>
      <w:color w:val="000000"/>
      <w:kern w:val="32"/>
      <w:sz w:val="32"/>
      <w:szCs w:val="28"/>
      <w:lang w:val="x-none" w:eastAsia="x-none"/>
    </w:rPr>
  </w:style>
  <w:style w:type="character" w:customStyle="1" w:styleId="1IG10">
    <w:name w:val="Заголовок_1_IG Знак Знак Знак1 Знак Знак"/>
    <w:link w:val="1IG11"/>
    <w:locked/>
    <w:rsid w:val="00356A51"/>
    <w:rPr>
      <w:rFonts w:ascii="Arial" w:hAnsi="Arial" w:cs="Arial"/>
      <w:b/>
      <w:bCs/>
      <w:kern w:val="32"/>
      <w:sz w:val="32"/>
      <w:szCs w:val="32"/>
    </w:rPr>
  </w:style>
  <w:style w:type="paragraph" w:customStyle="1" w:styleId="1IG11">
    <w:name w:val="Заголовок_1_IG Знак Знак Знак1 Знак"/>
    <w:basedOn w:val="1"/>
    <w:link w:val="1IG10"/>
    <w:qFormat/>
    <w:rsid w:val="00356A51"/>
    <w:pPr>
      <w:pageBreakBefore/>
      <w:numPr>
        <w:numId w:val="0"/>
      </w:numPr>
      <w:tabs>
        <w:tab w:val="num" w:pos="1049"/>
      </w:tabs>
      <w:suppressAutoHyphens w:val="0"/>
      <w:spacing w:after="360" w:line="360" w:lineRule="auto"/>
      <w:ind w:left="1069" w:firstLine="709"/>
      <w:jc w:val="center"/>
    </w:pPr>
    <w:rPr>
      <w:rFonts w:ascii="Arial" w:eastAsiaTheme="minorHAnsi" w:hAnsi="Arial" w:cs="Arial"/>
      <w:bCs/>
      <w:kern w:val="32"/>
      <w:sz w:val="32"/>
      <w:szCs w:val="32"/>
      <w:lang w:eastAsia="en-US"/>
    </w:rPr>
  </w:style>
  <w:style w:type="character" w:customStyle="1" w:styleId="IG31">
    <w:name w:val="Маркированный_список_IG Знак Знак Знак Знак3 Знак Знак"/>
    <w:link w:val="IG32"/>
    <w:locked/>
    <w:rsid w:val="00356A51"/>
    <w:rPr>
      <w:sz w:val="28"/>
      <w:szCs w:val="28"/>
    </w:rPr>
  </w:style>
  <w:style w:type="paragraph" w:customStyle="1" w:styleId="IG32">
    <w:name w:val="Маркированный_список_IG Знак Знак Знак Знак3 Знак"/>
    <w:basedOn w:val="affb"/>
    <w:link w:val="IG31"/>
    <w:qFormat/>
    <w:rsid w:val="00356A51"/>
    <w:pPr>
      <w:tabs>
        <w:tab w:val="num" w:pos="32"/>
      </w:tabs>
      <w:snapToGrid w:val="0"/>
      <w:spacing w:after="0" w:line="360" w:lineRule="auto"/>
      <w:ind w:left="32" w:firstLine="709"/>
      <w:jc w:val="both"/>
    </w:pPr>
    <w:rPr>
      <w:sz w:val="28"/>
      <w:szCs w:val="28"/>
    </w:rPr>
  </w:style>
  <w:style w:type="character" w:customStyle="1" w:styleId="2IG11">
    <w:name w:val="Заголовок_2_IG Знак Знак1 Знак Знак Знак"/>
    <w:link w:val="2IG12"/>
    <w:locked/>
    <w:rsid w:val="00356A51"/>
    <w:rPr>
      <w:rFonts w:ascii="Arial" w:hAnsi="Arial" w:cs="Arial"/>
      <w:b/>
      <w:bCs/>
      <w:i/>
      <w:iCs/>
      <w:sz w:val="28"/>
      <w:szCs w:val="24"/>
    </w:rPr>
  </w:style>
  <w:style w:type="paragraph" w:customStyle="1" w:styleId="2IG12">
    <w:name w:val="Заголовок_2_IG Знак Знак1 Знак Знак"/>
    <w:basedOn w:val="affb"/>
    <w:link w:val="2IG11"/>
    <w:qFormat/>
    <w:rsid w:val="00356A51"/>
    <w:pPr>
      <w:keepNext/>
      <w:snapToGrid w:val="0"/>
      <w:spacing w:before="240" w:after="240" w:line="360" w:lineRule="auto"/>
      <w:ind w:firstLine="709"/>
      <w:jc w:val="both"/>
      <w:outlineLvl w:val="1"/>
    </w:pPr>
    <w:rPr>
      <w:rFonts w:ascii="Arial" w:hAnsi="Arial" w:cs="Arial"/>
      <w:b/>
      <w:bCs/>
      <w:i/>
      <w:iCs/>
      <w:sz w:val="28"/>
      <w:szCs w:val="24"/>
    </w:rPr>
  </w:style>
  <w:style w:type="character" w:customStyle="1" w:styleId="IG16">
    <w:name w:val="Название_таблицы_IG Знак Знак Знак1 Знак Знак"/>
    <w:link w:val="IG17"/>
    <w:locked/>
    <w:rsid w:val="00356A51"/>
    <w:rPr>
      <w:sz w:val="28"/>
      <w:szCs w:val="28"/>
    </w:rPr>
  </w:style>
  <w:style w:type="paragraph" w:customStyle="1" w:styleId="IG17">
    <w:name w:val="Название_таблицы_IG Знак Знак Знак1 Знак"/>
    <w:basedOn w:val="affb"/>
    <w:link w:val="IG16"/>
    <w:qFormat/>
    <w:rsid w:val="00356A51"/>
    <w:pPr>
      <w:snapToGrid w:val="0"/>
      <w:spacing w:after="0" w:line="360" w:lineRule="auto"/>
      <w:jc w:val="both"/>
    </w:pPr>
    <w:rPr>
      <w:sz w:val="28"/>
      <w:szCs w:val="28"/>
    </w:rPr>
  </w:style>
  <w:style w:type="character" w:customStyle="1" w:styleId="IG18">
    <w:name w:val="Обычный_IG Знак Знак Знак Знак1 Знак Знак"/>
    <w:link w:val="IG19"/>
    <w:locked/>
    <w:rsid w:val="00356A51"/>
    <w:rPr>
      <w:sz w:val="28"/>
      <w:szCs w:val="28"/>
    </w:rPr>
  </w:style>
  <w:style w:type="paragraph" w:customStyle="1" w:styleId="IG19">
    <w:name w:val="Обычный_IG Знак Знак Знак Знак1 Знак"/>
    <w:basedOn w:val="affb"/>
    <w:link w:val="IG18"/>
    <w:qFormat/>
    <w:rsid w:val="00356A51"/>
    <w:pPr>
      <w:spacing w:after="0" w:line="360" w:lineRule="auto"/>
      <w:ind w:firstLine="709"/>
      <w:jc w:val="both"/>
    </w:pPr>
    <w:rPr>
      <w:sz w:val="28"/>
      <w:szCs w:val="28"/>
    </w:rPr>
  </w:style>
  <w:style w:type="character" w:customStyle="1" w:styleId="IG1a">
    <w:name w:val="Маркированный_список_IG Знак Знак Знак1 Знак Знак Знак"/>
    <w:link w:val="IG1b"/>
    <w:locked/>
    <w:rsid w:val="00356A51"/>
    <w:rPr>
      <w:sz w:val="28"/>
      <w:szCs w:val="28"/>
    </w:rPr>
  </w:style>
  <w:style w:type="paragraph" w:customStyle="1" w:styleId="IG1b">
    <w:name w:val="Маркированный_список_IG Знак Знак Знак1 Знак Знак"/>
    <w:basedOn w:val="affb"/>
    <w:link w:val="IG1a"/>
    <w:qFormat/>
    <w:rsid w:val="00356A51"/>
    <w:pPr>
      <w:tabs>
        <w:tab w:val="num" w:pos="0"/>
      </w:tabs>
      <w:snapToGrid w:val="0"/>
      <w:spacing w:after="0" w:line="360" w:lineRule="auto"/>
      <w:ind w:firstLine="709"/>
      <w:jc w:val="both"/>
    </w:pPr>
    <w:rPr>
      <w:sz w:val="28"/>
      <w:szCs w:val="28"/>
    </w:rPr>
  </w:style>
  <w:style w:type="character" w:customStyle="1" w:styleId="IG1c">
    <w:name w:val="Маркированный_список_IG Знак Знак Знак Знак1 Знак Знак Знак"/>
    <w:link w:val="IG1d"/>
    <w:locked/>
    <w:rsid w:val="00356A51"/>
    <w:rPr>
      <w:sz w:val="28"/>
      <w:szCs w:val="28"/>
    </w:rPr>
  </w:style>
  <w:style w:type="paragraph" w:customStyle="1" w:styleId="IG1d">
    <w:name w:val="Маркированный_список_IG Знак Знак Знак Знак1 Знак Знак"/>
    <w:basedOn w:val="affb"/>
    <w:link w:val="IG1c"/>
    <w:qFormat/>
    <w:rsid w:val="00356A51"/>
    <w:pPr>
      <w:tabs>
        <w:tab w:val="num" w:pos="0"/>
      </w:tabs>
      <w:snapToGrid w:val="0"/>
      <w:spacing w:after="0" w:line="360" w:lineRule="auto"/>
      <w:ind w:firstLine="709"/>
      <w:jc w:val="both"/>
    </w:pPr>
    <w:rPr>
      <w:sz w:val="28"/>
      <w:szCs w:val="28"/>
    </w:rPr>
  </w:style>
  <w:style w:type="character" w:customStyle="1" w:styleId="1TimesNewRoman1611">
    <w:name w:val="Стиль Заголовок 1 + (латиница) Times New Roman 16 пт Черный Знак Знак1 Знак Знак Знак"/>
    <w:link w:val="1TimesNewRoman1612"/>
    <w:locked/>
    <w:rsid w:val="00356A51"/>
    <w:rPr>
      <w:rFonts w:ascii="Arial" w:hAnsi="Arial" w:cs="Arial"/>
      <w:b/>
      <w:bCs/>
      <w:color w:val="000000"/>
      <w:kern w:val="32"/>
      <w:sz w:val="32"/>
      <w:szCs w:val="32"/>
    </w:rPr>
  </w:style>
  <w:style w:type="paragraph" w:customStyle="1" w:styleId="1TimesNewRoman1612">
    <w:name w:val="Стиль Заголовок 1 + (латиница) Times New Roman 16 пт Черный Знак Знак1 Знак Знак"/>
    <w:basedOn w:val="1"/>
    <w:link w:val="1TimesNewRoman1611"/>
    <w:qFormat/>
    <w:rsid w:val="00356A51"/>
    <w:pPr>
      <w:pageBreakBefore/>
      <w:numPr>
        <w:numId w:val="0"/>
      </w:numPr>
      <w:tabs>
        <w:tab w:val="num" w:pos="1049"/>
      </w:tabs>
      <w:suppressAutoHyphens w:val="0"/>
      <w:spacing w:line="360" w:lineRule="auto"/>
      <w:ind w:left="1069" w:firstLine="709"/>
      <w:jc w:val="center"/>
    </w:pPr>
    <w:rPr>
      <w:rFonts w:ascii="Arial" w:eastAsiaTheme="minorHAnsi" w:hAnsi="Arial" w:cs="Arial"/>
      <w:bCs/>
      <w:color w:val="000000"/>
      <w:kern w:val="32"/>
      <w:sz w:val="32"/>
      <w:szCs w:val="32"/>
      <w:lang w:eastAsia="en-US"/>
    </w:rPr>
  </w:style>
  <w:style w:type="character" w:customStyle="1" w:styleId="1TimesNewRoman165">
    <w:name w:val="Стиль Заголовок 1 + (латиница) Times New Roman 16 пт Черный Знак Знак Знак Знак Знак Знак"/>
    <w:link w:val="1TimesNewRoman166"/>
    <w:locked/>
    <w:rsid w:val="00356A51"/>
    <w:rPr>
      <w:rFonts w:ascii="Arial" w:hAnsi="Arial" w:cs="Arial"/>
      <w:b/>
      <w:bCs/>
      <w:color w:val="000000"/>
      <w:kern w:val="32"/>
      <w:sz w:val="32"/>
      <w:szCs w:val="28"/>
    </w:rPr>
  </w:style>
  <w:style w:type="paragraph" w:customStyle="1" w:styleId="1TimesNewRoman166">
    <w:name w:val="Стиль Заголовок 1 + (латиница) Times New Roman 16 пт Черный Знак Знак Знак Знак Знак"/>
    <w:basedOn w:val="1"/>
    <w:link w:val="1TimesNewRoman165"/>
    <w:qFormat/>
    <w:rsid w:val="00356A51"/>
    <w:pPr>
      <w:pageBreakBefore/>
      <w:numPr>
        <w:numId w:val="0"/>
      </w:numPr>
      <w:tabs>
        <w:tab w:val="num" w:pos="1049"/>
      </w:tabs>
      <w:suppressAutoHyphens w:val="0"/>
      <w:spacing w:line="360" w:lineRule="auto"/>
      <w:ind w:left="1069" w:firstLine="709"/>
      <w:jc w:val="center"/>
    </w:pPr>
    <w:rPr>
      <w:rFonts w:ascii="Arial" w:eastAsiaTheme="minorHAnsi" w:hAnsi="Arial" w:cs="Arial"/>
      <w:bCs/>
      <w:color w:val="000000"/>
      <w:kern w:val="32"/>
      <w:sz w:val="32"/>
      <w:szCs w:val="28"/>
      <w:lang w:eastAsia="en-US"/>
    </w:rPr>
  </w:style>
  <w:style w:type="character" w:customStyle="1" w:styleId="2ffffff">
    <w:name w:val="Таб2 Знак Знак Знак Знак"/>
    <w:link w:val="2ffffff0"/>
    <w:locked/>
    <w:rsid w:val="00356A51"/>
    <w:rPr>
      <w:szCs w:val="24"/>
    </w:rPr>
  </w:style>
  <w:style w:type="paragraph" w:customStyle="1" w:styleId="2ffffff0">
    <w:name w:val="Таб2 Знак Знак Знак"/>
    <w:basedOn w:val="affb"/>
    <w:link w:val="2ffffff"/>
    <w:qFormat/>
    <w:rsid w:val="00356A51"/>
    <w:pPr>
      <w:tabs>
        <w:tab w:val="left" w:pos="720"/>
        <w:tab w:val="left" w:pos="7938"/>
      </w:tabs>
      <w:suppressAutoHyphens/>
      <w:spacing w:after="0" w:line="240" w:lineRule="auto"/>
      <w:ind w:left="1588" w:hanging="1588"/>
    </w:pPr>
    <w:rPr>
      <w:szCs w:val="24"/>
    </w:rPr>
  </w:style>
  <w:style w:type="paragraph" w:customStyle="1" w:styleId="10pt1">
    <w:name w:val="Стиль 10 pt по центру1"/>
    <w:basedOn w:val="affb"/>
    <w:qFormat/>
    <w:rsid w:val="00356A51"/>
    <w:pPr>
      <w:spacing w:after="0" w:line="240" w:lineRule="auto"/>
      <w:jc w:val="center"/>
    </w:pPr>
    <w:rPr>
      <w:rFonts w:ascii="Times New Roman" w:eastAsia="Times New Roman" w:hAnsi="Times New Roman" w:cs="Times New Roman"/>
      <w:sz w:val="20"/>
      <w:szCs w:val="20"/>
      <w:lang w:eastAsia="ru-RU"/>
    </w:rPr>
  </w:style>
  <w:style w:type="paragraph" w:customStyle="1" w:styleId="11ff">
    <w:name w:val="Текст примечания11"/>
    <w:basedOn w:val="affb"/>
    <w:qFormat/>
    <w:rsid w:val="00356A51"/>
    <w:pPr>
      <w:spacing w:after="0" w:line="240" w:lineRule="auto"/>
    </w:pPr>
    <w:rPr>
      <w:rFonts w:ascii="Times New Roman" w:eastAsia="Times New Roman" w:hAnsi="Times New Roman" w:cs="Times New Roman"/>
      <w:sz w:val="20"/>
      <w:szCs w:val="20"/>
      <w:lang w:eastAsia="ar-SA"/>
    </w:rPr>
  </w:style>
  <w:style w:type="paragraph" w:customStyle="1" w:styleId="-ffb">
    <w:name w:val="-список"/>
    <w:basedOn w:val="121"/>
    <w:qFormat/>
    <w:rsid w:val="00356A51"/>
    <w:pPr>
      <w:suppressAutoHyphens w:val="0"/>
      <w:overflowPunct w:val="0"/>
      <w:autoSpaceDE w:val="0"/>
      <w:autoSpaceDN w:val="0"/>
      <w:adjustRightInd w:val="0"/>
      <w:ind w:left="1069" w:right="0" w:hanging="360"/>
      <w:textAlignment w:val="auto"/>
    </w:pPr>
    <w:rPr>
      <w:rFonts w:ascii="MS Mincho" w:hAnsi="MS Mincho" w:cs="Times New Roman"/>
      <w:lang w:val="x-none" w:eastAsia="ru-RU"/>
    </w:rPr>
  </w:style>
  <w:style w:type="paragraph" w:customStyle="1" w:styleId="affffffffffffffffffffffffffffffffffffd">
    <w:name w:val="Гидро.таб ГМИ"/>
    <w:basedOn w:val="affb"/>
    <w:qFormat/>
    <w:rsid w:val="00356A51"/>
    <w:pPr>
      <w:overflowPunct w:val="0"/>
      <w:autoSpaceDE w:val="0"/>
      <w:autoSpaceDN w:val="0"/>
      <w:adjustRightInd w:val="0"/>
      <w:spacing w:after="0" w:line="240" w:lineRule="auto"/>
      <w:jc w:val="center"/>
    </w:pPr>
    <w:rPr>
      <w:rFonts w:ascii="Arial Narrow" w:eastAsia="SimSun" w:hAnsi="Arial Narrow" w:cs="Times New Roman"/>
      <w:szCs w:val="20"/>
      <w:lang w:eastAsia="ru-RU"/>
    </w:rPr>
  </w:style>
  <w:style w:type="paragraph" w:customStyle="1" w:styleId="1ffffffffff6">
    <w:name w:val="Назв табл 1"/>
    <w:basedOn w:val="affb"/>
    <w:qFormat/>
    <w:rsid w:val="00356A51"/>
    <w:pPr>
      <w:suppressAutoHyphens/>
      <w:spacing w:before="120" w:after="120" w:line="240" w:lineRule="auto"/>
    </w:pPr>
    <w:rPr>
      <w:rFonts w:ascii="Times New Roman" w:eastAsia="SimSun" w:hAnsi="Times New Roman" w:cs="Times New Roman"/>
      <w:sz w:val="24"/>
      <w:szCs w:val="24"/>
      <w:lang w:eastAsia="ar-SA"/>
    </w:rPr>
  </w:style>
  <w:style w:type="paragraph" w:customStyle="1" w:styleId="2ffffff1">
    <w:name w:val="ЛЕН2_текст"/>
    <w:basedOn w:val="affb"/>
    <w:qFormat/>
    <w:rsid w:val="00356A51"/>
    <w:pPr>
      <w:spacing w:after="120" w:line="240" w:lineRule="auto"/>
      <w:ind w:firstLine="851"/>
      <w:jc w:val="both"/>
    </w:pPr>
    <w:rPr>
      <w:rFonts w:ascii="Times New Roman" w:eastAsia="Times New Roman" w:hAnsi="Times New Roman" w:cs="Times New Roman"/>
      <w:sz w:val="24"/>
      <w:szCs w:val="20"/>
      <w:lang w:eastAsia="ru-RU"/>
    </w:rPr>
  </w:style>
  <w:style w:type="paragraph" w:customStyle="1" w:styleId="affffffffffffffffffffffffffffffffffffe">
    <w:name w:val="Основной ГМИ"/>
    <w:basedOn w:val="affb"/>
    <w:qFormat/>
    <w:rsid w:val="00356A51"/>
    <w:pPr>
      <w:suppressAutoHyphens/>
      <w:spacing w:after="0" w:line="360" w:lineRule="auto"/>
      <w:ind w:firstLine="720"/>
      <w:jc w:val="both"/>
    </w:pPr>
    <w:rPr>
      <w:rFonts w:ascii="Times New Roman" w:eastAsia="Times New Roman" w:hAnsi="Times New Roman" w:cs="Times New Roman"/>
      <w:sz w:val="24"/>
      <w:szCs w:val="20"/>
      <w:lang w:eastAsia="ar-SA"/>
    </w:rPr>
  </w:style>
  <w:style w:type="paragraph" w:customStyle="1" w:styleId="1ffffffffff7">
    <w:name w:val="Назв рисунка 1"/>
    <w:basedOn w:val="affb"/>
    <w:qFormat/>
    <w:rsid w:val="00356A51"/>
    <w:pPr>
      <w:suppressAutoHyphens/>
      <w:spacing w:before="120" w:after="120" w:line="240" w:lineRule="auto"/>
      <w:jc w:val="center"/>
    </w:pPr>
    <w:rPr>
      <w:rFonts w:ascii="Times New Roman" w:eastAsia="SimSun" w:hAnsi="Times New Roman" w:cs="Times New Roman"/>
      <w:sz w:val="24"/>
      <w:szCs w:val="24"/>
      <w:lang w:eastAsia="ar-SA"/>
    </w:rPr>
  </w:style>
  <w:style w:type="paragraph" w:customStyle="1" w:styleId="afffffffffffffffffffffffffffffffffffff">
    <w:name w:val="ГМИ подзагол_курс"/>
    <w:basedOn w:val="affb"/>
    <w:qFormat/>
    <w:rsid w:val="00356A51"/>
    <w:pPr>
      <w:suppressAutoHyphens/>
      <w:spacing w:after="0" w:line="240" w:lineRule="auto"/>
    </w:pPr>
    <w:rPr>
      <w:rFonts w:ascii="Times New Roman" w:eastAsia="SimSun" w:hAnsi="Times New Roman" w:cs="Times New Roman"/>
      <w:i/>
      <w:spacing w:val="20"/>
      <w:sz w:val="24"/>
      <w:szCs w:val="24"/>
      <w:lang w:eastAsia="ar-SA"/>
    </w:rPr>
  </w:style>
  <w:style w:type="paragraph" w:customStyle="1" w:styleId="msonormalcxspmiddle">
    <w:name w:val="msonormalcxspmiddle"/>
    <w:basedOn w:val="affb"/>
    <w:qFormat/>
    <w:rsid w:val="00356A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aaN">
    <w:name w:val="oaa. N"/>
    <w:basedOn w:val="1"/>
    <w:next w:val="affb"/>
    <w:qFormat/>
    <w:rsid w:val="00356A51"/>
    <w:pPr>
      <w:pageBreakBefore/>
      <w:numPr>
        <w:numId w:val="0"/>
      </w:numPr>
      <w:tabs>
        <w:tab w:val="num" w:pos="1049"/>
      </w:tabs>
      <w:suppressAutoHyphens w:val="0"/>
      <w:overflowPunct w:val="0"/>
      <w:autoSpaceDE w:val="0"/>
      <w:autoSpaceDN w:val="0"/>
      <w:adjustRightInd w:val="0"/>
      <w:spacing w:before="120" w:after="120"/>
      <w:ind w:left="1069" w:firstLine="709"/>
      <w:outlineLvl w:val="9"/>
    </w:pPr>
    <w:rPr>
      <w:b w:val="0"/>
      <w:caps/>
      <w:noProof/>
      <w:kern w:val="28"/>
      <w:szCs w:val="24"/>
      <w:lang w:val="x-none" w:eastAsia="x-none"/>
    </w:rPr>
  </w:style>
  <w:style w:type="paragraph" w:customStyle="1" w:styleId="Aeaioaa">
    <w:name w:val="Aea?i.oaa"/>
    <w:qFormat/>
    <w:rsid w:val="00356A51"/>
    <w:pPr>
      <w:spacing w:after="0" w:line="240" w:lineRule="auto"/>
      <w:jc w:val="center"/>
    </w:pPr>
    <w:rPr>
      <w:rFonts w:ascii="Arial" w:eastAsia="Times New Roman" w:hAnsi="Arial" w:cs="Times New Roman"/>
      <w:noProof/>
      <w:sz w:val="20"/>
      <w:szCs w:val="20"/>
      <w:lang w:eastAsia="ru-RU"/>
    </w:rPr>
  </w:style>
  <w:style w:type="paragraph" w:customStyle="1" w:styleId="iiacaaieiaie">
    <w:name w:val="iiacaaieiaie"/>
    <w:qFormat/>
    <w:rsid w:val="00356A51"/>
    <w:pPr>
      <w:spacing w:before="240" w:after="0" w:line="240" w:lineRule="auto"/>
    </w:pPr>
    <w:rPr>
      <w:rFonts w:ascii="Times New Roman" w:eastAsia="Times New Roman" w:hAnsi="Times New Roman" w:cs="Times New Roman"/>
      <w:caps/>
      <w:noProof/>
      <w:sz w:val="24"/>
      <w:szCs w:val="20"/>
      <w:lang w:eastAsia="ru-RU"/>
    </w:rPr>
  </w:style>
  <w:style w:type="character" w:customStyle="1" w:styleId="afffffffffffffffffffffffffffffffffffff0">
    <w:name w:val="Стиль По ширине Знак"/>
    <w:link w:val="afffffffffffffffffffffffffffffffffffff1"/>
    <w:locked/>
    <w:rsid w:val="00356A51"/>
    <w:rPr>
      <w:sz w:val="24"/>
      <w:lang w:val="x-none" w:eastAsia="x-none"/>
    </w:rPr>
  </w:style>
  <w:style w:type="paragraph" w:customStyle="1" w:styleId="afffffffffffffffffffffffffffffffffffff1">
    <w:name w:val="Стиль По ширине"/>
    <w:basedOn w:val="affb"/>
    <w:link w:val="afffffffffffffffffffffffffffffffffffff0"/>
    <w:qFormat/>
    <w:rsid w:val="00356A51"/>
    <w:pPr>
      <w:tabs>
        <w:tab w:val="left" w:pos="720"/>
        <w:tab w:val="left" w:pos="7938"/>
      </w:tabs>
      <w:spacing w:after="0" w:line="360" w:lineRule="auto"/>
      <w:jc w:val="both"/>
    </w:pPr>
    <w:rPr>
      <w:sz w:val="24"/>
      <w:lang w:val="x-none" w:eastAsia="x-none"/>
    </w:rPr>
  </w:style>
  <w:style w:type="paragraph" w:customStyle="1" w:styleId="oaaoaeno">
    <w:name w:val="oaa. oaeno"/>
    <w:basedOn w:val="affb"/>
    <w:next w:val="affb"/>
    <w:qFormat/>
    <w:rsid w:val="00356A51"/>
    <w:pPr>
      <w:widowControl w:val="0"/>
      <w:spacing w:after="120" w:line="240" w:lineRule="auto"/>
    </w:pPr>
    <w:rPr>
      <w:rFonts w:ascii="Arial" w:eastAsia="Times New Roman" w:hAnsi="Arial" w:cs="Times New Roman"/>
      <w:noProof/>
      <w:kern w:val="28"/>
      <w:sz w:val="20"/>
      <w:szCs w:val="20"/>
      <w:lang w:eastAsia="ru-RU"/>
    </w:rPr>
  </w:style>
  <w:style w:type="paragraph" w:customStyle="1" w:styleId="afffffffffffffffffffffffffffffffffffff2">
    <w:name w:val="РАЗДЕЛ"/>
    <w:basedOn w:val="affb"/>
    <w:qFormat/>
    <w:rsid w:val="00356A51"/>
    <w:pPr>
      <w:overflowPunct w:val="0"/>
      <w:autoSpaceDE w:val="0"/>
      <w:autoSpaceDN w:val="0"/>
      <w:adjustRightInd w:val="0"/>
      <w:spacing w:before="120" w:after="0" w:line="240" w:lineRule="auto"/>
      <w:jc w:val="center"/>
    </w:pPr>
    <w:rPr>
      <w:rFonts w:ascii="Times New Roman" w:eastAsia="Times New Roman" w:hAnsi="Times New Roman" w:cs="Times New Roman"/>
      <w:b/>
      <w:sz w:val="28"/>
      <w:szCs w:val="28"/>
      <w:lang w:eastAsia="ru-RU"/>
    </w:rPr>
  </w:style>
  <w:style w:type="paragraph" w:customStyle="1" w:styleId="caaieiaie2">
    <w:name w:val="caaieiaie 2"/>
    <w:basedOn w:val="affb"/>
    <w:next w:val="affb"/>
    <w:qFormat/>
    <w:rsid w:val="00356A51"/>
    <w:pPr>
      <w:keepNext/>
      <w:spacing w:after="120" w:line="360" w:lineRule="auto"/>
      <w:jc w:val="center"/>
    </w:pPr>
    <w:rPr>
      <w:rFonts w:ascii="Times New Roman" w:eastAsia="Times New Roman" w:hAnsi="Times New Roman" w:cs="Times New Roman"/>
      <w:sz w:val="24"/>
      <w:szCs w:val="20"/>
      <w:lang w:eastAsia="ru-RU"/>
    </w:rPr>
  </w:style>
  <w:style w:type="paragraph" w:customStyle="1" w:styleId="7c">
    <w:name w:val="îãëàâëåíèå 7"/>
    <w:basedOn w:val="affb"/>
    <w:next w:val="affb"/>
    <w:semiHidden/>
    <w:qFormat/>
    <w:rsid w:val="00356A51"/>
    <w:pPr>
      <w:spacing w:after="0" w:line="240" w:lineRule="auto"/>
      <w:ind w:left="1200"/>
    </w:pPr>
    <w:rPr>
      <w:rFonts w:ascii="Arial" w:eastAsia="Times New Roman" w:hAnsi="Arial" w:cs="Times New Roman"/>
      <w:sz w:val="20"/>
      <w:szCs w:val="20"/>
      <w:lang w:eastAsia="ru-RU"/>
    </w:rPr>
  </w:style>
  <w:style w:type="paragraph" w:customStyle="1" w:styleId="afffffffffffffffffffffffffffffffffffff3">
    <w:name w:val="рамка"/>
    <w:basedOn w:val="affb"/>
    <w:semiHidden/>
    <w:qFormat/>
    <w:rsid w:val="00356A51"/>
    <w:pPr>
      <w:widowControl w:val="0"/>
      <w:spacing w:before="120" w:after="0" w:line="240" w:lineRule="auto"/>
    </w:pPr>
    <w:rPr>
      <w:rFonts w:ascii="Arial" w:eastAsia="Times New Roman" w:hAnsi="Arial" w:cs="Arial"/>
      <w:sz w:val="24"/>
      <w:szCs w:val="24"/>
      <w:lang w:eastAsia="ru-RU"/>
    </w:rPr>
  </w:style>
  <w:style w:type="paragraph" w:customStyle="1" w:styleId="1ffffffffff8">
    <w:name w:val="Основной текст с отступом1"/>
    <w:basedOn w:val="affb"/>
    <w:qFormat/>
    <w:rsid w:val="00356A51"/>
    <w:pPr>
      <w:spacing w:after="0" w:line="240" w:lineRule="auto"/>
      <w:ind w:left="709" w:hanging="709"/>
    </w:pPr>
    <w:rPr>
      <w:rFonts w:ascii="Arial" w:eastAsia="Times New Roman" w:hAnsi="Arial" w:cs="Arial"/>
      <w:lang w:eastAsia="ru-RU"/>
    </w:rPr>
  </w:style>
  <w:style w:type="paragraph" w:customStyle="1" w:styleId="3fff4">
    <w:name w:val="çàãîëîâîê 3"/>
    <w:basedOn w:val="affb"/>
    <w:next w:val="affb"/>
    <w:semiHidden/>
    <w:qFormat/>
    <w:rsid w:val="00356A51"/>
    <w:pPr>
      <w:keepNext/>
      <w:spacing w:after="0" w:line="360" w:lineRule="auto"/>
      <w:jc w:val="both"/>
    </w:pPr>
    <w:rPr>
      <w:rFonts w:ascii="Arial" w:eastAsia="Times New Roman" w:hAnsi="Arial" w:cs="Times New Roman"/>
      <w:sz w:val="28"/>
      <w:szCs w:val="20"/>
      <w:lang w:eastAsia="ru-RU"/>
    </w:rPr>
  </w:style>
  <w:style w:type="paragraph" w:customStyle="1" w:styleId="1ffffffffff9">
    <w:name w:val="îãëàâëåíèå 1"/>
    <w:basedOn w:val="affb"/>
    <w:next w:val="affb"/>
    <w:semiHidden/>
    <w:qFormat/>
    <w:rsid w:val="00356A51"/>
    <w:pPr>
      <w:spacing w:before="360" w:after="0" w:line="240" w:lineRule="auto"/>
    </w:pPr>
    <w:rPr>
      <w:rFonts w:ascii="Arial" w:eastAsia="Times New Roman" w:hAnsi="Arial" w:cs="Times New Roman"/>
      <w:b/>
      <w:caps/>
      <w:szCs w:val="20"/>
      <w:lang w:eastAsia="ru-RU"/>
    </w:rPr>
  </w:style>
  <w:style w:type="paragraph" w:customStyle="1" w:styleId="2ffffff2">
    <w:name w:val="Схема документа2"/>
    <w:basedOn w:val="affb"/>
    <w:qFormat/>
    <w:rsid w:val="00356A51"/>
    <w:pPr>
      <w:shd w:val="clear" w:color="auto" w:fill="000080"/>
      <w:spacing w:after="0" w:line="240" w:lineRule="auto"/>
    </w:pPr>
    <w:rPr>
      <w:rFonts w:ascii="Tahoma" w:eastAsia="Times New Roman" w:hAnsi="Tahoma" w:cs="Times New Roman"/>
      <w:szCs w:val="20"/>
      <w:lang w:eastAsia="ru-RU"/>
    </w:rPr>
  </w:style>
  <w:style w:type="paragraph" w:customStyle="1" w:styleId="1ffffffffffa">
    <w:name w:val="óêàçàòåëü 1"/>
    <w:basedOn w:val="affb"/>
    <w:next w:val="affb"/>
    <w:semiHidden/>
    <w:qFormat/>
    <w:rsid w:val="00356A51"/>
    <w:pPr>
      <w:spacing w:after="0" w:line="240" w:lineRule="auto"/>
      <w:ind w:left="240" w:hanging="240"/>
    </w:pPr>
    <w:rPr>
      <w:rFonts w:ascii="Arial" w:eastAsia="Times New Roman" w:hAnsi="Arial" w:cs="Times New Roman"/>
      <w:szCs w:val="20"/>
      <w:lang w:eastAsia="ru-RU"/>
    </w:rPr>
  </w:style>
  <w:style w:type="paragraph" w:customStyle="1" w:styleId="2ffffff3">
    <w:name w:val="óêàçàòåëü 2"/>
    <w:basedOn w:val="affb"/>
    <w:next w:val="affb"/>
    <w:semiHidden/>
    <w:qFormat/>
    <w:rsid w:val="00356A51"/>
    <w:pPr>
      <w:spacing w:after="0" w:line="240" w:lineRule="auto"/>
      <w:ind w:left="480" w:hanging="240"/>
    </w:pPr>
    <w:rPr>
      <w:rFonts w:ascii="Arial" w:eastAsia="Times New Roman" w:hAnsi="Arial" w:cs="Times New Roman"/>
      <w:szCs w:val="20"/>
      <w:lang w:eastAsia="ru-RU"/>
    </w:rPr>
  </w:style>
  <w:style w:type="paragraph" w:customStyle="1" w:styleId="3fff5">
    <w:name w:val="óêàçàòåëü 3"/>
    <w:basedOn w:val="affb"/>
    <w:next w:val="affb"/>
    <w:semiHidden/>
    <w:qFormat/>
    <w:rsid w:val="00356A51"/>
    <w:pPr>
      <w:spacing w:after="0" w:line="240" w:lineRule="auto"/>
      <w:ind w:left="720" w:hanging="240"/>
    </w:pPr>
    <w:rPr>
      <w:rFonts w:ascii="Arial" w:eastAsia="Times New Roman" w:hAnsi="Arial" w:cs="Times New Roman"/>
      <w:szCs w:val="20"/>
      <w:lang w:eastAsia="ru-RU"/>
    </w:rPr>
  </w:style>
  <w:style w:type="paragraph" w:customStyle="1" w:styleId="4ff">
    <w:name w:val="óêàçàòåëü 4"/>
    <w:basedOn w:val="affb"/>
    <w:next w:val="affb"/>
    <w:semiHidden/>
    <w:qFormat/>
    <w:rsid w:val="00356A51"/>
    <w:pPr>
      <w:spacing w:after="0" w:line="240" w:lineRule="auto"/>
      <w:ind w:left="960" w:hanging="240"/>
    </w:pPr>
    <w:rPr>
      <w:rFonts w:ascii="Arial" w:eastAsia="Times New Roman" w:hAnsi="Arial" w:cs="Times New Roman"/>
      <w:szCs w:val="20"/>
      <w:lang w:eastAsia="ru-RU"/>
    </w:rPr>
  </w:style>
  <w:style w:type="paragraph" w:customStyle="1" w:styleId="5f6">
    <w:name w:val="óêàçàòåëü 5"/>
    <w:basedOn w:val="affb"/>
    <w:next w:val="affb"/>
    <w:semiHidden/>
    <w:qFormat/>
    <w:rsid w:val="00356A51"/>
    <w:pPr>
      <w:spacing w:after="0" w:line="240" w:lineRule="auto"/>
      <w:ind w:left="1200" w:hanging="240"/>
    </w:pPr>
    <w:rPr>
      <w:rFonts w:ascii="Arial" w:eastAsia="Times New Roman" w:hAnsi="Arial" w:cs="Times New Roman"/>
      <w:szCs w:val="20"/>
      <w:lang w:eastAsia="ru-RU"/>
    </w:rPr>
  </w:style>
  <w:style w:type="paragraph" w:customStyle="1" w:styleId="6f0">
    <w:name w:val="óêàçàòåëü 6"/>
    <w:basedOn w:val="affb"/>
    <w:next w:val="affb"/>
    <w:semiHidden/>
    <w:qFormat/>
    <w:rsid w:val="00356A51"/>
    <w:pPr>
      <w:spacing w:after="0" w:line="240" w:lineRule="auto"/>
      <w:ind w:left="1440" w:hanging="240"/>
    </w:pPr>
    <w:rPr>
      <w:rFonts w:ascii="Arial" w:eastAsia="Times New Roman" w:hAnsi="Arial" w:cs="Times New Roman"/>
      <w:szCs w:val="20"/>
      <w:lang w:eastAsia="ru-RU"/>
    </w:rPr>
  </w:style>
  <w:style w:type="paragraph" w:customStyle="1" w:styleId="7d">
    <w:name w:val="óêàçàòåëü 7"/>
    <w:basedOn w:val="affb"/>
    <w:next w:val="affb"/>
    <w:semiHidden/>
    <w:qFormat/>
    <w:rsid w:val="00356A51"/>
    <w:pPr>
      <w:spacing w:after="0" w:line="240" w:lineRule="auto"/>
      <w:ind w:left="1680" w:hanging="240"/>
    </w:pPr>
    <w:rPr>
      <w:rFonts w:ascii="Arial" w:eastAsia="Times New Roman" w:hAnsi="Arial" w:cs="Times New Roman"/>
      <w:szCs w:val="20"/>
      <w:lang w:eastAsia="ru-RU"/>
    </w:rPr>
  </w:style>
  <w:style w:type="paragraph" w:customStyle="1" w:styleId="86">
    <w:name w:val="óêàçàòåëü 8"/>
    <w:basedOn w:val="affb"/>
    <w:next w:val="affb"/>
    <w:semiHidden/>
    <w:qFormat/>
    <w:rsid w:val="00356A51"/>
    <w:pPr>
      <w:spacing w:after="0" w:line="240" w:lineRule="auto"/>
      <w:ind w:left="1920" w:hanging="240"/>
    </w:pPr>
    <w:rPr>
      <w:rFonts w:ascii="Arial" w:eastAsia="Times New Roman" w:hAnsi="Arial" w:cs="Times New Roman"/>
      <w:szCs w:val="20"/>
      <w:lang w:eastAsia="ru-RU"/>
    </w:rPr>
  </w:style>
  <w:style w:type="paragraph" w:customStyle="1" w:styleId="9f0">
    <w:name w:val="óêàçàòåëü 9"/>
    <w:basedOn w:val="affb"/>
    <w:next w:val="affb"/>
    <w:semiHidden/>
    <w:qFormat/>
    <w:rsid w:val="00356A51"/>
    <w:pPr>
      <w:spacing w:after="0" w:line="240" w:lineRule="auto"/>
      <w:ind w:left="2160" w:hanging="240"/>
    </w:pPr>
    <w:rPr>
      <w:rFonts w:ascii="Arial" w:eastAsia="Times New Roman" w:hAnsi="Arial" w:cs="Times New Roman"/>
      <w:szCs w:val="20"/>
      <w:lang w:eastAsia="ru-RU"/>
    </w:rPr>
  </w:style>
  <w:style w:type="paragraph" w:customStyle="1" w:styleId="afffffffffffffffffffffffffffffffffffff4">
    <w:name w:val="óêàçàòåëü"/>
    <w:basedOn w:val="affb"/>
    <w:next w:val="1ffffffffffa"/>
    <w:semiHidden/>
    <w:qFormat/>
    <w:rsid w:val="00356A51"/>
    <w:pPr>
      <w:spacing w:after="0" w:line="240" w:lineRule="auto"/>
    </w:pPr>
    <w:rPr>
      <w:rFonts w:ascii="Arial" w:eastAsia="Times New Roman" w:hAnsi="Arial" w:cs="Times New Roman"/>
      <w:szCs w:val="20"/>
      <w:lang w:eastAsia="ru-RU"/>
    </w:rPr>
  </w:style>
  <w:style w:type="paragraph" w:customStyle="1" w:styleId="3fff6">
    <w:name w:val="îãëàâëåíèå 3"/>
    <w:basedOn w:val="affb"/>
    <w:next w:val="affb"/>
    <w:semiHidden/>
    <w:qFormat/>
    <w:rsid w:val="00356A51"/>
    <w:pPr>
      <w:spacing w:after="0" w:line="240" w:lineRule="auto"/>
      <w:ind w:left="240"/>
    </w:pPr>
    <w:rPr>
      <w:rFonts w:ascii="Arial" w:eastAsia="Times New Roman" w:hAnsi="Arial" w:cs="Times New Roman"/>
      <w:sz w:val="20"/>
      <w:szCs w:val="20"/>
      <w:lang w:eastAsia="ru-RU"/>
    </w:rPr>
  </w:style>
  <w:style w:type="paragraph" w:customStyle="1" w:styleId="4ff0">
    <w:name w:val="îãëàâëåíèå 4"/>
    <w:basedOn w:val="affb"/>
    <w:next w:val="affb"/>
    <w:semiHidden/>
    <w:qFormat/>
    <w:rsid w:val="00356A51"/>
    <w:pPr>
      <w:spacing w:after="0" w:line="240" w:lineRule="auto"/>
      <w:ind w:left="480"/>
    </w:pPr>
    <w:rPr>
      <w:rFonts w:ascii="Arial" w:eastAsia="Times New Roman" w:hAnsi="Arial" w:cs="Times New Roman"/>
      <w:sz w:val="20"/>
      <w:szCs w:val="20"/>
      <w:lang w:eastAsia="ru-RU"/>
    </w:rPr>
  </w:style>
  <w:style w:type="paragraph" w:customStyle="1" w:styleId="5f7">
    <w:name w:val="îãëàâëåíèå 5"/>
    <w:basedOn w:val="affb"/>
    <w:next w:val="affb"/>
    <w:semiHidden/>
    <w:qFormat/>
    <w:rsid w:val="00356A51"/>
    <w:pPr>
      <w:spacing w:after="0" w:line="240" w:lineRule="auto"/>
      <w:ind w:left="720"/>
    </w:pPr>
    <w:rPr>
      <w:rFonts w:ascii="Arial" w:eastAsia="Times New Roman" w:hAnsi="Arial" w:cs="Times New Roman"/>
      <w:sz w:val="20"/>
      <w:szCs w:val="20"/>
      <w:lang w:eastAsia="ru-RU"/>
    </w:rPr>
  </w:style>
  <w:style w:type="paragraph" w:customStyle="1" w:styleId="6f1">
    <w:name w:val="îãëàâëåíèå 6"/>
    <w:basedOn w:val="affb"/>
    <w:next w:val="affb"/>
    <w:semiHidden/>
    <w:qFormat/>
    <w:rsid w:val="00356A51"/>
    <w:pPr>
      <w:spacing w:after="0" w:line="240" w:lineRule="auto"/>
      <w:ind w:left="960"/>
    </w:pPr>
    <w:rPr>
      <w:rFonts w:ascii="Arial" w:eastAsia="Times New Roman" w:hAnsi="Arial" w:cs="Times New Roman"/>
      <w:sz w:val="20"/>
      <w:szCs w:val="20"/>
      <w:lang w:eastAsia="ru-RU"/>
    </w:rPr>
  </w:style>
  <w:style w:type="paragraph" w:customStyle="1" w:styleId="89">
    <w:name w:val="îãëàâëåíèå 8"/>
    <w:basedOn w:val="affb"/>
    <w:next w:val="affb"/>
    <w:semiHidden/>
    <w:qFormat/>
    <w:rsid w:val="00356A51"/>
    <w:pPr>
      <w:spacing w:after="0" w:line="240" w:lineRule="auto"/>
      <w:ind w:left="1440"/>
    </w:pPr>
    <w:rPr>
      <w:rFonts w:ascii="Arial" w:eastAsia="Times New Roman" w:hAnsi="Arial" w:cs="Times New Roman"/>
      <w:sz w:val="20"/>
      <w:szCs w:val="20"/>
      <w:lang w:eastAsia="ru-RU"/>
    </w:rPr>
  </w:style>
  <w:style w:type="paragraph" w:customStyle="1" w:styleId="9f1">
    <w:name w:val="îãëàâëåíèå 9"/>
    <w:basedOn w:val="affb"/>
    <w:next w:val="affb"/>
    <w:semiHidden/>
    <w:qFormat/>
    <w:rsid w:val="00356A51"/>
    <w:pPr>
      <w:spacing w:after="0" w:line="240" w:lineRule="auto"/>
      <w:ind w:left="1680"/>
    </w:pPr>
    <w:rPr>
      <w:rFonts w:ascii="Arial" w:eastAsia="Times New Roman" w:hAnsi="Arial" w:cs="Times New Roman"/>
      <w:sz w:val="20"/>
      <w:szCs w:val="20"/>
      <w:lang w:eastAsia="ru-RU"/>
    </w:rPr>
  </w:style>
  <w:style w:type="paragraph" w:customStyle="1" w:styleId="1100">
    <w:name w:val="Стиль Заголовок 1 + Масштаб знаков: 100%"/>
    <w:basedOn w:val="1"/>
    <w:qFormat/>
    <w:rsid w:val="00356A51"/>
    <w:pPr>
      <w:pageBreakBefore/>
      <w:numPr>
        <w:numId w:val="0"/>
      </w:numPr>
      <w:suppressAutoHyphens w:val="0"/>
      <w:spacing w:before="240" w:line="360" w:lineRule="auto"/>
    </w:pPr>
    <w:rPr>
      <w:rFonts w:ascii="Arial" w:hAnsi="Arial"/>
      <w:b w:val="0"/>
      <w:i/>
      <w:caps/>
      <w:sz w:val="16"/>
      <w:szCs w:val="24"/>
      <w:lang w:val="x-none" w:eastAsia="ru-RU"/>
    </w:rPr>
  </w:style>
  <w:style w:type="paragraph" w:customStyle="1" w:styleId="5Arial11pt1212">
    <w:name w:val="Заголовок 5 + Arial 11 pt влево Перед:  12 пт После:  12 ..."/>
    <w:basedOn w:val="5"/>
    <w:semiHidden/>
    <w:qFormat/>
    <w:rsid w:val="00356A51"/>
    <w:pPr>
      <w:keepNext/>
      <w:numPr>
        <w:numId w:val="73"/>
      </w:numPr>
      <w:suppressAutoHyphens w:val="0"/>
      <w:spacing w:after="240" w:line="360" w:lineRule="auto"/>
    </w:pPr>
    <w:rPr>
      <w:rFonts w:ascii="Arial" w:hAnsi="Arial"/>
      <w:b/>
      <w:lang w:val="x-none" w:eastAsia="ru-RU"/>
    </w:rPr>
  </w:style>
  <w:style w:type="paragraph" w:customStyle="1" w:styleId="ArialCYR">
    <w:name w:val="Стиль Arial CYR по ширине Междустр.интервал:  полуторный"/>
    <w:basedOn w:val="affb"/>
    <w:qFormat/>
    <w:rsid w:val="00356A51"/>
    <w:pPr>
      <w:spacing w:after="0" w:line="360" w:lineRule="auto"/>
      <w:jc w:val="both"/>
    </w:pPr>
    <w:rPr>
      <w:rFonts w:ascii="Arial" w:eastAsia="Times New Roman" w:hAnsi="Arial" w:cs="Times New Roman"/>
      <w:szCs w:val="20"/>
      <w:lang w:eastAsia="ru-RU"/>
    </w:rPr>
  </w:style>
  <w:style w:type="paragraph" w:customStyle="1" w:styleId="Arial3">
    <w:name w:val="Стиль Подзаголовок + Arial влево"/>
    <w:basedOn w:val="affffffffa"/>
    <w:qFormat/>
    <w:rsid w:val="00356A51"/>
    <w:pPr>
      <w:suppressAutoHyphens w:val="0"/>
      <w:spacing w:before="240" w:after="240"/>
      <w:ind w:firstLine="709"/>
      <w:jc w:val="left"/>
    </w:pPr>
    <w:rPr>
      <w:rFonts w:ascii="Arial" w:hAnsi="Arial"/>
      <w:b/>
      <w:sz w:val="22"/>
      <w:lang w:val="x-none" w:eastAsia="x-none"/>
    </w:rPr>
  </w:style>
  <w:style w:type="paragraph" w:customStyle="1" w:styleId="5Arial11pt12120">
    <w:name w:val="Стиль Заголовок 5 + Arial 11 pt влево Перед:  12 пт После:  12 ..."/>
    <w:basedOn w:val="affb"/>
    <w:qFormat/>
    <w:rsid w:val="00356A51"/>
    <w:pPr>
      <w:numPr>
        <w:ilvl w:val="4"/>
        <w:numId w:val="74"/>
      </w:numPr>
      <w:tabs>
        <w:tab w:val="num" w:pos="360"/>
      </w:tabs>
      <w:spacing w:after="0" w:line="240" w:lineRule="auto"/>
      <w:ind w:left="0" w:firstLine="0"/>
    </w:pPr>
    <w:rPr>
      <w:rFonts w:ascii="Arial" w:eastAsia="Times New Roman" w:hAnsi="Arial" w:cs="Times New Roman"/>
      <w:szCs w:val="20"/>
      <w:lang w:eastAsia="ru-RU"/>
    </w:rPr>
  </w:style>
  <w:style w:type="paragraph" w:customStyle="1" w:styleId="acxspmiddle">
    <w:name w:val="acxspmiddle"/>
    <w:basedOn w:val="affb"/>
    <w:qFormat/>
    <w:rsid w:val="00356A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ffffffffffffffffffffffffffffff5">
    <w:name w:val="Òàáëèöà_Çàãîëîâîê"/>
    <w:basedOn w:val="affb"/>
    <w:qFormat/>
    <w:rsid w:val="00356A51"/>
    <w:pPr>
      <w:spacing w:before="120" w:after="0" w:line="240" w:lineRule="auto"/>
      <w:jc w:val="both"/>
    </w:pPr>
    <w:rPr>
      <w:rFonts w:ascii="Times New Roman CYR" w:eastAsia="Times New Roman" w:hAnsi="Times New Roman CYR" w:cs="Times New Roman"/>
      <w:sz w:val="18"/>
      <w:szCs w:val="20"/>
      <w:lang w:eastAsia="ru-RU"/>
    </w:rPr>
  </w:style>
  <w:style w:type="paragraph" w:customStyle="1" w:styleId="afffffffffffffffffffffffffffffffffffff6">
    <w:name w:val="табл_название"/>
    <w:next w:val="affffffffffffffa"/>
    <w:qFormat/>
    <w:rsid w:val="00356A51"/>
    <w:pPr>
      <w:keepNext/>
      <w:widowControl w:val="0"/>
      <w:spacing w:before="120" w:after="120" w:line="240" w:lineRule="auto"/>
      <w:jc w:val="center"/>
    </w:pPr>
    <w:rPr>
      <w:rFonts w:ascii="Times New Roman" w:eastAsia="Times New Roman" w:hAnsi="Times New Roman" w:cs="Times New Roman"/>
      <w:b/>
      <w:sz w:val="24"/>
      <w:szCs w:val="20"/>
      <w:lang w:eastAsia="ru-RU"/>
    </w:rPr>
  </w:style>
  <w:style w:type="paragraph" w:customStyle="1" w:styleId="nomertoma">
    <w:name w:val="nomer_toma"/>
    <w:basedOn w:val="affb"/>
    <w:qFormat/>
    <w:rsid w:val="00356A51"/>
    <w:pPr>
      <w:spacing w:after="0" w:line="240" w:lineRule="auto"/>
    </w:pPr>
    <w:rPr>
      <w:rFonts w:ascii="Times New Roman" w:eastAsia="Times New Roman" w:hAnsi="Times New Roman" w:cs="Times New Roman"/>
      <w:szCs w:val="20"/>
      <w:lang w:eastAsia="ru-RU"/>
    </w:rPr>
  </w:style>
  <w:style w:type="paragraph" w:customStyle="1" w:styleId="afffffffffffffffffffffffffffffffffffff7">
    <w:name w:val="содержание"/>
    <w:basedOn w:val="affb"/>
    <w:qFormat/>
    <w:rsid w:val="00356A51"/>
    <w:pPr>
      <w:keepNext/>
      <w:spacing w:before="120" w:after="120" w:line="240" w:lineRule="auto"/>
      <w:jc w:val="center"/>
    </w:pPr>
    <w:rPr>
      <w:rFonts w:ascii="Times New Roman" w:eastAsia="Times New Roman" w:hAnsi="Times New Roman" w:cs="Times New Roman"/>
      <w:caps/>
      <w:sz w:val="28"/>
      <w:szCs w:val="20"/>
      <w:lang w:eastAsia="ru-RU"/>
    </w:rPr>
  </w:style>
  <w:style w:type="paragraph" w:customStyle="1" w:styleId="afffffffffffffffffffffffffffffffffffff8">
    <w:name w:val="маркированный список"/>
    <w:basedOn w:val="afffffffa"/>
    <w:qFormat/>
    <w:rsid w:val="00356A51"/>
    <w:pPr>
      <w:widowControl/>
      <w:tabs>
        <w:tab w:val="num" w:pos="1069"/>
      </w:tabs>
      <w:suppressAutoHyphens w:val="0"/>
      <w:ind w:firstLine="709"/>
    </w:pPr>
    <w:rPr>
      <w:rFonts w:eastAsia="Calibri" w:cs="Arial"/>
      <w:color w:val="auto"/>
      <w:sz w:val="22"/>
      <w:szCs w:val="20"/>
      <w:lang w:val="x-none" w:eastAsia="x-none"/>
    </w:rPr>
  </w:style>
  <w:style w:type="paragraph" w:customStyle="1" w:styleId="Noeeu">
    <w:name w:val="Noeeu"/>
    <w:qFormat/>
    <w:rsid w:val="00356A51"/>
    <w:pPr>
      <w:spacing w:after="0" w:line="240" w:lineRule="auto"/>
    </w:pPr>
    <w:rPr>
      <w:rFonts w:ascii="Arial" w:eastAsia="Times New Roman" w:hAnsi="Arial" w:cs="Times New Roman"/>
      <w:sz w:val="24"/>
      <w:szCs w:val="20"/>
      <w:lang w:val="en-US" w:eastAsia="ru-RU"/>
    </w:rPr>
  </w:style>
  <w:style w:type="paragraph" w:customStyle="1" w:styleId="afffffffffffffffffffffffffffffffffffff9">
    <w:name w:val="Стиль Москва"/>
    <w:basedOn w:val="affb"/>
    <w:qFormat/>
    <w:rsid w:val="00356A51"/>
    <w:pPr>
      <w:spacing w:after="0" w:line="360" w:lineRule="auto"/>
    </w:pPr>
    <w:rPr>
      <w:rFonts w:ascii="Times New Roman" w:eastAsia="Times New Roman" w:hAnsi="Times New Roman" w:cs="Times New Roman"/>
      <w:sz w:val="24"/>
      <w:szCs w:val="24"/>
      <w:lang w:eastAsia="ru-RU"/>
    </w:rPr>
  </w:style>
  <w:style w:type="character" w:customStyle="1" w:styleId="BodyTextIndent210">
    <w:name w:val="Body Text Indent 2 Знак Знак1 Знак Знак Знак"/>
    <w:link w:val="BodyTextIndent211"/>
    <w:locked/>
    <w:rsid w:val="00356A51"/>
    <w:rPr>
      <w:rFonts w:ascii="Arial" w:hAnsi="Arial" w:cs="Arial"/>
      <w:b/>
      <w:bCs/>
      <w:szCs w:val="24"/>
    </w:rPr>
  </w:style>
  <w:style w:type="paragraph" w:customStyle="1" w:styleId="BodyTextIndent211">
    <w:name w:val="Body Text Indent 2 Знак Знак1 Знак Знак"/>
    <w:basedOn w:val="affb"/>
    <w:link w:val="BodyTextIndent210"/>
    <w:qFormat/>
    <w:rsid w:val="00356A51"/>
    <w:pPr>
      <w:spacing w:after="0" w:line="360" w:lineRule="auto"/>
      <w:ind w:firstLine="709"/>
      <w:jc w:val="both"/>
    </w:pPr>
    <w:rPr>
      <w:rFonts w:ascii="Arial" w:hAnsi="Arial" w:cs="Arial"/>
      <w:b/>
      <w:bCs/>
      <w:szCs w:val="24"/>
    </w:rPr>
  </w:style>
  <w:style w:type="character" w:customStyle="1" w:styleId="BodyTextIndent20">
    <w:name w:val="Body Text Indent 2 Знак Знак Знак Знак Знак"/>
    <w:link w:val="BodyTextIndent22"/>
    <w:locked/>
    <w:rsid w:val="00356A51"/>
    <w:rPr>
      <w:rFonts w:ascii="Arial" w:hAnsi="Arial" w:cs="Arial"/>
      <w:b/>
      <w:bCs/>
      <w:szCs w:val="24"/>
    </w:rPr>
  </w:style>
  <w:style w:type="paragraph" w:customStyle="1" w:styleId="BodyTextIndent22">
    <w:name w:val="Body Text Indent 2 Знак Знак Знак Знак"/>
    <w:basedOn w:val="affb"/>
    <w:link w:val="BodyTextIndent20"/>
    <w:qFormat/>
    <w:rsid w:val="00356A51"/>
    <w:pPr>
      <w:spacing w:after="0" w:line="360" w:lineRule="auto"/>
      <w:ind w:firstLine="709"/>
      <w:jc w:val="both"/>
    </w:pPr>
    <w:rPr>
      <w:rFonts w:ascii="Arial" w:hAnsi="Arial" w:cs="Arial"/>
      <w:b/>
      <w:bCs/>
      <w:szCs w:val="24"/>
    </w:rPr>
  </w:style>
  <w:style w:type="character" w:customStyle="1" w:styleId="BodyTextIndent23">
    <w:name w:val="Body Text Indent 2 Знак Знак Знак"/>
    <w:link w:val="BodyTextIndent24"/>
    <w:locked/>
    <w:rsid w:val="00356A51"/>
    <w:rPr>
      <w:rFonts w:ascii="Arial" w:hAnsi="Arial" w:cs="Arial"/>
      <w:b/>
      <w:bCs/>
      <w:szCs w:val="24"/>
    </w:rPr>
  </w:style>
  <w:style w:type="paragraph" w:customStyle="1" w:styleId="BodyTextIndent24">
    <w:name w:val="Body Text Indent 2 Знак Знак"/>
    <w:basedOn w:val="affb"/>
    <w:link w:val="BodyTextIndent23"/>
    <w:qFormat/>
    <w:rsid w:val="00356A51"/>
    <w:pPr>
      <w:spacing w:after="0" w:line="360" w:lineRule="auto"/>
      <w:ind w:firstLine="709"/>
      <w:jc w:val="both"/>
    </w:pPr>
    <w:rPr>
      <w:rFonts w:ascii="Arial" w:hAnsi="Arial" w:cs="Arial"/>
      <w:b/>
      <w:bCs/>
      <w:szCs w:val="24"/>
    </w:rPr>
  </w:style>
  <w:style w:type="character" w:customStyle="1" w:styleId="BodyTextIndent212">
    <w:name w:val="Body Text Indent 2 Знак Знак1 Знак"/>
    <w:link w:val="BodyTextIndent213"/>
    <w:locked/>
    <w:rsid w:val="00356A51"/>
    <w:rPr>
      <w:rFonts w:ascii="Arial" w:hAnsi="Arial" w:cs="Arial"/>
      <w:b/>
      <w:bCs/>
      <w:szCs w:val="24"/>
    </w:rPr>
  </w:style>
  <w:style w:type="paragraph" w:customStyle="1" w:styleId="BodyTextIndent213">
    <w:name w:val="Body Text Indent 2 Знак Знак1"/>
    <w:basedOn w:val="affb"/>
    <w:link w:val="BodyTextIndent212"/>
    <w:qFormat/>
    <w:rsid w:val="00356A51"/>
    <w:pPr>
      <w:spacing w:after="0" w:line="360" w:lineRule="auto"/>
      <w:ind w:firstLine="709"/>
      <w:jc w:val="both"/>
    </w:pPr>
    <w:rPr>
      <w:rFonts w:ascii="Arial" w:hAnsi="Arial" w:cs="Arial"/>
      <w:b/>
      <w:bCs/>
      <w:szCs w:val="24"/>
    </w:rPr>
  </w:style>
  <w:style w:type="paragraph" w:customStyle="1" w:styleId="12512">
    <w:name w:val="Стиль Первая строка:  125 см Перед:  12 пт"/>
    <w:basedOn w:val="affb"/>
    <w:qFormat/>
    <w:rsid w:val="00356A51"/>
    <w:pPr>
      <w:spacing w:after="0" w:line="360" w:lineRule="auto"/>
      <w:ind w:firstLine="709"/>
    </w:pPr>
    <w:rPr>
      <w:rFonts w:ascii="Times New Roman" w:eastAsia="Times New Roman" w:hAnsi="Times New Roman" w:cs="Times New Roman"/>
      <w:sz w:val="24"/>
      <w:szCs w:val="20"/>
      <w:lang w:eastAsia="ru-RU"/>
    </w:rPr>
  </w:style>
  <w:style w:type="paragraph" w:customStyle="1" w:styleId="21f2">
    <w:name w:val="Îñíîâíîé òåêñò 21"/>
    <w:basedOn w:val="affb"/>
    <w:qFormat/>
    <w:rsid w:val="00356A51"/>
    <w:pPr>
      <w:spacing w:after="0" w:line="360" w:lineRule="auto"/>
      <w:ind w:firstLine="709"/>
      <w:jc w:val="both"/>
    </w:pPr>
    <w:rPr>
      <w:rFonts w:ascii="Times New Roman" w:eastAsia="Times New Roman" w:hAnsi="Times New Roman" w:cs="Times New Roman"/>
      <w:sz w:val="24"/>
      <w:szCs w:val="20"/>
      <w:lang w:eastAsia="ru-RU"/>
    </w:rPr>
  </w:style>
  <w:style w:type="paragraph" w:customStyle="1" w:styleId="afffffffffffffffffffffffffffffffffffffa">
    <w:name w:val="Пояснительная записка Знак"/>
    <w:basedOn w:val="affb"/>
    <w:qFormat/>
    <w:rsid w:val="00356A51"/>
    <w:pPr>
      <w:spacing w:after="0" w:line="360" w:lineRule="auto"/>
      <w:ind w:firstLine="567"/>
      <w:jc w:val="both"/>
    </w:pPr>
    <w:rPr>
      <w:rFonts w:ascii="Times New Roman" w:eastAsia="Times New Roman" w:hAnsi="Times New Roman" w:cs="Times New Roman"/>
      <w:sz w:val="24"/>
      <w:szCs w:val="20"/>
      <w:lang w:eastAsia="ru-RU"/>
    </w:rPr>
  </w:style>
  <w:style w:type="paragraph" w:customStyle="1" w:styleId="fr30">
    <w:name w:val="fr3"/>
    <w:basedOn w:val="affb"/>
    <w:qFormat/>
    <w:rsid w:val="00356A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ffff4">
    <w:name w:val="Заголовок оглавления2"/>
    <w:basedOn w:val="1"/>
    <w:next w:val="affb"/>
    <w:qFormat/>
    <w:rsid w:val="00356A51"/>
    <w:pPr>
      <w:keepLines/>
      <w:pageBreakBefore/>
      <w:numPr>
        <w:numId w:val="0"/>
      </w:numPr>
      <w:suppressAutoHyphens w:val="0"/>
      <w:spacing w:before="240" w:after="60"/>
      <w:jc w:val="center"/>
      <w:outlineLvl w:val="9"/>
    </w:pPr>
    <w:rPr>
      <w:rFonts w:ascii="Arial" w:hAnsi="Arial"/>
      <w:bCs/>
      <w:szCs w:val="28"/>
      <w:lang w:val="x-none" w:eastAsia="en-US"/>
    </w:rPr>
  </w:style>
  <w:style w:type="paragraph" w:customStyle="1" w:styleId="afb">
    <w:name w:val="черта Знак"/>
    <w:basedOn w:val="affb"/>
    <w:qFormat/>
    <w:rsid w:val="00356A51"/>
    <w:pPr>
      <w:numPr>
        <w:numId w:val="75"/>
      </w:numPr>
      <w:tabs>
        <w:tab w:val="num" w:pos="360"/>
      </w:tabs>
      <w:spacing w:after="120" w:line="240" w:lineRule="auto"/>
      <w:ind w:left="0" w:firstLine="0"/>
      <w:jc w:val="both"/>
    </w:pPr>
    <w:rPr>
      <w:rFonts w:ascii="Times New Roman" w:eastAsia="Times New Roman" w:hAnsi="Times New Roman" w:cs="Times New Roman"/>
      <w:sz w:val="24"/>
      <w:szCs w:val="24"/>
      <w:lang w:eastAsia="ru-RU"/>
    </w:rPr>
  </w:style>
  <w:style w:type="paragraph" w:customStyle="1" w:styleId="1ffffffffffb">
    <w:name w:val="Знак Знак Знак1 Знак Знак Знак Знак Знак Знак Знак"/>
    <w:basedOn w:val="affb"/>
    <w:qFormat/>
    <w:rsid w:val="00356A51"/>
    <w:pPr>
      <w:spacing w:line="240" w:lineRule="exact"/>
    </w:pPr>
    <w:rPr>
      <w:rFonts w:ascii="Verdana" w:eastAsia="Times New Roman" w:hAnsi="Verdana" w:cs="Verdana"/>
      <w:sz w:val="20"/>
      <w:szCs w:val="20"/>
      <w:lang w:val="en-US"/>
    </w:rPr>
  </w:style>
  <w:style w:type="paragraph" w:customStyle="1" w:styleId="-3">
    <w:name w:val="Номер таблицы -"/>
    <w:basedOn w:val="affffffff6"/>
    <w:autoRedefine/>
    <w:qFormat/>
    <w:rsid w:val="00356A51"/>
    <w:pPr>
      <w:keepNext/>
      <w:widowControl w:val="0"/>
      <w:numPr>
        <w:numId w:val="76"/>
      </w:numPr>
      <w:tabs>
        <w:tab w:val="clear" w:pos="2717"/>
        <w:tab w:val="num" w:pos="360"/>
        <w:tab w:val="left" w:pos="1843"/>
      </w:tabs>
      <w:spacing w:before="120"/>
      <w:ind w:left="0" w:firstLine="708"/>
      <w:contextualSpacing/>
    </w:pPr>
    <w:rPr>
      <w:rFonts w:ascii="Arial" w:hAnsi="Arial"/>
      <w:sz w:val="22"/>
      <w:szCs w:val="22"/>
      <w:lang w:val="x-none" w:eastAsia="x-none"/>
    </w:rPr>
  </w:style>
  <w:style w:type="character" w:customStyle="1" w:styleId="1251">
    <w:name w:val="Стиль без нумерации + Первая строка:  1.25 см Знак"/>
    <w:link w:val="1252"/>
    <w:locked/>
    <w:rsid w:val="00356A51"/>
  </w:style>
  <w:style w:type="paragraph" w:customStyle="1" w:styleId="1252">
    <w:name w:val="Стиль без нумерации + Первая строка:  1.25 см"/>
    <w:basedOn w:val="affb"/>
    <w:link w:val="1251"/>
    <w:qFormat/>
    <w:rsid w:val="00356A51"/>
    <w:pPr>
      <w:widowControl w:val="0"/>
      <w:snapToGrid w:val="0"/>
      <w:spacing w:after="0" w:line="240" w:lineRule="auto"/>
      <w:ind w:firstLine="709"/>
      <w:jc w:val="both"/>
    </w:pPr>
  </w:style>
  <w:style w:type="character" w:customStyle="1" w:styleId="afffffffffffffffffffffffffffffffffffffb">
    <w:name w:val="Осн. стиль абз Знак Знак Знак Знак Знак Знак Знак"/>
    <w:link w:val="afffffffffffffffffffffffffffffffffffffc"/>
    <w:locked/>
    <w:rsid w:val="00356A51"/>
  </w:style>
  <w:style w:type="paragraph" w:customStyle="1" w:styleId="afffffffffffffffffffffffffffffffffffffc">
    <w:name w:val="Осн. стиль абз Знак Знак Знак Знак Знак Знак"/>
    <w:basedOn w:val="afffffffa"/>
    <w:link w:val="afffffffffffffffffffffffffffffffffffffb"/>
    <w:qFormat/>
    <w:rsid w:val="00356A51"/>
    <w:pPr>
      <w:widowControl/>
      <w:suppressAutoHyphens w:val="0"/>
      <w:snapToGrid w:val="0"/>
      <w:ind w:left="4832" w:hanging="720"/>
    </w:pPr>
    <w:rPr>
      <w:rFonts w:asciiTheme="minorHAnsi" w:eastAsiaTheme="minorHAnsi" w:hAnsiTheme="minorHAnsi" w:cstheme="minorBidi"/>
      <w:color w:val="auto"/>
      <w:sz w:val="22"/>
      <w:lang w:eastAsia="en-US"/>
    </w:rPr>
  </w:style>
  <w:style w:type="paragraph" w:customStyle="1" w:styleId="1ffffffffffc">
    <w:name w:val="Перечень рисунков1"/>
    <w:basedOn w:val="affb"/>
    <w:next w:val="affb"/>
    <w:qFormat/>
    <w:rsid w:val="00356A51"/>
    <w:pPr>
      <w:spacing w:after="60" w:line="240" w:lineRule="auto"/>
      <w:ind w:left="1080" w:hanging="1080"/>
    </w:pPr>
    <w:rPr>
      <w:rFonts w:ascii="Arial" w:eastAsia="Times New Roman" w:hAnsi="Arial" w:cs="Times New Roman"/>
      <w:sz w:val="20"/>
      <w:szCs w:val="20"/>
      <w:lang w:val="en-US" w:eastAsia="ar-SA"/>
    </w:rPr>
  </w:style>
  <w:style w:type="paragraph" w:customStyle="1" w:styleId="108">
    <w:name w:val="Оглавление 10"/>
    <w:basedOn w:val="1fffff5"/>
    <w:qFormat/>
    <w:rsid w:val="00356A51"/>
    <w:pPr>
      <w:tabs>
        <w:tab w:val="right" w:leader="dot" w:pos="9637"/>
      </w:tabs>
      <w:suppressAutoHyphens w:val="0"/>
      <w:spacing w:line="240" w:lineRule="auto"/>
      <w:ind w:left="2547"/>
    </w:pPr>
    <w:rPr>
      <w:lang w:eastAsia="ar-SA"/>
    </w:rPr>
  </w:style>
  <w:style w:type="paragraph" w:customStyle="1" w:styleId="afffffffffffffffffffffffffffffffffffffd">
    <w:name w:val="Стиль П Заголовок Приложение + По центру"/>
    <w:basedOn w:val="affffffffffffffffffffffffffffffff"/>
    <w:qFormat/>
    <w:rsid w:val="00356A51"/>
    <w:pPr>
      <w:jc w:val="center"/>
    </w:pPr>
    <w:rPr>
      <w:bCs/>
    </w:rPr>
  </w:style>
  <w:style w:type="paragraph" w:customStyle="1" w:styleId="afffffffffffffffffffffffffffffffffffffe">
    <w:name w:val="Осн_текст Знак Знак Знак Знак Знак Знак Знак Знак"/>
    <w:basedOn w:val="affb"/>
    <w:qFormat/>
    <w:rsid w:val="00356A51"/>
    <w:pPr>
      <w:spacing w:after="0" w:line="360" w:lineRule="auto"/>
      <w:ind w:left="227" w:firstLine="709"/>
      <w:jc w:val="both"/>
    </w:pPr>
    <w:rPr>
      <w:rFonts w:ascii="Arial" w:eastAsia="Times New Roman" w:hAnsi="Arial" w:cs="Arial"/>
      <w:szCs w:val="24"/>
      <w:lang w:eastAsia="ru-RU"/>
    </w:rPr>
  </w:style>
  <w:style w:type="character" w:customStyle="1" w:styleId="12ff1">
    <w:name w:val="Обычный 12 слева Знак"/>
    <w:link w:val="12ff2"/>
    <w:locked/>
    <w:rsid w:val="00356A51"/>
    <w:rPr>
      <w:sz w:val="24"/>
      <w:szCs w:val="24"/>
      <w:lang w:val="x-none" w:eastAsia="x-none"/>
    </w:rPr>
  </w:style>
  <w:style w:type="paragraph" w:customStyle="1" w:styleId="12ff2">
    <w:name w:val="Обычный 12 слева"/>
    <w:basedOn w:val="affb"/>
    <w:link w:val="12ff1"/>
    <w:qFormat/>
    <w:rsid w:val="00356A51"/>
    <w:pPr>
      <w:spacing w:after="0" w:line="240" w:lineRule="auto"/>
    </w:pPr>
    <w:rPr>
      <w:sz w:val="24"/>
      <w:szCs w:val="24"/>
      <w:lang w:val="x-none" w:eastAsia="x-none"/>
    </w:rPr>
  </w:style>
  <w:style w:type="paragraph" w:customStyle="1" w:styleId="ZMidTitle">
    <w:name w:val="ZMidTitle"/>
    <w:basedOn w:val="affb"/>
    <w:qFormat/>
    <w:rsid w:val="00356A51"/>
    <w:pPr>
      <w:widowControl w:val="0"/>
      <w:spacing w:before="120" w:after="120" w:line="240" w:lineRule="auto"/>
      <w:jc w:val="center"/>
    </w:pPr>
    <w:rPr>
      <w:rFonts w:ascii="Arial" w:eastAsia="Times New Roman" w:hAnsi="Arial" w:cs="Arial"/>
      <w:b/>
      <w:caps/>
      <w:sz w:val="24"/>
      <w:lang w:val="en-GB"/>
    </w:rPr>
  </w:style>
  <w:style w:type="paragraph" w:customStyle="1" w:styleId="1f4">
    <w:name w:val="Приложение 1"/>
    <w:basedOn w:val="affb"/>
    <w:next w:val="affb"/>
    <w:uiPriority w:val="99"/>
    <w:qFormat/>
    <w:rsid w:val="00356A51"/>
    <w:pPr>
      <w:keepNext/>
      <w:keepLines/>
      <w:pageBreakBefore/>
      <w:numPr>
        <w:numId w:val="77"/>
      </w:numPr>
      <w:tabs>
        <w:tab w:val="num" w:pos="360"/>
      </w:tabs>
      <w:spacing w:before="240" w:after="120" w:line="240" w:lineRule="auto"/>
      <w:jc w:val="center"/>
    </w:pPr>
    <w:rPr>
      <w:rFonts w:ascii="Times New Roman" w:eastAsia="Times New Roman" w:hAnsi="Times New Roman" w:cs="Times New Roman"/>
      <w:b/>
      <w:smallCaps/>
      <w:kern w:val="36"/>
      <w:sz w:val="36"/>
      <w:szCs w:val="20"/>
      <w:lang w:eastAsia="ru-RU"/>
    </w:rPr>
  </w:style>
  <w:style w:type="paragraph" w:customStyle="1" w:styleId="2d">
    <w:name w:val="Приложение 2"/>
    <w:basedOn w:val="affb"/>
    <w:next w:val="affb"/>
    <w:uiPriority w:val="99"/>
    <w:qFormat/>
    <w:rsid w:val="00356A51"/>
    <w:pPr>
      <w:keepNext/>
      <w:keepLines/>
      <w:numPr>
        <w:ilvl w:val="1"/>
        <w:numId w:val="77"/>
      </w:numPr>
      <w:tabs>
        <w:tab w:val="clear" w:pos="720"/>
        <w:tab w:val="num" w:pos="360"/>
        <w:tab w:val="num" w:pos="1560"/>
      </w:tabs>
      <w:spacing w:before="240" w:after="120" w:line="240" w:lineRule="auto"/>
      <w:ind w:left="720" w:firstLine="0"/>
    </w:pPr>
    <w:rPr>
      <w:rFonts w:ascii="Times New Roman" w:eastAsia="Times New Roman" w:hAnsi="Times New Roman" w:cs="Times New Roman"/>
      <w:b/>
      <w:smallCaps/>
      <w:kern w:val="32"/>
      <w:sz w:val="32"/>
      <w:szCs w:val="20"/>
      <w:lang w:eastAsia="ru-RU"/>
    </w:rPr>
  </w:style>
  <w:style w:type="paragraph" w:customStyle="1" w:styleId="39">
    <w:name w:val="Приложение 3"/>
    <w:basedOn w:val="affb"/>
    <w:next w:val="affb"/>
    <w:uiPriority w:val="99"/>
    <w:qFormat/>
    <w:rsid w:val="00356A51"/>
    <w:pPr>
      <w:keepNext/>
      <w:keepLines/>
      <w:numPr>
        <w:ilvl w:val="2"/>
        <w:numId w:val="77"/>
      </w:numPr>
      <w:tabs>
        <w:tab w:val="clear" w:pos="1080"/>
        <w:tab w:val="num" w:pos="360"/>
        <w:tab w:val="num" w:pos="1843"/>
      </w:tabs>
      <w:spacing w:before="240" w:after="120" w:line="240" w:lineRule="auto"/>
      <w:ind w:left="720" w:firstLine="0"/>
    </w:pPr>
    <w:rPr>
      <w:rFonts w:ascii="Times New Roman" w:eastAsia="Times New Roman" w:hAnsi="Times New Roman" w:cs="Times New Roman"/>
      <w:b/>
      <w:smallCaps/>
      <w:kern w:val="28"/>
      <w:sz w:val="28"/>
      <w:szCs w:val="20"/>
      <w:lang w:eastAsia="ru-RU"/>
    </w:rPr>
  </w:style>
  <w:style w:type="paragraph" w:customStyle="1" w:styleId="43">
    <w:name w:val="Приложение 4"/>
    <w:basedOn w:val="affb"/>
    <w:next w:val="affb"/>
    <w:uiPriority w:val="99"/>
    <w:qFormat/>
    <w:rsid w:val="00356A51"/>
    <w:pPr>
      <w:keepNext/>
      <w:keepLines/>
      <w:numPr>
        <w:ilvl w:val="3"/>
        <w:numId w:val="77"/>
      </w:numPr>
      <w:tabs>
        <w:tab w:val="clear" w:pos="1800"/>
        <w:tab w:val="num" w:pos="360"/>
        <w:tab w:val="num" w:pos="2127"/>
      </w:tabs>
      <w:spacing w:before="240" w:after="120" w:line="240" w:lineRule="auto"/>
      <w:ind w:left="720" w:firstLine="0"/>
    </w:pPr>
    <w:rPr>
      <w:rFonts w:ascii="Times New Roman" w:eastAsia="Times New Roman" w:hAnsi="Times New Roman" w:cs="Times New Roman"/>
      <w:b/>
      <w:smallCaps/>
      <w:kern w:val="24"/>
      <w:sz w:val="24"/>
      <w:szCs w:val="20"/>
      <w:lang w:eastAsia="ru-RU"/>
    </w:rPr>
  </w:style>
  <w:style w:type="paragraph" w:customStyle="1" w:styleId="53">
    <w:name w:val="Приложение 5"/>
    <w:basedOn w:val="43"/>
    <w:next w:val="affb"/>
    <w:uiPriority w:val="99"/>
    <w:qFormat/>
    <w:rsid w:val="00356A51"/>
    <w:pPr>
      <w:numPr>
        <w:ilvl w:val="4"/>
      </w:numPr>
      <w:tabs>
        <w:tab w:val="clear" w:pos="2160"/>
        <w:tab w:val="num" w:pos="360"/>
        <w:tab w:val="num" w:pos="2127"/>
        <w:tab w:val="num" w:pos="2410"/>
      </w:tabs>
      <w:ind w:left="720"/>
    </w:pPr>
  </w:style>
  <w:style w:type="paragraph" w:customStyle="1" w:styleId="60">
    <w:name w:val="Приложение 6"/>
    <w:basedOn w:val="43"/>
    <w:next w:val="affb"/>
    <w:uiPriority w:val="99"/>
    <w:qFormat/>
    <w:rsid w:val="00356A51"/>
    <w:pPr>
      <w:numPr>
        <w:ilvl w:val="5"/>
      </w:numPr>
      <w:tabs>
        <w:tab w:val="clear" w:pos="2520"/>
        <w:tab w:val="num" w:pos="360"/>
        <w:tab w:val="num" w:pos="2127"/>
        <w:tab w:val="num" w:pos="2694"/>
      </w:tabs>
      <w:ind w:left="720"/>
    </w:pPr>
  </w:style>
  <w:style w:type="paragraph" w:customStyle="1" w:styleId="71">
    <w:name w:val="Приложение 7"/>
    <w:basedOn w:val="43"/>
    <w:next w:val="affb"/>
    <w:uiPriority w:val="99"/>
    <w:qFormat/>
    <w:rsid w:val="00356A51"/>
    <w:pPr>
      <w:numPr>
        <w:ilvl w:val="6"/>
      </w:numPr>
      <w:tabs>
        <w:tab w:val="num" w:pos="360"/>
        <w:tab w:val="num" w:pos="2127"/>
        <w:tab w:val="num" w:pos="3119"/>
      </w:tabs>
      <w:ind w:left="722"/>
    </w:pPr>
  </w:style>
  <w:style w:type="paragraph" w:customStyle="1" w:styleId="81">
    <w:name w:val="Приложение 8"/>
    <w:basedOn w:val="43"/>
    <w:next w:val="affb"/>
    <w:uiPriority w:val="99"/>
    <w:qFormat/>
    <w:rsid w:val="00356A51"/>
    <w:pPr>
      <w:numPr>
        <w:ilvl w:val="7"/>
      </w:numPr>
      <w:tabs>
        <w:tab w:val="clear" w:pos="3240"/>
        <w:tab w:val="num" w:pos="360"/>
        <w:tab w:val="num" w:pos="2127"/>
        <w:tab w:val="num" w:pos="3261"/>
      </w:tabs>
      <w:ind w:left="720"/>
    </w:pPr>
  </w:style>
  <w:style w:type="paragraph" w:customStyle="1" w:styleId="91">
    <w:name w:val="Приложение 9"/>
    <w:basedOn w:val="43"/>
    <w:next w:val="affb"/>
    <w:uiPriority w:val="99"/>
    <w:qFormat/>
    <w:rsid w:val="00356A51"/>
    <w:pPr>
      <w:numPr>
        <w:ilvl w:val="8"/>
      </w:numPr>
      <w:tabs>
        <w:tab w:val="num" w:pos="360"/>
        <w:tab w:val="num" w:pos="2127"/>
        <w:tab w:val="num" w:pos="3686"/>
      </w:tabs>
      <w:ind w:left="720"/>
    </w:pPr>
  </w:style>
  <w:style w:type="paragraph" w:customStyle="1" w:styleId="1ffffffffffd">
    <w:name w:val="Оглавление_1"/>
    <w:basedOn w:val="1ffe"/>
    <w:next w:val="affb"/>
    <w:uiPriority w:val="99"/>
    <w:qFormat/>
    <w:rsid w:val="00356A51"/>
    <w:pPr>
      <w:tabs>
        <w:tab w:val="clear" w:pos="9923"/>
        <w:tab w:val="left" w:pos="403"/>
        <w:tab w:val="left" w:pos="440"/>
        <w:tab w:val="right" w:leader="dot" w:pos="9061"/>
        <w:tab w:val="right" w:leader="dot" w:pos="9345"/>
      </w:tabs>
      <w:suppressAutoHyphens w:val="0"/>
      <w:snapToGrid w:val="0"/>
      <w:spacing w:before="0"/>
      <w:ind w:left="284" w:right="340" w:hanging="284"/>
      <w:jc w:val="left"/>
    </w:pPr>
    <w:rPr>
      <w:rFonts w:eastAsia="Times New Roman"/>
      <w:sz w:val="24"/>
      <w:szCs w:val="20"/>
      <w:lang w:val="x-none" w:eastAsia="ru-RU"/>
    </w:rPr>
  </w:style>
  <w:style w:type="paragraph" w:customStyle="1" w:styleId="afd">
    <w:name w:val="Маркированный_список"/>
    <w:basedOn w:val="affb"/>
    <w:uiPriority w:val="99"/>
    <w:qFormat/>
    <w:rsid w:val="00356A51"/>
    <w:pPr>
      <w:numPr>
        <w:numId w:val="78"/>
      </w:numPr>
      <w:spacing w:after="120" w:line="240" w:lineRule="auto"/>
      <w:ind w:left="0" w:firstLine="0"/>
      <w:jc w:val="both"/>
    </w:pPr>
    <w:rPr>
      <w:rFonts w:ascii="Times New Roman" w:eastAsia="Times New Roman" w:hAnsi="Times New Roman" w:cs="Times New Roman"/>
      <w:sz w:val="24"/>
      <w:szCs w:val="20"/>
      <w:lang w:eastAsia="ru-RU"/>
    </w:rPr>
  </w:style>
  <w:style w:type="paragraph" w:customStyle="1" w:styleId="affffffffffffffffffffffffffffffffffffff">
    <w:name w:val="Многоуровневый_список"/>
    <w:basedOn w:val="affb"/>
    <w:uiPriority w:val="99"/>
    <w:qFormat/>
    <w:rsid w:val="00356A51"/>
    <w:pPr>
      <w:spacing w:after="120" w:line="240" w:lineRule="auto"/>
      <w:jc w:val="both"/>
    </w:pPr>
    <w:rPr>
      <w:rFonts w:ascii="Times New Roman" w:eastAsia="Times New Roman" w:hAnsi="Times New Roman" w:cs="Times New Roman"/>
      <w:sz w:val="24"/>
      <w:szCs w:val="20"/>
      <w:lang w:eastAsia="ru-RU"/>
    </w:rPr>
  </w:style>
  <w:style w:type="paragraph" w:customStyle="1" w:styleId="22">
    <w:name w:val="Оглавление_2"/>
    <w:basedOn w:val="2ff0"/>
    <w:next w:val="affb"/>
    <w:uiPriority w:val="99"/>
    <w:qFormat/>
    <w:rsid w:val="00356A51"/>
    <w:pPr>
      <w:numPr>
        <w:numId w:val="79"/>
      </w:numPr>
      <w:tabs>
        <w:tab w:val="clear" w:pos="0"/>
        <w:tab w:val="num" w:pos="360"/>
        <w:tab w:val="left" w:pos="799"/>
        <w:tab w:val="right" w:leader="dot" w:pos="9061"/>
        <w:tab w:val="right" w:leader="dot" w:pos="9922"/>
      </w:tabs>
      <w:suppressAutoHyphens w:val="0"/>
      <w:snapToGrid w:val="0"/>
      <w:ind w:left="200" w:right="340" w:hanging="454"/>
    </w:pPr>
    <w:rPr>
      <w:sz w:val="24"/>
      <w:lang w:eastAsia="ru-RU"/>
    </w:rPr>
  </w:style>
  <w:style w:type="paragraph" w:customStyle="1" w:styleId="3fff7">
    <w:name w:val="Оглавление_3"/>
    <w:basedOn w:val="3f2"/>
    <w:next w:val="affb"/>
    <w:uiPriority w:val="99"/>
    <w:qFormat/>
    <w:rsid w:val="00356A51"/>
    <w:pPr>
      <w:tabs>
        <w:tab w:val="left" w:pos="998"/>
        <w:tab w:val="right" w:leader="dot" w:pos="9061"/>
        <w:tab w:val="right" w:leader="dot" w:pos="9345"/>
      </w:tabs>
      <w:suppressAutoHyphens w:val="0"/>
      <w:ind w:left="400" w:right="340" w:hanging="156"/>
    </w:pPr>
    <w:rPr>
      <w:sz w:val="24"/>
      <w:lang w:eastAsia="ru-RU"/>
    </w:rPr>
  </w:style>
  <w:style w:type="paragraph" w:customStyle="1" w:styleId="4ff1">
    <w:name w:val="Оглавление_4"/>
    <w:basedOn w:val="45"/>
    <w:next w:val="affb"/>
    <w:uiPriority w:val="99"/>
    <w:qFormat/>
    <w:rsid w:val="00356A51"/>
    <w:pPr>
      <w:tabs>
        <w:tab w:val="left" w:pos="1400"/>
        <w:tab w:val="right" w:leader="dot" w:pos="9061"/>
      </w:tabs>
      <w:suppressAutoHyphens w:val="0"/>
      <w:ind w:left="600"/>
    </w:pPr>
    <w:rPr>
      <w:sz w:val="24"/>
      <w:lang w:eastAsia="ru-RU"/>
    </w:rPr>
  </w:style>
  <w:style w:type="paragraph" w:customStyle="1" w:styleId="5f8">
    <w:name w:val="Оглавление_5"/>
    <w:basedOn w:val="57"/>
    <w:next w:val="affb"/>
    <w:uiPriority w:val="99"/>
    <w:qFormat/>
    <w:rsid w:val="00356A51"/>
    <w:pPr>
      <w:tabs>
        <w:tab w:val="left" w:pos="1627"/>
        <w:tab w:val="right" w:leader="dot" w:pos="9061"/>
      </w:tabs>
      <w:suppressAutoHyphens w:val="0"/>
      <w:spacing w:after="0" w:line="240" w:lineRule="auto"/>
      <w:ind w:left="800"/>
    </w:pPr>
    <w:rPr>
      <w:rFonts w:ascii="Times New Roman" w:eastAsia="Times New Roman" w:hAnsi="Times New Roman" w:cs="Times New Roman"/>
      <w:sz w:val="24"/>
      <w:szCs w:val="20"/>
      <w:lang w:eastAsia="ru-RU"/>
    </w:rPr>
  </w:style>
  <w:style w:type="paragraph" w:customStyle="1" w:styleId="6f2">
    <w:name w:val="Оглавление_6"/>
    <w:basedOn w:val="63"/>
    <w:next w:val="22"/>
    <w:uiPriority w:val="99"/>
    <w:qFormat/>
    <w:rsid w:val="00356A51"/>
    <w:pPr>
      <w:tabs>
        <w:tab w:val="left" w:pos="1967"/>
        <w:tab w:val="right" w:leader="dot" w:pos="9061"/>
      </w:tabs>
      <w:suppressAutoHyphens w:val="0"/>
      <w:spacing w:after="0" w:line="240" w:lineRule="auto"/>
      <w:ind w:left="1000"/>
    </w:pPr>
    <w:rPr>
      <w:rFonts w:ascii="Times New Roman" w:eastAsia="Times New Roman" w:hAnsi="Times New Roman" w:cs="Times New Roman"/>
      <w:sz w:val="24"/>
      <w:szCs w:val="20"/>
      <w:lang w:eastAsia="ru-RU"/>
    </w:rPr>
  </w:style>
  <w:style w:type="paragraph" w:customStyle="1" w:styleId="7e">
    <w:name w:val="Оглавление_7"/>
    <w:basedOn w:val="74"/>
    <w:next w:val="affb"/>
    <w:uiPriority w:val="99"/>
    <w:qFormat/>
    <w:rsid w:val="00356A51"/>
    <w:pPr>
      <w:tabs>
        <w:tab w:val="left" w:pos="2302"/>
        <w:tab w:val="right" w:leader="dot" w:pos="9061"/>
      </w:tabs>
      <w:suppressAutoHyphens w:val="0"/>
      <w:spacing w:after="0" w:line="240" w:lineRule="auto"/>
      <w:ind w:left="1200"/>
    </w:pPr>
    <w:rPr>
      <w:rFonts w:ascii="Times New Roman" w:eastAsia="Times New Roman" w:hAnsi="Times New Roman" w:cs="Times New Roman"/>
      <w:sz w:val="24"/>
      <w:szCs w:val="20"/>
      <w:lang w:eastAsia="ru-RU"/>
    </w:rPr>
  </w:style>
  <w:style w:type="paragraph" w:customStyle="1" w:styleId="8a">
    <w:name w:val="Оглавление_8"/>
    <w:basedOn w:val="83"/>
    <w:next w:val="affb"/>
    <w:uiPriority w:val="99"/>
    <w:qFormat/>
    <w:rsid w:val="00356A51"/>
    <w:pPr>
      <w:tabs>
        <w:tab w:val="left" w:pos="2648"/>
        <w:tab w:val="right" w:leader="dot" w:pos="9061"/>
      </w:tabs>
      <w:suppressAutoHyphens w:val="0"/>
      <w:spacing w:after="0" w:line="240" w:lineRule="auto"/>
      <w:ind w:left="1400"/>
    </w:pPr>
    <w:rPr>
      <w:rFonts w:ascii="Times New Roman" w:eastAsia="Times New Roman" w:hAnsi="Times New Roman" w:cs="Times New Roman"/>
      <w:sz w:val="24"/>
      <w:szCs w:val="20"/>
      <w:lang w:eastAsia="ru-RU"/>
    </w:rPr>
  </w:style>
  <w:style w:type="paragraph" w:customStyle="1" w:styleId="9f2">
    <w:name w:val="Оглавление_9"/>
    <w:basedOn w:val="94"/>
    <w:next w:val="affb"/>
    <w:uiPriority w:val="99"/>
    <w:qFormat/>
    <w:rsid w:val="00356A51"/>
    <w:pPr>
      <w:tabs>
        <w:tab w:val="left" w:pos="2977"/>
        <w:tab w:val="right" w:leader="dot" w:pos="9061"/>
      </w:tabs>
      <w:suppressAutoHyphens w:val="0"/>
      <w:spacing w:after="0" w:line="240" w:lineRule="auto"/>
      <w:ind w:left="1600"/>
    </w:pPr>
    <w:rPr>
      <w:rFonts w:ascii="Times New Roman" w:eastAsia="Times New Roman" w:hAnsi="Times New Roman" w:cs="Times New Roman"/>
      <w:sz w:val="24"/>
      <w:szCs w:val="20"/>
      <w:lang w:eastAsia="ru-RU"/>
    </w:rPr>
  </w:style>
  <w:style w:type="paragraph" w:customStyle="1" w:styleId="affffffffffffffffffffffffffffffffffffff0">
    <w:name w:val="Заглавие страницы"/>
    <w:basedOn w:val="1"/>
    <w:uiPriority w:val="99"/>
    <w:qFormat/>
    <w:rsid w:val="00356A51"/>
    <w:pPr>
      <w:keepLines/>
      <w:pageBreakBefore/>
      <w:numPr>
        <w:numId w:val="0"/>
      </w:numPr>
      <w:tabs>
        <w:tab w:val="left" w:pos="1418"/>
      </w:tabs>
      <w:suppressAutoHyphens w:val="0"/>
      <w:spacing w:before="360" w:after="60"/>
      <w:jc w:val="center"/>
    </w:pPr>
    <w:rPr>
      <w:rFonts w:cs="Courier New"/>
      <w:smallCaps/>
      <w:kern w:val="36"/>
      <w:sz w:val="28"/>
      <w:lang w:eastAsia="en-US"/>
    </w:rPr>
  </w:style>
  <w:style w:type="paragraph" w:customStyle="1" w:styleId="12ff3">
    <w:name w:val="Знак Знак Знак12"/>
    <w:basedOn w:val="affb"/>
    <w:uiPriority w:val="99"/>
    <w:qFormat/>
    <w:rsid w:val="00356A51"/>
    <w:pPr>
      <w:tabs>
        <w:tab w:val="num" w:pos="360"/>
      </w:tabs>
      <w:spacing w:line="240" w:lineRule="exact"/>
    </w:pPr>
    <w:rPr>
      <w:rFonts w:ascii="Verdana" w:eastAsia="Times New Roman" w:hAnsi="Verdana" w:cs="Verdana"/>
      <w:sz w:val="20"/>
      <w:szCs w:val="20"/>
      <w:lang w:val="en-US"/>
    </w:rPr>
  </w:style>
  <w:style w:type="paragraph" w:customStyle="1" w:styleId="affffffffffffffffffffffffffffffffffffff1">
    <w:name w:val="Знак Знак Знак Знак Знак Знак Знак Знак Знак Знак"/>
    <w:basedOn w:val="affb"/>
    <w:qFormat/>
    <w:rsid w:val="00356A51"/>
    <w:pPr>
      <w:tabs>
        <w:tab w:val="num" w:pos="360"/>
      </w:tabs>
      <w:spacing w:line="240" w:lineRule="exact"/>
    </w:pPr>
    <w:rPr>
      <w:rFonts w:ascii="Verdana" w:eastAsia="Times New Roman" w:hAnsi="Verdana" w:cs="Verdana"/>
      <w:sz w:val="20"/>
      <w:szCs w:val="20"/>
      <w:lang w:val="en-US"/>
    </w:rPr>
  </w:style>
  <w:style w:type="paragraph" w:customStyle="1" w:styleId="affffffffffffffffffffffffffffffffffffff2">
    <w:name w:val="Знак Знак Знак Знак Знак Знак Знак Знак Знак"/>
    <w:basedOn w:val="affb"/>
    <w:uiPriority w:val="99"/>
    <w:qFormat/>
    <w:rsid w:val="00356A51"/>
    <w:pPr>
      <w:tabs>
        <w:tab w:val="num" w:pos="360"/>
      </w:tabs>
      <w:spacing w:line="240" w:lineRule="exact"/>
    </w:pPr>
    <w:rPr>
      <w:rFonts w:ascii="Verdana" w:eastAsia="Times New Roman" w:hAnsi="Verdana" w:cs="Verdana"/>
      <w:sz w:val="20"/>
      <w:szCs w:val="20"/>
      <w:lang w:val="en-US"/>
    </w:rPr>
  </w:style>
  <w:style w:type="paragraph" w:customStyle="1" w:styleId="affffffffffffffffffffffffffffffffffffff3">
    <w:name w:val="Осн.текст"/>
    <w:basedOn w:val="affb"/>
    <w:uiPriority w:val="99"/>
    <w:qFormat/>
    <w:rsid w:val="00356A51"/>
    <w:pPr>
      <w:spacing w:after="120" w:line="240" w:lineRule="auto"/>
      <w:ind w:firstLine="709"/>
      <w:jc w:val="both"/>
    </w:pPr>
    <w:rPr>
      <w:rFonts w:ascii="Times New Roman" w:eastAsia="Times New Roman" w:hAnsi="Times New Roman" w:cs="Times New Roman"/>
      <w:sz w:val="24"/>
      <w:szCs w:val="20"/>
      <w:lang w:eastAsia="ru-RU"/>
    </w:rPr>
  </w:style>
  <w:style w:type="paragraph" w:customStyle="1" w:styleId="1ffffffffffe">
    <w:name w:val="Знак Знак Знак Знак Знак Знак Знак Знак Знак Знак1"/>
    <w:basedOn w:val="affb"/>
    <w:uiPriority w:val="99"/>
    <w:qFormat/>
    <w:rsid w:val="00356A51"/>
    <w:pPr>
      <w:tabs>
        <w:tab w:val="num" w:pos="360"/>
      </w:tabs>
      <w:spacing w:line="240" w:lineRule="exact"/>
    </w:pPr>
    <w:rPr>
      <w:rFonts w:ascii="Verdana" w:eastAsia="Times New Roman" w:hAnsi="Verdana" w:cs="Verdana"/>
      <w:sz w:val="20"/>
      <w:szCs w:val="20"/>
      <w:lang w:val="en-US"/>
    </w:rPr>
  </w:style>
  <w:style w:type="paragraph" w:customStyle="1" w:styleId="affffffffffffffffffffffffffffffffffffff4">
    <w:name w:val="Наименование титула"/>
    <w:basedOn w:val="affb"/>
    <w:qFormat/>
    <w:rsid w:val="00356A51"/>
    <w:pPr>
      <w:suppressAutoHyphens/>
      <w:overflowPunct w:val="0"/>
      <w:autoSpaceDE w:val="0"/>
      <w:autoSpaceDN w:val="0"/>
      <w:adjustRightInd w:val="0"/>
      <w:spacing w:after="120" w:line="240" w:lineRule="auto"/>
      <w:jc w:val="center"/>
    </w:pPr>
    <w:rPr>
      <w:rFonts w:ascii="Times New Roman CYR" w:eastAsia="Times New Roman" w:hAnsi="Times New Roman CYR" w:cs="Times New Roman"/>
      <w:b/>
      <w:kern w:val="28"/>
      <w:sz w:val="36"/>
      <w:szCs w:val="20"/>
      <w:lang w:eastAsia="ru-RU"/>
    </w:rPr>
  </w:style>
  <w:style w:type="paragraph" w:customStyle="1" w:styleId="affffffffffffffffffffffffffffffffffffff5">
    <w:name w:val="Текст таб лево"/>
    <w:basedOn w:val="affb"/>
    <w:qFormat/>
    <w:rsid w:val="00356A51"/>
    <w:pPr>
      <w:keepLines/>
      <w:overflowPunct w:val="0"/>
      <w:autoSpaceDE w:val="0"/>
      <w:autoSpaceDN w:val="0"/>
      <w:adjustRightInd w:val="0"/>
      <w:spacing w:before="60" w:after="60" w:line="240" w:lineRule="auto"/>
    </w:pPr>
    <w:rPr>
      <w:rFonts w:ascii="Times New Roman CYR" w:eastAsia="Times New Roman" w:hAnsi="Times New Roman CYR" w:cs="Times New Roman"/>
      <w:sz w:val="28"/>
      <w:szCs w:val="20"/>
      <w:lang w:eastAsia="ru-RU"/>
    </w:rPr>
  </w:style>
  <w:style w:type="paragraph" w:customStyle="1" w:styleId="affffffffffffffffffffffffffffffffffffff6">
    <w:name w:val="Текст таб лево отступ"/>
    <w:basedOn w:val="affb"/>
    <w:qFormat/>
    <w:rsid w:val="00356A51"/>
    <w:pPr>
      <w:keepLines/>
      <w:overflowPunct w:val="0"/>
      <w:autoSpaceDE w:val="0"/>
      <w:autoSpaceDN w:val="0"/>
      <w:adjustRightInd w:val="0"/>
      <w:spacing w:before="60" w:after="60" w:line="240" w:lineRule="auto"/>
      <w:ind w:left="57" w:right="57"/>
    </w:pPr>
    <w:rPr>
      <w:rFonts w:ascii="Times New Roman CYR" w:eastAsia="Times New Roman" w:hAnsi="Times New Roman CYR" w:cs="Times New Roman"/>
      <w:sz w:val="28"/>
      <w:szCs w:val="20"/>
      <w:lang w:eastAsia="ru-RU"/>
    </w:rPr>
  </w:style>
  <w:style w:type="paragraph" w:customStyle="1" w:styleId="affffffffffffffffffffffffffffffffffffff7">
    <w:name w:val="Текст таб центр"/>
    <w:basedOn w:val="affb"/>
    <w:qFormat/>
    <w:rsid w:val="00356A51"/>
    <w:pPr>
      <w:keepLines/>
      <w:overflowPunct w:val="0"/>
      <w:autoSpaceDE w:val="0"/>
      <w:autoSpaceDN w:val="0"/>
      <w:adjustRightInd w:val="0"/>
      <w:spacing w:before="60" w:after="60" w:line="240" w:lineRule="auto"/>
      <w:jc w:val="center"/>
    </w:pPr>
    <w:rPr>
      <w:rFonts w:ascii="Times New Roman CYR" w:eastAsia="Times New Roman" w:hAnsi="Times New Roman CYR" w:cs="Times New Roman"/>
      <w:sz w:val="28"/>
      <w:szCs w:val="20"/>
      <w:lang w:eastAsia="ru-RU"/>
    </w:rPr>
  </w:style>
  <w:style w:type="paragraph" w:customStyle="1" w:styleId="affffffffffffffffffffffffffffffffffffff8">
    <w:name w:val="Текст таб центр отступ"/>
    <w:basedOn w:val="affffffffffffffffffffffffffffffffffffff7"/>
    <w:qFormat/>
    <w:rsid w:val="00356A51"/>
    <w:pPr>
      <w:ind w:left="57" w:right="57"/>
    </w:pPr>
  </w:style>
  <w:style w:type="character" w:customStyle="1" w:styleId="affffffffffffffffffffffffffffffffffffff9">
    <w:name w:val="Ввод осн.текста Знак Знак Знак Знак"/>
    <w:link w:val="affffffffffffffffffffffffffffffffffffffa"/>
    <w:locked/>
    <w:rsid w:val="00356A51"/>
    <w:rPr>
      <w:sz w:val="28"/>
      <w:lang w:val="x-none"/>
    </w:rPr>
  </w:style>
  <w:style w:type="paragraph" w:customStyle="1" w:styleId="affffffffffffffffffffffffffffffffffffffa">
    <w:name w:val="Ввод осн.текста Знак Знак Знак"/>
    <w:basedOn w:val="affb"/>
    <w:link w:val="affffffffffffffffffffffffffffffffffffff9"/>
    <w:qFormat/>
    <w:rsid w:val="00356A51"/>
    <w:pPr>
      <w:widowControl w:val="0"/>
      <w:overflowPunct w:val="0"/>
      <w:autoSpaceDE w:val="0"/>
      <w:autoSpaceDN w:val="0"/>
      <w:adjustRightInd w:val="0"/>
      <w:spacing w:after="120" w:line="240" w:lineRule="auto"/>
      <w:ind w:firstLine="709"/>
      <w:jc w:val="both"/>
    </w:pPr>
    <w:rPr>
      <w:sz w:val="28"/>
      <w:lang w:val="x-none"/>
    </w:rPr>
  </w:style>
  <w:style w:type="paragraph" w:customStyle="1" w:styleId="Iaeiaiiaaieaoeooea">
    <w:name w:val="Iaeiaiiaaiea oeooea"/>
    <w:basedOn w:val="affb"/>
    <w:qFormat/>
    <w:rsid w:val="00356A51"/>
    <w:pPr>
      <w:suppressAutoHyphens/>
      <w:spacing w:after="120" w:line="240" w:lineRule="auto"/>
      <w:jc w:val="center"/>
    </w:pPr>
    <w:rPr>
      <w:rFonts w:ascii="Times New Roman CYR" w:eastAsia="Times New Roman" w:hAnsi="Times New Roman CYR" w:cs="Times New Roman"/>
      <w:b/>
      <w:kern w:val="28"/>
      <w:sz w:val="36"/>
      <w:szCs w:val="20"/>
      <w:lang w:eastAsia="ru-RU"/>
    </w:rPr>
  </w:style>
  <w:style w:type="paragraph" w:customStyle="1" w:styleId="Aaiainioaenoa3">
    <w:name w:val="Aaia ini.oaenoa3"/>
    <w:basedOn w:val="affb"/>
    <w:qFormat/>
    <w:rsid w:val="00356A51"/>
    <w:pPr>
      <w:overflowPunct w:val="0"/>
      <w:autoSpaceDE w:val="0"/>
      <w:autoSpaceDN w:val="0"/>
      <w:adjustRightInd w:val="0"/>
      <w:spacing w:after="120" w:line="240" w:lineRule="auto"/>
      <w:ind w:firstLine="709"/>
      <w:jc w:val="both"/>
    </w:pPr>
    <w:rPr>
      <w:rFonts w:ascii="Times New Roman" w:eastAsia="Times New Roman" w:hAnsi="Times New Roman" w:cs="Times New Roman"/>
      <w:sz w:val="28"/>
      <w:szCs w:val="20"/>
      <w:lang w:eastAsia="ru-RU"/>
    </w:rPr>
  </w:style>
  <w:style w:type="paragraph" w:customStyle="1" w:styleId="affffffffffffffffffffffffffffffffffffffb">
    <w:name w:val="Ââîä îñí.òåêñòà"/>
    <w:basedOn w:val="affb"/>
    <w:qFormat/>
    <w:rsid w:val="00356A51"/>
    <w:pPr>
      <w:overflowPunct w:val="0"/>
      <w:autoSpaceDE w:val="0"/>
      <w:autoSpaceDN w:val="0"/>
      <w:adjustRightInd w:val="0"/>
      <w:spacing w:after="120" w:line="240" w:lineRule="auto"/>
      <w:ind w:firstLine="709"/>
      <w:jc w:val="both"/>
    </w:pPr>
    <w:rPr>
      <w:rFonts w:ascii="Times New Roman" w:eastAsia="Times New Roman" w:hAnsi="Times New Roman" w:cs="Times New Roman"/>
      <w:sz w:val="28"/>
      <w:szCs w:val="28"/>
      <w:lang w:eastAsia="ru-RU"/>
    </w:rPr>
  </w:style>
  <w:style w:type="paragraph" w:customStyle="1" w:styleId="affffffffffffffffffffffffffffffffffffffc">
    <w:name w:val="Íàèìåíîâàíèå òèòóëà"/>
    <w:basedOn w:val="affb"/>
    <w:qFormat/>
    <w:rsid w:val="00356A51"/>
    <w:pPr>
      <w:suppressAutoHyphens/>
      <w:autoSpaceDE w:val="0"/>
      <w:autoSpaceDN w:val="0"/>
      <w:adjustRightInd w:val="0"/>
      <w:spacing w:after="120" w:line="240" w:lineRule="auto"/>
      <w:jc w:val="center"/>
    </w:pPr>
    <w:rPr>
      <w:rFonts w:ascii="Times New Roman" w:eastAsia="Times New Roman" w:hAnsi="Times New Roman" w:cs="Times New Roman"/>
      <w:b/>
      <w:bCs/>
      <w:kern w:val="28"/>
      <w:sz w:val="36"/>
      <w:szCs w:val="36"/>
      <w:lang w:eastAsia="ru-RU"/>
    </w:rPr>
  </w:style>
  <w:style w:type="paragraph" w:customStyle="1" w:styleId="11ff0">
    <w:name w:val="Знак Знак Знак11"/>
    <w:basedOn w:val="affb"/>
    <w:uiPriority w:val="99"/>
    <w:qFormat/>
    <w:rsid w:val="00356A51"/>
    <w:pPr>
      <w:tabs>
        <w:tab w:val="num" w:pos="360"/>
      </w:tabs>
      <w:spacing w:line="240" w:lineRule="exact"/>
    </w:pPr>
    <w:rPr>
      <w:rFonts w:ascii="Verdana" w:eastAsia="Times New Roman" w:hAnsi="Verdana" w:cs="Verdana"/>
      <w:sz w:val="20"/>
      <w:szCs w:val="20"/>
      <w:lang w:val="en-US"/>
    </w:rPr>
  </w:style>
  <w:style w:type="paragraph" w:customStyle="1" w:styleId="TimesNewRoman">
    <w:name w:val="Обычный + Times New Roman"/>
    <w:aliases w:val="12 пт"/>
    <w:basedOn w:val="affb"/>
    <w:qFormat/>
    <w:rsid w:val="00356A51"/>
    <w:pPr>
      <w:spacing w:after="0" w:line="360" w:lineRule="auto"/>
      <w:ind w:firstLine="709"/>
      <w:jc w:val="both"/>
    </w:pPr>
    <w:rPr>
      <w:rFonts w:ascii="Times New Roman" w:eastAsia="Times New Roman" w:hAnsi="Times New Roman" w:cs="Times New Roman"/>
      <w:kern w:val="22"/>
      <w:sz w:val="24"/>
      <w:szCs w:val="24"/>
      <w:lang w:eastAsia="ru-RU"/>
    </w:rPr>
  </w:style>
  <w:style w:type="paragraph" w:customStyle="1" w:styleId="2ffffff5">
    <w:name w:val="Знак Знак2 Знак Знак Знак Знак Знак Знак"/>
    <w:basedOn w:val="affb"/>
    <w:qFormat/>
    <w:rsid w:val="00356A51"/>
    <w:pPr>
      <w:keepLines/>
      <w:spacing w:line="240" w:lineRule="exact"/>
    </w:pPr>
    <w:rPr>
      <w:rFonts w:ascii="Verdana" w:eastAsia="MS Mincho" w:hAnsi="Verdana" w:cs="Verdana"/>
      <w:sz w:val="20"/>
      <w:szCs w:val="20"/>
      <w:lang w:val="en-US"/>
    </w:rPr>
  </w:style>
  <w:style w:type="paragraph" w:customStyle="1" w:styleId="6f3">
    <w:name w:val="Абзац списка6"/>
    <w:basedOn w:val="affb"/>
    <w:qFormat/>
    <w:rsid w:val="00356A51"/>
    <w:pPr>
      <w:spacing w:after="0" w:line="360" w:lineRule="auto"/>
      <w:ind w:left="720" w:firstLine="709"/>
      <w:contextualSpacing/>
      <w:jc w:val="both"/>
    </w:pPr>
    <w:rPr>
      <w:rFonts w:ascii="Times New Roman" w:eastAsia="Times New Roman" w:hAnsi="Times New Roman" w:cs="Times New Roman"/>
      <w:sz w:val="24"/>
      <w:szCs w:val="20"/>
      <w:lang w:eastAsia="ru-RU"/>
    </w:rPr>
  </w:style>
  <w:style w:type="paragraph" w:customStyle="1" w:styleId="1fffffffffff">
    <w:name w:val="Знак Знак Знак Знак Знак Знак Знак1"/>
    <w:basedOn w:val="affb"/>
    <w:qFormat/>
    <w:rsid w:val="00356A51"/>
    <w:pPr>
      <w:keepLines/>
      <w:spacing w:line="240" w:lineRule="exact"/>
    </w:pPr>
    <w:rPr>
      <w:rFonts w:ascii="Verdana" w:eastAsia="MS Mincho" w:hAnsi="Verdana" w:cs="Franklin Gothic Book"/>
      <w:sz w:val="20"/>
      <w:szCs w:val="20"/>
      <w:lang w:val="en-US"/>
    </w:rPr>
  </w:style>
  <w:style w:type="paragraph" w:customStyle="1" w:styleId="CharCharCharCharCharChar6">
    <w:name w:val="Char Char Знак Знак Char Char Знак Знак Char Char6"/>
    <w:basedOn w:val="affb"/>
    <w:qFormat/>
    <w:rsid w:val="00356A51"/>
    <w:pPr>
      <w:spacing w:line="240" w:lineRule="auto"/>
    </w:pPr>
    <w:rPr>
      <w:rFonts w:ascii="Arial" w:eastAsia="Times New Roman" w:hAnsi="Arial" w:cs="Times New Roman"/>
      <w:b/>
      <w:color w:val="FFFFFF"/>
      <w:sz w:val="32"/>
      <w:szCs w:val="20"/>
      <w:lang w:val="en-US"/>
    </w:rPr>
  </w:style>
  <w:style w:type="paragraph" w:customStyle="1" w:styleId="5f9">
    <w:name w:val="Обычный5"/>
    <w:qFormat/>
    <w:rsid w:val="00356A51"/>
    <w:pPr>
      <w:snapToGrid w:val="0"/>
      <w:spacing w:after="0" w:line="240" w:lineRule="auto"/>
    </w:pPr>
    <w:rPr>
      <w:rFonts w:ascii="Times New Roman" w:eastAsia="Times New Roman" w:hAnsi="Times New Roman" w:cs="Times New Roman"/>
      <w:sz w:val="20"/>
      <w:szCs w:val="20"/>
      <w:lang w:eastAsia="ru-RU"/>
    </w:rPr>
  </w:style>
  <w:style w:type="paragraph" w:customStyle="1" w:styleId="7f">
    <w:name w:val="Абзац списка7"/>
    <w:basedOn w:val="affb"/>
    <w:qFormat/>
    <w:rsid w:val="00356A51"/>
    <w:pPr>
      <w:spacing w:after="0" w:line="360" w:lineRule="auto"/>
      <w:ind w:left="720" w:firstLine="709"/>
      <w:contextualSpacing/>
      <w:jc w:val="both"/>
    </w:pPr>
    <w:rPr>
      <w:rFonts w:ascii="Times New Roman" w:eastAsia="Times New Roman" w:hAnsi="Times New Roman" w:cs="Times New Roman"/>
      <w:sz w:val="24"/>
      <w:szCs w:val="20"/>
      <w:lang w:eastAsia="ru-RU"/>
    </w:rPr>
  </w:style>
  <w:style w:type="paragraph" w:customStyle="1" w:styleId="241">
    <w:name w:val="Основной текст с отступом 24"/>
    <w:basedOn w:val="affb"/>
    <w:qFormat/>
    <w:rsid w:val="00356A51"/>
    <w:pPr>
      <w:widowControl w:val="0"/>
      <w:spacing w:after="0" w:line="240" w:lineRule="auto"/>
      <w:ind w:firstLine="1134"/>
      <w:jc w:val="both"/>
    </w:pPr>
    <w:rPr>
      <w:rFonts w:ascii="Times New Roman" w:eastAsia="Times New Roman" w:hAnsi="Times New Roman" w:cs="Times New Roman"/>
      <w:sz w:val="28"/>
      <w:szCs w:val="20"/>
      <w:lang w:eastAsia="ru-RU"/>
    </w:rPr>
  </w:style>
  <w:style w:type="paragraph" w:customStyle="1" w:styleId="affffffffffffffffffffffffffffffffffffffd">
    <w:name w:val="ВСТП Обычный"/>
    <w:basedOn w:val="affb"/>
    <w:qFormat/>
    <w:rsid w:val="00356A51"/>
    <w:pPr>
      <w:spacing w:after="0" w:line="360" w:lineRule="auto"/>
      <w:ind w:firstLine="709"/>
      <w:jc w:val="both"/>
    </w:pPr>
    <w:rPr>
      <w:rFonts w:ascii="Arial" w:eastAsia="Calibri" w:hAnsi="Arial" w:cs="Times New Roman"/>
      <w:sz w:val="24"/>
      <w:szCs w:val="24"/>
    </w:rPr>
  </w:style>
  <w:style w:type="paragraph" w:customStyle="1" w:styleId="TableParagraph">
    <w:name w:val="Table Paragraph"/>
    <w:basedOn w:val="affb"/>
    <w:uiPriority w:val="1"/>
    <w:qFormat/>
    <w:rsid w:val="00356A5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048">
    <w:name w:val="Стиль Основной текст Югранефтегазпроект + Слева:  -048 см"/>
    <w:basedOn w:val="afffffffffffffff0"/>
    <w:qFormat/>
    <w:rsid w:val="00356A51"/>
    <w:pPr>
      <w:suppressAutoHyphens w:val="0"/>
      <w:spacing w:before="120"/>
      <w:ind w:left="-270"/>
    </w:pPr>
    <w:rPr>
      <w:rFonts w:cs="Times New Roman"/>
      <w:sz w:val="22"/>
      <w:szCs w:val="20"/>
      <w:lang w:eastAsia="ru-RU"/>
    </w:rPr>
  </w:style>
  <w:style w:type="paragraph" w:customStyle="1" w:styleId="0481">
    <w:name w:val="Стиль Основной текст Югранефтегазпроект + Слева:  048 см Первая с...1"/>
    <w:basedOn w:val="afffffffffffffff0"/>
    <w:qFormat/>
    <w:rsid w:val="00356A51"/>
    <w:pPr>
      <w:suppressAutoHyphens w:val="0"/>
      <w:spacing w:before="120"/>
      <w:ind w:left="270" w:firstLine="450"/>
    </w:pPr>
    <w:rPr>
      <w:rFonts w:cs="Times New Roman"/>
      <w:sz w:val="22"/>
      <w:szCs w:val="20"/>
      <w:lang w:eastAsia="ru-RU"/>
    </w:rPr>
  </w:style>
  <w:style w:type="paragraph" w:customStyle="1" w:styleId="-211">
    <w:name w:val="Стиль -Заголовок 2 + 11 пт"/>
    <w:basedOn w:val="affb"/>
    <w:qFormat/>
    <w:rsid w:val="00356A51"/>
    <w:pPr>
      <w:overflowPunct w:val="0"/>
      <w:autoSpaceDE w:val="0"/>
      <w:autoSpaceDN w:val="0"/>
      <w:adjustRightInd w:val="0"/>
      <w:spacing w:before="240" w:after="0" w:line="240" w:lineRule="auto"/>
      <w:ind w:left="284" w:right="284" w:firstLine="851"/>
      <w:jc w:val="both"/>
    </w:pPr>
    <w:rPr>
      <w:rFonts w:ascii="Arial" w:eastAsia="Times New Roman" w:hAnsi="Arial" w:cs="Arial"/>
      <w:b/>
      <w:bCs/>
      <w:szCs w:val="28"/>
      <w:lang w:eastAsia="ru-RU"/>
    </w:rPr>
  </w:style>
  <w:style w:type="paragraph" w:customStyle="1" w:styleId="3032095">
    <w:name w:val="Стиль Заголовок 3 + курсив Слева:  032 см Первая строка:  095 см"/>
    <w:basedOn w:val="3"/>
    <w:qFormat/>
    <w:rsid w:val="00356A51"/>
    <w:pPr>
      <w:numPr>
        <w:ilvl w:val="0"/>
        <w:numId w:val="0"/>
      </w:numPr>
      <w:tabs>
        <w:tab w:val="num" w:pos="2160"/>
      </w:tabs>
      <w:suppressAutoHyphens w:val="0"/>
      <w:spacing w:before="220" w:after="220"/>
      <w:ind w:left="181" w:firstLine="539"/>
      <w:jc w:val="left"/>
    </w:pPr>
    <w:rPr>
      <w:rFonts w:ascii="Arial" w:hAnsi="Arial" w:cs="Arial"/>
      <w:bCs/>
      <w:i/>
      <w:iCs/>
      <w:sz w:val="22"/>
      <w:szCs w:val="24"/>
      <w:lang w:val="x-none" w:eastAsia="x-none"/>
    </w:rPr>
  </w:style>
  <w:style w:type="paragraph" w:customStyle="1" w:styleId="1127">
    <w:name w:val="Стиль Заголовок 1 + Слева:  127 см"/>
    <w:basedOn w:val="1"/>
    <w:qFormat/>
    <w:rsid w:val="00356A51"/>
    <w:pPr>
      <w:pageBreakBefore/>
      <w:numPr>
        <w:numId w:val="0"/>
      </w:numPr>
      <w:tabs>
        <w:tab w:val="num" w:pos="1440"/>
      </w:tabs>
      <w:suppressAutoHyphens w:val="0"/>
      <w:spacing w:before="220" w:after="220"/>
      <w:ind w:left="720" w:firstLine="720"/>
    </w:pPr>
    <w:rPr>
      <w:rFonts w:ascii="Arial" w:hAnsi="Arial"/>
      <w:bCs/>
      <w:caps/>
      <w:kern w:val="28"/>
      <w:szCs w:val="24"/>
      <w:lang w:val="x-none" w:eastAsia="x-none"/>
    </w:rPr>
  </w:style>
  <w:style w:type="paragraph" w:customStyle="1" w:styleId="1127048">
    <w:name w:val="Стиль Стиль Заголовок 1 + Слева:  127 см + Слева:  048 см Первая ..."/>
    <w:basedOn w:val="1127"/>
    <w:qFormat/>
    <w:rsid w:val="00356A51"/>
    <w:pPr>
      <w:ind w:left="272" w:firstLine="448"/>
    </w:pPr>
  </w:style>
  <w:style w:type="character" w:customStyle="1" w:styleId="3fff8">
    <w:name w:val="Основной текст (3)_"/>
    <w:link w:val="3fff9"/>
    <w:locked/>
    <w:rsid w:val="00356A51"/>
    <w:rPr>
      <w:spacing w:val="10"/>
      <w:sz w:val="25"/>
      <w:szCs w:val="25"/>
      <w:shd w:val="clear" w:color="auto" w:fill="FFFFFF"/>
    </w:rPr>
  </w:style>
  <w:style w:type="paragraph" w:customStyle="1" w:styleId="3fff9">
    <w:name w:val="Основной текст (3)"/>
    <w:basedOn w:val="affb"/>
    <w:link w:val="3fff8"/>
    <w:qFormat/>
    <w:rsid w:val="00356A51"/>
    <w:pPr>
      <w:shd w:val="clear" w:color="auto" w:fill="FFFFFF"/>
      <w:spacing w:before="120" w:after="0" w:line="326" w:lineRule="exact"/>
    </w:pPr>
    <w:rPr>
      <w:spacing w:val="10"/>
      <w:sz w:val="25"/>
      <w:szCs w:val="25"/>
    </w:rPr>
  </w:style>
  <w:style w:type="character" w:customStyle="1" w:styleId="3TimesNewRoman6">
    <w:name w:val="Стиль Стиль Заголовок 3 +Times New Roman + Перед:  6 пт Знак"/>
    <w:link w:val="3TimesNewRoman60"/>
    <w:locked/>
    <w:rsid w:val="00356A51"/>
    <w:rPr>
      <w:rFonts w:ascii="Arial" w:hAnsi="Arial" w:cs="Arial"/>
      <w:lang w:val="x-none" w:eastAsia="x-none"/>
    </w:rPr>
  </w:style>
  <w:style w:type="paragraph" w:customStyle="1" w:styleId="3TimesNewRoman60">
    <w:name w:val="Стиль Стиль Заголовок 3 +Times New Roman + Перед:  6 пт"/>
    <w:basedOn w:val="affb"/>
    <w:link w:val="3TimesNewRoman6"/>
    <w:autoRedefine/>
    <w:qFormat/>
    <w:rsid w:val="00356A51"/>
    <w:pPr>
      <w:widowControl w:val="0"/>
      <w:spacing w:before="120" w:after="0" w:line="360" w:lineRule="auto"/>
      <w:ind w:left="-284" w:firstLine="1135"/>
      <w:jc w:val="both"/>
    </w:pPr>
    <w:rPr>
      <w:rFonts w:ascii="Arial" w:hAnsi="Arial" w:cs="Arial"/>
      <w:lang w:val="x-none" w:eastAsia="x-none"/>
    </w:rPr>
  </w:style>
  <w:style w:type="character" w:customStyle="1" w:styleId="affffffffffffffffffffffffffffffffffffffe">
    <w:name w:val="П.З. Знак"/>
    <w:link w:val="afffffffffffffffffffffffffffffffffffffff"/>
    <w:locked/>
    <w:rsid w:val="00356A51"/>
    <w:rPr>
      <w:rFonts w:ascii="Arial" w:hAnsi="Arial" w:cs="Arial"/>
      <w:sz w:val="24"/>
      <w:szCs w:val="28"/>
      <w:lang w:val="x-none" w:eastAsia="x-none"/>
    </w:rPr>
  </w:style>
  <w:style w:type="paragraph" w:customStyle="1" w:styleId="afffffffffffffffffffffffffffffffffffffff">
    <w:name w:val="П.З."/>
    <w:basedOn w:val="affb"/>
    <w:link w:val="affffffffffffffffffffffffffffffffffffffe"/>
    <w:qFormat/>
    <w:rsid w:val="00356A51"/>
    <w:pPr>
      <w:spacing w:before="120" w:after="0" w:line="360" w:lineRule="auto"/>
      <w:ind w:firstLine="851"/>
      <w:jc w:val="both"/>
    </w:pPr>
    <w:rPr>
      <w:rFonts w:ascii="Arial" w:hAnsi="Arial" w:cs="Arial"/>
      <w:sz w:val="24"/>
      <w:szCs w:val="28"/>
      <w:lang w:val="x-none" w:eastAsia="x-none"/>
    </w:rPr>
  </w:style>
  <w:style w:type="paragraph" w:customStyle="1" w:styleId="4ff2">
    <w:name w:val="Знак Знак4 Знак Знак"/>
    <w:basedOn w:val="affb"/>
    <w:qFormat/>
    <w:rsid w:val="00356A51"/>
    <w:pPr>
      <w:keepLines/>
      <w:spacing w:before="120" w:line="240" w:lineRule="exact"/>
    </w:pPr>
    <w:rPr>
      <w:rFonts w:ascii="Verdana" w:eastAsia="MS Mincho" w:hAnsi="Verdana" w:cs="Franklin Gothic Book"/>
      <w:sz w:val="20"/>
      <w:szCs w:val="24"/>
      <w:lang w:val="en-US"/>
    </w:rPr>
  </w:style>
  <w:style w:type="paragraph" w:customStyle="1" w:styleId="afffffffffffffffffffffffffffffffffffffff0">
    <w:name w:val="Таблица_заголовок"/>
    <w:basedOn w:val="affb"/>
    <w:autoRedefine/>
    <w:qFormat/>
    <w:rsid w:val="00356A51"/>
    <w:pPr>
      <w:spacing w:before="120" w:after="240" w:line="240" w:lineRule="auto"/>
      <w:jc w:val="center"/>
    </w:pPr>
    <w:rPr>
      <w:rFonts w:ascii="Arial" w:eastAsia="Times New Roman" w:hAnsi="Arial" w:cs="Arial"/>
      <w:sz w:val="24"/>
      <w:szCs w:val="24"/>
      <w:lang w:eastAsia="ru-RU"/>
    </w:rPr>
  </w:style>
  <w:style w:type="paragraph" w:customStyle="1" w:styleId="afffffffffffffffffffffffffffffffffffffff1">
    <w:name w:val="Таблица_номер"/>
    <w:basedOn w:val="affb"/>
    <w:autoRedefine/>
    <w:qFormat/>
    <w:rsid w:val="00356A51"/>
    <w:pPr>
      <w:spacing w:before="120" w:after="0" w:line="240" w:lineRule="auto"/>
      <w:jc w:val="right"/>
    </w:pPr>
    <w:rPr>
      <w:rFonts w:ascii="Arial" w:eastAsia="Times New Roman" w:hAnsi="Arial" w:cs="Arial"/>
      <w:sz w:val="24"/>
      <w:szCs w:val="24"/>
      <w:lang w:eastAsia="ru-RU"/>
    </w:rPr>
  </w:style>
  <w:style w:type="paragraph" w:customStyle="1" w:styleId="af0">
    <w:name w:val="лит"/>
    <w:autoRedefine/>
    <w:uiPriority w:val="99"/>
    <w:qFormat/>
    <w:rsid w:val="00356A51"/>
    <w:pPr>
      <w:numPr>
        <w:numId w:val="80"/>
      </w:numPr>
      <w:spacing w:after="0" w:line="360" w:lineRule="auto"/>
      <w:jc w:val="both"/>
    </w:pPr>
    <w:rPr>
      <w:rFonts w:ascii="Times New Roman" w:eastAsia="Times New Roman" w:hAnsi="Times New Roman" w:cs="Times New Roman"/>
      <w:sz w:val="28"/>
      <w:szCs w:val="28"/>
      <w:lang w:eastAsia="ru-RU"/>
    </w:rPr>
  </w:style>
  <w:style w:type="paragraph" w:customStyle="1" w:styleId="afffffffffffffffffffffffffffffffffffffff2">
    <w:name w:val="лит+нумерация"/>
    <w:basedOn w:val="affb"/>
    <w:next w:val="affb"/>
    <w:autoRedefine/>
    <w:uiPriority w:val="99"/>
    <w:qFormat/>
    <w:rsid w:val="00356A51"/>
    <w:pPr>
      <w:spacing w:before="120" w:after="0" w:line="360" w:lineRule="auto"/>
      <w:jc w:val="both"/>
    </w:pPr>
    <w:rPr>
      <w:rFonts w:ascii="Arial" w:eastAsia="Times New Roman" w:hAnsi="Arial" w:cs="Arial"/>
      <w:iCs/>
      <w:color w:val="000000"/>
      <w:sz w:val="28"/>
      <w:szCs w:val="28"/>
      <w:lang w:eastAsia="ru-RU"/>
    </w:rPr>
  </w:style>
  <w:style w:type="paragraph" w:customStyle="1" w:styleId="afffffffffffffffffffffffffffffffffffffff3">
    <w:name w:val="Обычный +"/>
    <w:basedOn w:val="affb"/>
    <w:autoRedefine/>
    <w:uiPriority w:val="99"/>
    <w:qFormat/>
    <w:rsid w:val="00356A51"/>
    <w:pPr>
      <w:spacing w:before="120" w:after="0" w:line="360" w:lineRule="auto"/>
      <w:ind w:firstLine="709"/>
      <w:jc w:val="both"/>
    </w:pPr>
    <w:rPr>
      <w:rFonts w:ascii="Arial" w:eastAsia="Times New Roman" w:hAnsi="Arial" w:cs="Arial"/>
      <w:color w:val="000000"/>
      <w:sz w:val="28"/>
      <w:szCs w:val="24"/>
      <w:lang w:eastAsia="ru-RU"/>
    </w:rPr>
  </w:style>
  <w:style w:type="paragraph" w:customStyle="1" w:styleId="afffffffffffffffffffffffffffffffffffffff4">
    <w:name w:val="размещено"/>
    <w:basedOn w:val="affb"/>
    <w:autoRedefine/>
    <w:uiPriority w:val="99"/>
    <w:qFormat/>
    <w:rsid w:val="00356A51"/>
    <w:pPr>
      <w:spacing w:before="120" w:after="0" w:line="360" w:lineRule="auto"/>
      <w:ind w:firstLine="709"/>
      <w:jc w:val="both"/>
    </w:pPr>
    <w:rPr>
      <w:rFonts w:ascii="Arial" w:eastAsia="Times New Roman" w:hAnsi="Arial" w:cs="Arial"/>
      <w:color w:val="FFFFFF"/>
      <w:sz w:val="28"/>
      <w:szCs w:val="28"/>
      <w:lang w:eastAsia="ru-RU"/>
    </w:rPr>
  </w:style>
  <w:style w:type="paragraph" w:customStyle="1" w:styleId="afffffffffffffffffffffffffffffffffffffff5">
    <w:name w:val="схема"/>
    <w:autoRedefine/>
    <w:uiPriority w:val="99"/>
    <w:qFormat/>
    <w:rsid w:val="00356A51"/>
    <w:pPr>
      <w:spacing w:after="0" w:line="240" w:lineRule="auto"/>
      <w:jc w:val="center"/>
    </w:pPr>
    <w:rPr>
      <w:rFonts w:ascii="Times New Roman" w:eastAsia="Times New Roman" w:hAnsi="Times New Roman" w:cs="Times New Roman"/>
      <w:sz w:val="20"/>
      <w:szCs w:val="20"/>
      <w:lang w:eastAsia="ru-RU"/>
    </w:rPr>
  </w:style>
  <w:style w:type="paragraph" w:customStyle="1" w:styleId="afffffffffffffffffffffffffffffffffffffff6">
    <w:name w:val="ТАБЛИЦА"/>
    <w:next w:val="affb"/>
    <w:autoRedefine/>
    <w:uiPriority w:val="99"/>
    <w:qFormat/>
    <w:rsid w:val="00356A51"/>
    <w:pPr>
      <w:spacing w:after="0" w:line="360" w:lineRule="auto"/>
    </w:pPr>
    <w:rPr>
      <w:rFonts w:ascii="Times New Roman" w:eastAsia="Times New Roman" w:hAnsi="Times New Roman" w:cs="Times New Roman"/>
      <w:color w:val="000000"/>
      <w:sz w:val="20"/>
      <w:szCs w:val="20"/>
      <w:lang w:eastAsia="ru-RU"/>
    </w:rPr>
  </w:style>
  <w:style w:type="paragraph" w:customStyle="1" w:styleId="afffffffffffffffffffffffffffffffffffffff7">
    <w:name w:val="титут"/>
    <w:autoRedefine/>
    <w:uiPriority w:val="99"/>
    <w:qFormat/>
    <w:rsid w:val="00356A51"/>
    <w:pPr>
      <w:spacing w:after="0" w:line="360" w:lineRule="auto"/>
      <w:jc w:val="center"/>
    </w:pPr>
    <w:rPr>
      <w:rFonts w:ascii="Times New Roman" w:eastAsia="Times New Roman" w:hAnsi="Times New Roman" w:cs="Times New Roman"/>
      <w:noProof/>
      <w:sz w:val="28"/>
      <w:szCs w:val="28"/>
      <w:lang w:eastAsia="ru-RU"/>
    </w:rPr>
  </w:style>
  <w:style w:type="paragraph" w:customStyle="1" w:styleId="2ffffff6">
    <w:name w:val="Стиль Заголовок 2 + не полужирный не малые прописные По ширине П..."/>
    <w:basedOn w:val="21"/>
    <w:uiPriority w:val="99"/>
    <w:qFormat/>
    <w:rsid w:val="00356A51"/>
    <w:pPr>
      <w:numPr>
        <w:ilvl w:val="0"/>
        <w:numId w:val="0"/>
      </w:numPr>
      <w:tabs>
        <w:tab w:val="num" w:pos="1440"/>
      </w:tabs>
      <w:suppressAutoHyphens w:val="0"/>
      <w:spacing w:line="360" w:lineRule="auto"/>
      <w:ind w:firstLine="709"/>
      <w:jc w:val="both"/>
    </w:pPr>
    <w:rPr>
      <w:rFonts w:ascii="Arial" w:hAnsi="Arial" w:cs="Arial"/>
      <w:iCs/>
      <w:color w:val="000000"/>
      <w:sz w:val="28"/>
      <w:szCs w:val="24"/>
      <w:lang w:val="x-none" w:eastAsia="x-none"/>
    </w:rPr>
  </w:style>
  <w:style w:type="paragraph" w:customStyle="1" w:styleId="CharCharCharChar">
    <w:name w:val="Знак Знак Char Char Знак Знак Char Char Знак Знак Знак Знак Знак Знак"/>
    <w:basedOn w:val="affb"/>
    <w:semiHidden/>
    <w:qFormat/>
    <w:rsid w:val="00356A51"/>
    <w:pPr>
      <w:spacing w:before="120" w:line="240" w:lineRule="exact"/>
    </w:pPr>
    <w:rPr>
      <w:rFonts w:ascii="Verdana" w:eastAsia="Times New Roman" w:hAnsi="Verdana" w:cs="Arial"/>
      <w:sz w:val="24"/>
      <w:szCs w:val="24"/>
      <w:lang w:val="en-US"/>
    </w:rPr>
  </w:style>
  <w:style w:type="paragraph" w:customStyle="1" w:styleId="afffffffffffffffffffffffffffffffffffffff8">
    <w:name w:val="Последний абзац"/>
    <w:basedOn w:val="affb"/>
    <w:next w:val="affb"/>
    <w:qFormat/>
    <w:rsid w:val="00356A51"/>
    <w:pPr>
      <w:spacing w:before="120" w:after="80" w:line="280" w:lineRule="exact"/>
      <w:ind w:firstLine="397"/>
      <w:jc w:val="both"/>
    </w:pPr>
    <w:rPr>
      <w:rFonts w:ascii="Arial" w:eastAsia="Times New Roman" w:hAnsi="Arial" w:cs="Arial"/>
      <w:color w:val="000000"/>
      <w:sz w:val="24"/>
      <w:szCs w:val="24"/>
      <w:lang w:eastAsia="ru-RU"/>
    </w:rPr>
  </w:style>
  <w:style w:type="character" w:customStyle="1" w:styleId="afffffffffffffffffffffffffffffffffffffff9">
    <w:name w:val="Текст основной ПЗ Знак"/>
    <w:link w:val="aff7"/>
    <w:locked/>
    <w:rsid w:val="00356A51"/>
    <w:rPr>
      <w:rFonts w:ascii="Arial" w:hAnsi="Arial"/>
      <w:sz w:val="24"/>
      <w:szCs w:val="24"/>
      <w:lang w:val="x-none" w:eastAsia="x-none"/>
    </w:rPr>
  </w:style>
  <w:style w:type="paragraph" w:customStyle="1" w:styleId="aff7">
    <w:name w:val="Текст основной ПЗ"/>
    <w:basedOn w:val="affb"/>
    <w:link w:val="afffffffffffffffffffffffffffffffffffffff9"/>
    <w:autoRedefine/>
    <w:qFormat/>
    <w:rsid w:val="00356A51"/>
    <w:pPr>
      <w:numPr>
        <w:numId w:val="81"/>
      </w:numPr>
      <w:spacing w:before="120" w:after="0" w:line="240" w:lineRule="auto"/>
      <w:contextualSpacing/>
    </w:pPr>
    <w:rPr>
      <w:rFonts w:ascii="Arial" w:hAnsi="Arial"/>
      <w:sz w:val="24"/>
      <w:szCs w:val="24"/>
      <w:lang w:val="x-none" w:eastAsia="x-none"/>
    </w:rPr>
  </w:style>
  <w:style w:type="paragraph" w:customStyle="1" w:styleId="font7">
    <w:name w:val="font7"/>
    <w:basedOn w:val="affb"/>
    <w:qFormat/>
    <w:rsid w:val="00356A51"/>
    <w:pPr>
      <w:spacing w:before="100" w:beforeAutospacing="1" w:after="100" w:afterAutospacing="1" w:line="240" w:lineRule="auto"/>
    </w:pPr>
    <w:rPr>
      <w:rFonts w:ascii="Arial CYR" w:eastAsia="MS Mincho" w:hAnsi="Arial CYR" w:cs="Arial CYR"/>
      <w:sz w:val="16"/>
      <w:szCs w:val="16"/>
      <w:lang w:eastAsia="ja-JP"/>
    </w:rPr>
  </w:style>
  <w:style w:type="paragraph" w:customStyle="1" w:styleId="font8">
    <w:name w:val="font8"/>
    <w:basedOn w:val="affb"/>
    <w:qFormat/>
    <w:rsid w:val="00356A51"/>
    <w:pPr>
      <w:spacing w:before="100" w:beforeAutospacing="1" w:after="100" w:afterAutospacing="1" w:line="240" w:lineRule="auto"/>
    </w:pPr>
    <w:rPr>
      <w:rFonts w:ascii="Arial CYR" w:eastAsia="MS Mincho" w:hAnsi="Arial CYR" w:cs="Arial CYR"/>
      <w:sz w:val="18"/>
      <w:szCs w:val="18"/>
      <w:lang w:eastAsia="ja-JP"/>
    </w:rPr>
  </w:style>
  <w:style w:type="paragraph" w:customStyle="1" w:styleId="font9">
    <w:name w:val="font9"/>
    <w:basedOn w:val="affb"/>
    <w:qFormat/>
    <w:rsid w:val="00356A51"/>
    <w:pPr>
      <w:spacing w:before="100" w:beforeAutospacing="1" w:after="100" w:afterAutospacing="1" w:line="240" w:lineRule="auto"/>
    </w:pPr>
    <w:rPr>
      <w:rFonts w:ascii="Arial CYR" w:eastAsia="MS Mincho" w:hAnsi="Arial CYR" w:cs="Arial CYR"/>
      <w:sz w:val="18"/>
      <w:szCs w:val="18"/>
      <w:lang w:eastAsia="ja-JP"/>
    </w:rPr>
  </w:style>
  <w:style w:type="paragraph" w:customStyle="1" w:styleId="font10">
    <w:name w:val="font10"/>
    <w:basedOn w:val="affb"/>
    <w:qFormat/>
    <w:rsid w:val="00356A51"/>
    <w:pPr>
      <w:spacing w:before="100" w:beforeAutospacing="1" w:after="100" w:afterAutospacing="1" w:line="240" w:lineRule="auto"/>
    </w:pPr>
    <w:rPr>
      <w:rFonts w:ascii="Symbol" w:eastAsia="MS Mincho" w:hAnsi="Symbol" w:cs="Arial"/>
      <w:sz w:val="20"/>
      <w:szCs w:val="24"/>
      <w:lang w:eastAsia="ja-JP"/>
    </w:rPr>
  </w:style>
  <w:style w:type="paragraph" w:customStyle="1" w:styleId="font11">
    <w:name w:val="font11"/>
    <w:basedOn w:val="affb"/>
    <w:qFormat/>
    <w:rsid w:val="00356A51"/>
    <w:pPr>
      <w:spacing w:before="100" w:beforeAutospacing="1" w:after="100" w:afterAutospacing="1" w:line="240" w:lineRule="auto"/>
    </w:pPr>
    <w:rPr>
      <w:rFonts w:ascii="Arial CYR" w:eastAsia="MS Mincho" w:hAnsi="Arial CYR" w:cs="Arial CYR"/>
      <w:sz w:val="20"/>
      <w:szCs w:val="24"/>
      <w:lang w:eastAsia="ja-JP"/>
    </w:rPr>
  </w:style>
  <w:style w:type="paragraph" w:customStyle="1" w:styleId="font12">
    <w:name w:val="font12"/>
    <w:basedOn w:val="affb"/>
    <w:qFormat/>
    <w:rsid w:val="00356A51"/>
    <w:pPr>
      <w:spacing w:before="100" w:beforeAutospacing="1" w:after="100" w:afterAutospacing="1" w:line="240" w:lineRule="auto"/>
    </w:pPr>
    <w:rPr>
      <w:rFonts w:ascii="Symbol" w:eastAsia="MS Mincho" w:hAnsi="Symbol" w:cs="Arial"/>
      <w:sz w:val="20"/>
      <w:szCs w:val="24"/>
      <w:lang w:eastAsia="ja-JP"/>
    </w:rPr>
  </w:style>
  <w:style w:type="paragraph" w:customStyle="1" w:styleId="font13">
    <w:name w:val="font13"/>
    <w:basedOn w:val="affb"/>
    <w:qFormat/>
    <w:rsid w:val="00356A51"/>
    <w:pPr>
      <w:spacing w:before="100" w:beforeAutospacing="1" w:after="100" w:afterAutospacing="1" w:line="240" w:lineRule="auto"/>
    </w:pPr>
    <w:rPr>
      <w:rFonts w:ascii="Arial CYR" w:eastAsia="Times New Roman" w:hAnsi="Arial CYR" w:cs="Arial CYR"/>
      <w:b/>
      <w:bCs/>
      <w:sz w:val="16"/>
      <w:szCs w:val="16"/>
      <w:lang w:eastAsia="ru-RU"/>
    </w:rPr>
  </w:style>
  <w:style w:type="paragraph" w:customStyle="1" w:styleId="font0">
    <w:name w:val="font0"/>
    <w:basedOn w:val="affb"/>
    <w:qFormat/>
    <w:rsid w:val="00356A51"/>
    <w:pPr>
      <w:spacing w:before="100" w:beforeAutospacing="1" w:after="100" w:afterAutospacing="1" w:line="240" w:lineRule="auto"/>
    </w:pPr>
    <w:rPr>
      <w:rFonts w:ascii="Arial CYR" w:eastAsia="Times New Roman" w:hAnsi="Arial CYR" w:cs="Arial CYR"/>
      <w:sz w:val="20"/>
      <w:szCs w:val="24"/>
      <w:lang w:eastAsia="ru-RU"/>
    </w:rPr>
  </w:style>
  <w:style w:type="paragraph" w:customStyle="1" w:styleId="Style131">
    <w:name w:val="Style131"/>
    <w:basedOn w:val="affb"/>
    <w:qFormat/>
    <w:rsid w:val="00356A51"/>
    <w:pPr>
      <w:widowControl w:val="0"/>
      <w:autoSpaceDE w:val="0"/>
      <w:autoSpaceDN w:val="0"/>
      <w:adjustRightInd w:val="0"/>
      <w:spacing w:before="120" w:after="0" w:line="326" w:lineRule="exact"/>
      <w:ind w:firstLine="710"/>
      <w:jc w:val="both"/>
    </w:pPr>
    <w:rPr>
      <w:rFonts w:ascii="Arial" w:eastAsia="Times New Roman" w:hAnsi="Arial" w:cs="Arial"/>
      <w:sz w:val="24"/>
      <w:szCs w:val="24"/>
      <w:lang w:eastAsia="ru-RU"/>
    </w:rPr>
  </w:style>
  <w:style w:type="paragraph" w:customStyle="1" w:styleId="msolistparagraph0">
    <w:name w:val="msolistparagraph"/>
    <w:basedOn w:val="affb"/>
    <w:qFormat/>
    <w:rsid w:val="00356A51"/>
    <w:pPr>
      <w:spacing w:before="120"/>
      <w:ind w:left="720"/>
      <w:contextualSpacing/>
    </w:pPr>
    <w:rPr>
      <w:rFonts w:ascii="Calibri" w:eastAsia="Calibri" w:hAnsi="Calibri" w:cs="Arial"/>
    </w:rPr>
  </w:style>
  <w:style w:type="character" w:customStyle="1" w:styleId="3fffa">
    <w:name w:val="_Таблица3 Знак"/>
    <w:link w:val="3fffb"/>
    <w:locked/>
    <w:rsid w:val="00356A51"/>
  </w:style>
  <w:style w:type="paragraph" w:customStyle="1" w:styleId="3fffb">
    <w:name w:val="_Таблица3"/>
    <w:link w:val="3fffa"/>
    <w:qFormat/>
    <w:rsid w:val="00356A51"/>
    <w:pPr>
      <w:spacing w:after="0" w:line="240" w:lineRule="auto"/>
      <w:jc w:val="center"/>
    </w:pPr>
  </w:style>
  <w:style w:type="paragraph" w:customStyle="1" w:styleId="TimesNewRoman0">
    <w:name w:val="__Обычный текст_TimesNewRoman"/>
    <w:qFormat/>
    <w:rsid w:val="00356A51"/>
    <w:pPr>
      <w:spacing w:before="240" w:after="0" w:line="360" w:lineRule="auto"/>
      <w:ind w:firstLine="720"/>
      <w:contextualSpacing/>
      <w:jc w:val="both"/>
    </w:pPr>
    <w:rPr>
      <w:rFonts w:ascii="Arial" w:eastAsia="MS Mincho" w:hAnsi="Arial" w:cs="Arial"/>
      <w:sz w:val="24"/>
      <w:szCs w:val="20"/>
    </w:rPr>
  </w:style>
  <w:style w:type="paragraph" w:customStyle="1" w:styleId="3fffc">
    <w:name w:val="_заголовок 3"/>
    <w:basedOn w:val="3"/>
    <w:next w:val="TimesNewRoman0"/>
    <w:qFormat/>
    <w:rsid w:val="00356A51"/>
    <w:pPr>
      <w:keepLines/>
      <w:numPr>
        <w:ilvl w:val="0"/>
        <w:numId w:val="0"/>
      </w:numPr>
      <w:tabs>
        <w:tab w:val="left" w:pos="1134"/>
      </w:tabs>
      <w:suppressAutoHyphens w:val="0"/>
      <w:spacing w:before="360" w:after="240"/>
    </w:pPr>
    <w:rPr>
      <w:rFonts w:ascii="Arial" w:hAnsi="Arial" w:cs="Arial"/>
      <w:bCs/>
      <w:szCs w:val="26"/>
      <w:lang w:val="x-none" w:eastAsia="x-none"/>
    </w:rPr>
  </w:style>
  <w:style w:type="paragraph" w:customStyle="1" w:styleId="1fffffffffff0">
    <w:name w:val="_формула1"/>
    <w:basedOn w:val="affb"/>
    <w:qFormat/>
    <w:rsid w:val="00356A51"/>
    <w:pPr>
      <w:overflowPunct w:val="0"/>
      <w:autoSpaceDE w:val="0"/>
      <w:autoSpaceDN w:val="0"/>
      <w:adjustRightInd w:val="0"/>
      <w:spacing w:before="120" w:after="240" w:line="240" w:lineRule="auto"/>
      <w:jc w:val="center"/>
    </w:pPr>
    <w:rPr>
      <w:rFonts w:ascii="Arial" w:eastAsia="Times New Roman" w:hAnsi="Arial" w:cs="Arial"/>
      <w:szCs w:val="24"/>
      <w:lang w:eastAsia="ru-RU"/>
    </w:rPr>
  </w:style>
  <w:style w:type="paragraph" w:customStyle="1" w:styleId="a9">
    <w:name w:val="_список без нумерации (абзац)"/>
    <w:basedOn w:val="TimesNewRoman0"/>
    <w:qFormat/>
    <w:rsid w:val="00356A51"/>
    <w:pPr>
      <w:numPr>
        <w:numId w:val="82"/>
      </w:numPr>
    </w:pPr>
  </w:style>
  <w:style w:type="paragraph" w:customStyle="1" w:styleId="218pt00">
    <w:name w:val="Стиль Заголовок 2 + 18 pt курсив Перед:  0 пт После:  0 пт Межд..."/>
    <w:basedOn w:val="affb"/>
    <w:qFormat/>
    <w:rsid w:val="00356A51"/>
    <w:pPr>
      <w:spacing w:before="120" w:after="0" w:line="240" w:lineRule="auto"/>
    </w:pPr>
    <w:rPr>
      <w:rFonts w:ascii="Arial" w:eastAsia="Times New Roman" w:hAnsi="Arial" w:cs="Arial"/>
      <w:sz w:val="20"/>
      <w:szCs w:val="24"/>
      <w:lang w:eastAsia="ru-RU"/>
    </w:rPr>
  </w:style>
  <w:style w:type="paragraph" w:customStyle="1" w:styleId="6f4">
    <w:name w:val="Обычный +отступ +6"/>
    <w:basedOn w:val="affb"/>
    <w:qFormat/>
    <w:rsid w:val="00356A51"/>
    <w:pPr>
      <w:widowControl w:val="0"/>
      <w:spacing w:before="120" w:after="0" w:line="240" w:lineRule="auto"/>
      <w:ind w:firstLine="720"/>
      <w:jc w:val="both"/>
    </w:pPr>
    <w:rPr>
      <w:rFonts w:ascii="Arial" w:eastAsia="Times New Roman" w:hAnsi="Arial" w:cs="Arial"/>
      <w:sz w:val="20"/>
      <w:szCs w:val="24"/>
      <w:lang w:eastAsia="ru-RU"/>
    </w:rPr>
  </w:style>
  <w:style w:type="paragraph" w:customStyle="1" w:styleId="1fffffffffff1">
    <w:name w:val="Верхний колонтитул1"/>
    <w:basedOn w:val="affb"/>
    <w:qFormat/>
    <w:rsid w:val="00356A51"/>
    <w:pPr>
      <w:widowControl w:val="0"/>
      <w:tabs>
        <w:tab w:val="center" w:pos="4153"/>
        <w:tab w:val="right" w:pos="8306"/>
      </w:tabs>
      <w:snapToGrid w:val="0"/>
      <w:spacing w:before="120" w:after="0" w:line="240" w:lineRule="auto"/>
      <w:ind w:firstLine="709"/>
      <w:jc w:val="both"/>
    </w:pPr>
    <w:rPr>
      <w:rFonts w:ascii="Arial" w:eastAsia="Times New Roman" w:hAnsi="Arial" w:cs="Arial"/>
      <w:sz w:val="20"/>
      <w:szCs w:val="24"/>
      <w:lang w:eastAsia="ru-RU"/>
    </w:rPr>
  </w:style>
  <w:style w:type="paragraph" w:customStyle="1" w:styleId="6f5">
    <w:name w:val="Обычный +6"/>
    <w:basedOn w:val="affb"/>
    <w:qFormat/>
    <w:rsid w:val="00356A51"/>
    <w:pPr>
      <w:widowControl w:val="0"/>
      <w:spacing w:before="120" w:after="0" w:line="240" w:lineRule="auto"/>
      <w:jc w:val="both"/>
    </w:pPr>
    <w:rPr>
      <w:rFonts w:ascii="Arial" w:eastAsia="Times New Roman" w:hAnsi="Arial" w:cs="Arial"/>
      <w:sz w:val="20"/>
      <w:szCs w:val="24"/>
      <w:lang w:eastAsia="ru-RU"/>
    </w:rPr>
  </w:style>
  <w:style w:type="paragraph" w:customStyle="1" w:styleId="14pt095">
    <w:name w:val="Стиль 14 pt по ширине Первая строка:  095 см"/>
    <w:basedOn w:val="affb"/>
    <w:qFormat/>
    <w:rsid w:val="00356A51"/>
    <w:pPr>
      <w:spacing w:before="120" w:after="0" w:line="360" w:lineRule="auto"/>
      <w:ind w:firstLine="539"/>
      <w:jc w:val="both"/>
    </w:pPr>
    <w:rPr>
      <w:rFonts w:ascii="Arial" w:eastAsia="Times New Roman" w:hAnsi="Arial" w:cs="Arial"/>
      <w:sz w:val="28"/>
      <w:szCs w:val="24"/>
      <w:lang w:eastAsia="ru-RU"/>
    </w:rPr>
  </w:style>
  <w:style w:type="paragraph" w:customStyle="1" w:styleId="3fffd">
    <w:name w:val="Стиль Заголовок 3 + Междустр.интервал:  одинарный"/>
    <w:basedOn w:val="3"/>
    <w:qFormat/>
    <w:rsid w:val="00356A51"/>
    <w:pPr>
      <w:numPr>
        <w:ilvl w:val="0"/>
        <w:numId w:val="0"/>
      </w:numPr>
      <w:suppressAutoHyphens w:val="0"/>
      <w:spacing w:before="240" w:after="60"/>
    </w:pPr>
    <w:rPr>
      <w:rFonts w:ascii="Arial" w:hAnsi="Arial" w:cs="Arial"/>
      <w:bCs/>
      <w:i/>
      <w:iCs/>
      <w:sz w:val="32"/>
      <w:szCs w:val="24"/>
      <w:lang w:val="x-none" w:eastAsia="x-none"/>
    </w:rPr>
  </w:style>
  <w:style w:type="paragraph" w:customStyle="1" w:styleId="1fffffffffff2">
    <w:name w:val="Знак1 Знак Знак Знак Знак"/>
    <w:basedOn w:val="affb"/>
    <w:qFormat/>
    <w:rsid w:val="00356A51"/>
    <w:pPr>
      <w:spacing w:before="100" w:beforeAutospacing="1" w:after="100" w:afterAutospacing="1" w:line="240" w:lineRule="auto"/>
    </w:pPr>
    <w:rPr>
      <w:rFonts w:ascii="Tahoma" w:eastAsia="Times New Roman" w:hAnsi="Tahoma" w:cs="Arial"/>
      <w:sz w:val="20"/>
      <w:szCs w:val="24"/>
      <w:lang w:val="en-US"/>
    </w:rPr>
  </w:style>
  <w:style w:type="paragraph" w:customStyle="1" w:styleId="afffffffffffffffffffffffffffffffffffffffa">
    <w:name w:val="Децимальный номер"/>
    <w:basedOn w:val="affb"/>
    <w:next w:val="affb"/>
    <w:autoRedefine/>
    <w:qFormat/>
    <w:rsid w:val="00356A51"/>
    <w:pPr>
      <w:spacing w:before="120" w:after="0" w:line="240" w:lineRule="auto"/>
      <w:jc w:val="center"/>
    </w:pPr>
    <w:rPr>
      <w:rFonts w:ascii="Arial" w:eastAsia="Times New Roman" w:hAnsi="Arial" w:cs="Arial"/>
      <w:sz w:val="20"/>
      <w:szCs w:val="24"/>
      <w:lang w:eastAsia="ru-RU"/>
    </w:rPr>
  </w:style>
  <w:style w:type="paragraph" w:customStyle="1" w:styleId="12ff4">
    <w:name w:val="Основной по центру 12"/>
    <w:basedOn w:val="affb"/>
    <w:autoRedefine/>
    <w:qFormat/>
    <w:rsid w:val="00356A51"/>
    <w:pPr>
      <w:widowControl w:val="0"/>
      <w:spacing w:before="120" w:after="0" w:line="240" w:lineRule="auto"/>
      <w:ind w:left="57" w:right="15"/>
      <w:jc w:val="center"/>
    </w:pPr>
    <w:rPr>
      <w:rFonts w:ascii="ISOCPEUR" w:eastAsia="Times New Roman" w:hAnsi="ISOCPEUR" w:cs="ISOCPEUR"/>
      <w:color w:val="000000"/>
      <w:sz w:val="20"/>
      <w:szCs w:val="24"/>
      <w:lang w:eastAsia="ru-RU"/>
    </w:rPr>
  </w:style>
  <w:style w:type="paragraph" w:customStyle="1" w:styleId="afffffffffffffffffffffffffffffffffffffffb">
    <w:name w:val="НомерСтр"/>
    <w:basedOn w:val="affb"/>
    <w:autoRedefine/>
    <w:qFormat/>
    <w:rsid w:val="00356A51"/>
    <w:pPr>
      <w:spacing w:before="120" w:after="0" w:line="240" w:lineRule="auto"/>
      <w:jc w:val="center"/>
    </w:pPr>
    <w:rPr>
      <w:rFonts w:ascii="Arial" w:eastAsia="Times New Roman" w:hAnsi="Arial" w:cs="Arial"/>
      <w:noProof/>
      <w:sz w:val="20"/>
      <w:szCs w:val="24"/>
      <w:lang w:eastAsia="ru-RU"/>
    </w:rPr>
  </w:style>
  <w:style w:type="paragraph" w:customStyle="1" w:styleId="afffffffffffffffffffffffffffffffffffffffc">
    <w:name w:val="Фамилии"/>
    <w:basedOn w:val="affb"/>
    <w:autoRedefine/>
    <w:qFormat/>
    <w:rsid w:val="00356A51"/>
    <w:pPr>
      <w:spacing w:before="120" w:after="0" w:line="240" w:lineRule="auto"/>
    </w:pPr>
    <w:rPr>
      <w:rFonts w:ascii="Arial" w:eastAsia="Times New Roman" w:hAnsi="Arial" w:cs="Arial"/>
      <w:i/>
      <w:spacing w:val="-20"/>
      <w:sz w:val="20"/>
      <w:szCs w:val="24"/>
      <w:lang w:eastAsia="ru-RU"/>
    </w:rPr>
  </w:style>
  <w:style w:type="paragraph" w:customStyle="1" w:styleId="1fffffffffff3">
    <w:name w:val="1 Знак Знак Знак Знак Знак Знак Знак Знак Знак Знак Знак Знак Знак"/>
    <w:basedOn w:val="affb"/>
    <w:qFormat/>
    <w:rsid w:val="00356A51"/>
    <w:pPr>
      <w:widowControl w:val="0"/>
      <w:adjustRightInd w:val="0"/>
      <w:spacing w:before="120" w:line="240" w:lineRule="exact"/>
      <w:jc w:val="right"/>
    </w:pPr>
    <w:rPr>
      <w:rFonts w:ascii="Arial" w:eastAsia="Times New Roman" w:hAnsi="Arial" w:cs="Arial"/>
      <w:sz w:val="20"/>
      <w:szCs w:val="24"/>
      <w:lang w:val="en-GB"/>
    </w:rPr>
  </w:style>
  <w:style w:type="paragraph" w:customStyle="1" w:styleId="afffffffffffffffffffffffffffffffffffffffd">
    <w:name w:val="Бор Текст"/>
    <w:basedOn w:val="affb"/>
    <w:qFormat/>
    <w:rsid w:val="00356A51"/>
    <w:pPr>
      <w:spacing w:before="120" w:after="0" w:line="360" w:lineRule="auto"/>
      <w:ind w:firstLine="709"/>
      <w:jc w:val="both"/>
    </w:pPr>
    <w:rPr>
      <w:rFonts w:ascii="Arial" w:eastAsia="Times New Roman" w:hAnsi="Arial" w:cs="Arial"/>
      <w:sz w:val="20"/>
      <w:szCs w:val="24"/>
      <w:lang w:eastAsia="ru-RU"/>
    </w:rPr>
  </w:style>
  <w:style w:type="paragraph" w:customStyle="1" w:styleId="afffffffffffffffffffffffffffffffffffffffe">
    <w:name w:val="Бор Заголовок"/>
    <w:qFormat/>
    <w:rsid w:val="00356A51"/>
    <w:pPr>
      <w:spacing w:after="0" w:line="360" w:lineRule="auto"/>
      <w:jc w:val="center"/>
    </w:pPr>
    <w:rPr>
      <w:rFonts w:ascii="Times New Roman" w:eastAsia="Times New Roman" w:hAnsi="Times New Roman" w:cs="Times New Roman"/>
      <w:b/>
      <w:caps/>
      <w:sz w:val="24"/>
      <w:szCs w:val="20"/>
      <w:lang w:eastAsia="ru-RU"/>
    </w:rPr>
  </w:style>
  <w:style w:type="paragraph" w:customStyle="1" w:styleId="12ff5">
    <w:name w:val="1 Знак Знак2 Знак"/>
    <w:aliases w:val="Заголовок Знак Знак Знак Знак Знак Знак1 Знак Знак Знак Знак"/>
    <w:basedOn w:val="affb"/>
    <w:qFormat/>
    <w:rsid w:val="00356A51"/>
    <w:pPr>
      <w:spacing w:before="120" w:line="240" w:lineRule="exact"/>
    </w:pPr>
    <w:rPr>
      <w:rFonts w:ascii="Verdana" w:eastAsia="Times New Roman" w:hAnsi="Verdana" w:cs="Arial"/>
      <w:sz w:val="20"/>
      <w:szCs w:val="24"/>
      <w:lang w:val="en-US"/>
    </w:rPr>
  </w:style>
  <w:style w:type="paragraph" w:customStyle="1" w:styleId="-0">
    <w:name w:val="Список-точка Знак"/>
    <w:basedOn w:val="affb"/>
    <w:uiPriority w:val="99"/>
    <w:qFormat/>
    <w:rsid w:val="00356A51"/>
    <w:pPr>
      <w:numPr>
        <w:numId w:val="83"/>
      </w:numPr>
      <w:tabs>
        <w:tab w:val="num" w:pos="360"/>
      </w:tabs>
      <w:spacing w:before="120" w:after="0" w:line="240" w:lineRule="auto"/>
      <w:ind w:left="0" w:firstLine="0"/>
    </w:pPr>
    <w:rPr>
      <w:rFonts w:ascii="Arial" w:eastAsia="Times New Roman" w:hAnsi="Arial" w:cs="Arial"/>
      <w:sz w:val="20"/>
      <w:szCs w:val="24"/>
      <w:lang w:eastAsia="ru-RU"/>
    </w:rPr>
  </w:style>
  <w:style w:type="paragraph" w:customStyle="1" w:styleId="affffffffffffffffffffffffffffffffffffffff">
    <w:name w:val="Стиль Основной текст + Междустр.интервал:  полуторный"/>
    <w:basedOn w:val="afffffffa"/>
    <w:qFormat/>
    <w:rsid w:val="00356A51"/>
    <w:pPr>
      <w:widowControl/>
      <w:suppressAutoHyphens w:val="0"/>
      <w:spacing w:before="120" w:after="120"/>
    </w:pPr>
    <w:rPr>
      <w:rFonts w:ascii="Arial" w:hAnsi="Arial" w:cs="Arial"/>
      <w:color w:val="auto"/>
      <w:sz w:val="24"/>
      <w:szCs w:val="24"/>
      <w:lang w:val="x-none" w:eastAsia="x-none"/>
    </w:rPr>
  </w:style>
  <w:style w:type="paragraph" w:customStyle="1" w:styleId="Arial11pt1">
    <w:name w:val="Стиль Arial 11 pt по ширине Междустр.интервал:  полуторный1"/>
    <w:basedOn w:val="affb"/>
    <w:autoRedefine/>
    <w:qFormat/>
    <w:rsid w:val="00356A51"/>
    <w:pPr>
      <w:spacing w:before="120" w:after="120" w:line="240" w:lineRule="auto"/>
      <w:jc w:val="both"/>
    </w:pPr>
    <w:rPr>
      <w:rFonts w:ascii="Arial" w:eastAsia="Times New Roman" w:hAnsi="Arial" w:cs="Arial"/>
      <w:sz w:val="20"/>
      <w:szCs w:val="24"/>
      <w:lang w:eastAsia="ru-RU"/>
    </w:rPr>
  </w:style>
  <w:style w:type="character" w:customStyle="1" w:styleId="3fffe">
    <w:name w:val="Н_Загол 3 Знак"/>
    <w:link w:val="3ffff"/>
    <w:locked/>
    <w:rsid w:val="00356A51"/>
    <w:rPr>
      <w:rFonts w:ascii="Arial" w:hAnsi="Arial" w:cs="Arial"/>
      <w:b/>
      <w:bCs/>
      <w:sz w:val="24"/>
      <w:szCs w:val="26"/>
      <w:lang w:val="x-none" w:eastAsia="x-none"/>
    </w:rPr>
  </w:style>
  <w:style w:type="paragraph" w:customStyle="1" w:styleId="3ffff">
    <w:name w:val="Н_Загол 3"/>
    <w:basedOn w:val="3"/>
    <w:next w:val="affb"/>
    <w:link w:val="3fffe"/>
    <w:qFormat/>
    <w:rsid w:val="00356A51"/>
    <w:pPr>
      <w:numPr>
        <w:ilvl w:val="0"/>
        <w:numId w:val="0"/>
      </w:numPr>
      <w:tabs>
        <w:tab w:val="left" w:pos="720"/>
      </w:tabs>
      <w:suppressAutoHyphens w:val="0"/>
      <w:spacing w:before="120" w:after="120" w:line="360" w:lineRule="auto"/>
      <w:jc w:val="both"/>
    </w:pPr>
    <w:rPr>
      <w:rFonts w:ascii="Arial" w:eastAsiaTheme="minorHAnsi" w:hAnsi="Arial" w:cs="Arial"/>
      <w:bCs/>
      <w:szCs w:val="26"/>
      <w:lang w:val="x-none" w:eastAsia="x-none"/>
    </w:rPr>
  </w:style>
  <w:style w:type="paragraph" w:customStyle="1" w:styleId="1fffffffffff4">
    <w:name w:val="Продолжение списка1"/>
    <w:basedOn w:val="affb"/>
    <w:qFormat/>
    <w:rsid w:val="00356A51"/>
    <w:pPr>
      <w:widowControl w:val="0"/>
      <w:suppressAutoHyphens/>
      <w:spacing w:before="120" w:after="120" w:line="240" w:lineRule="auto"/>
      <w:ind w:left="283"/>
    </w:pPr>
    <w:rPr>
      <w:rFonts w:ascii="Arial" w:eastAsia="Lucida Sans Unicode" w:hAnsi="Arial" w:cs="Arial"/>
      <w:kern w:val="2"/>
      <w:sz w:val="24"/>
      <w:szCs w:val="24"/>
      <w:lang w:eastAsia="ar-SA"/>
    </w:rPr>
  </w:style>
  <w:style w:type="paragraph" w:customStyle="1" w:styleId="Normal3">
    <w:name w:val="[Normal]"/>
    <w:qFormat/>
    <w:rsid w:val="00356A51"/>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ffffffffffffffffffffffffffffffffffff0">
    <w:name w:val="Титул ЮВЖДП"/>
    <w:qFormat/>
    <w:rsid w:val="00356A51"/>
    <w:pPr>
      <w:keepLines/>
      <w:spacing w:after="0" w:line="240" w:lineRule="auto"/>
      <w:jc w:val="center"/>
    </w:pPr>
    <w:rPr>
      <w:rFonts w:ascii="Arial" w:eastAsia="Times New Roman" w:hAnsi="Arial" w:cs="Times New Roman"/>
      <w:b/>
      <w:bCs/>
      <w:color w:val="005596"/>
      <w:sz w:val="24"/>
      <w:szCs w:val="24"/>
      <w:lang w:eastAsia="ru-RU"/>
    </w:rPr>
  </w:style>
  <w:style w:type="paragraph" w:customStyle="1" w:styleId="11ff1">
    <w:name w:val="Оглавление 11"/>
    <w:basedOn w:val="1ffff4"/>
    <w:next w:val="1ffff4"/>
    <w:autoRedefine/>
    <w:qFormat/>
    <w:rsid w:val="00356A51"/>
    <w:pPr>
      <w:suppressAutoHyphens w:val="0"/>
      <w:snapToGrid/>
      <w:jc w:val="center"/>
    </w:pPr>
    <w:rPr>
      <w:rFonts w:cs="Arial"/>
      <w:lang w:eastAsia="ru-RU"/>
    </w:rPr>
  </w:style>
  <w:style w:type="paragraph" w:customStyle="1" w:styleId="Iauiuecaaieiaie31">
    <w:name w:val="Iau?iue.caaieiaie 31"/>
    <w:qFormat/>
    <w:rsid w:val="00356A51"/>
    <w:pPr>
      <w:widowControl w:val="0"/>
      <w:spacing w:after="0" w:line="360" w:lineRule="auto"/>
      <w:jc w:val="center"/>
    </w:pPr>
    <w:rPr>
      <w:rFonts w:ascii="Times New Roman" w:eastAsia="Times New Roman" w:hAnsi="Times New Roman" w:cs="Times New Roman"/>
      <w:sz w:val="24"/>
      <w:szCs w:val="20"/>
      <w:lang w:eastAsia="ru-RU"/>
    </w:rPr>
  </w:style>
  <w:style w:type="character" w:customStyle="1" w:styleId="affffffffffffffffffffffffffffffffffffffff1">
    <w:name w:val="Просто абзац Знак"/>
    <w:link w:val="affffffffffffffffffffffffffffffffffffffff2"/>
    <w:locked/>
    <w:rsid w:val="00356A51"/>
    <w:rPr>
      <w:rFonts w:ascii="Arial" w:hAnsi="Arial" w:cs="Arial"/>
      <w:sz w:val="24"/>
      <w:szCs w:val="24"/>
      <w:lang w:val="x-none" w:eastAsia="x-none"/>
    </w:rPr>
  </w:style>
  <w:style w:type="paragraph" w:customStyle="1" w:styleId="affffffffffffffffffffffffffffffffffffffff2">
    <w:name w:val="Просто абзац"/>
    <w:basedOn w:val="affb"/>
    <w:link w:val="affffffffffffffffffffffffffffffffffffffff1"/>
    <w:autoRedefine/>
    <w:qFormat/>
    <w:rsid w:val="00356A51"/>
    <w:pPr>
      <w:spacing w:before="120" w:after="0" w:line="360" w:lineRule="auto"/>
      <w:ind w:right="30" w:firstLine="720"/>
      <w:contextualSpacing/>
      <w:jc w:val="both"/>
    </w:pPr>
    <w:rPr>
      <w:rFonts w:ascii="Arial" w:hAnsi="Arial" w:cs="Arial"/>
      <w:sz w:val="24"/>
      <w:szCs w:val="24"/>
      <w:lang w:val="x-none" w:eastAsia="x-none"/>
    </w:rPr>
  </w:style>
  <w:style w:type="paragraph" w:customStyle="1" w:styleId="3ffff0">
    <w:name w:val="Абзац нумерованый У3"/>
    <w:basedOn w:val="3"/>
    <w:qFormat/>
    <w:rsid w:val="00356A51"/>
    <w:pPr>
      <w:keepNext w:val="0"/>
      <w:widowControl w:val="0"/>
      <w:numPr>
        <w:ilvl w:val="0"/>
        <w:numId w:val="0"/>
      </w:numPr>
      <w:tabs>
        <w:tab w:val="num" w:pos="1440"/>
        <w:tab w:val="left" w:pos="2058"/>
      </w:tabs>
      <w:suppressAutoHyphens w:val="0"/>
      <w:spacing w:after="240" w:line="288" w:lineRule="auto"/>
      <w:ind w:left="1440" w:right="113" w:firstLine="720"/>
      <w:jc w:val="both"/>
    </w:pPr>
    <w:rPr>
      <w:rFonts w:ascii="Arial" w:hAnsi="Arial" w:cs="Arial"/>
      <w:szCs w:val="24"/>
      <w:lang w:val="x-none" w:eastAsia="x-none"/>
    </w:rPr>
  </w:style>
  <w:style w:type="character" w:customStyle="1" w:styleId="21f3">
    <w:name w:val="Абзац нумерованный 2 Знак1 Знак"/>
    <w:link w:val="21f4"/>
    <w:locked/>
    <w:rsid w:val="00356A51"/>
    <w:rPr>
      <w:rFonts w:ascii="Arial" w:hAnsi="Arial" w:cs="Arial"/>
      <w:b/>
      <w:bCs/>
      <w:iCs/>
      <w:sz w:val="24"/>
      <w:szCs w:val="24"/>
      <w:lang w:val="x-none" w:eastAsia="x-none"/>
    </w:rPr>
  </w:style>
  <w:style w:type="paragraph" w:customStyle="1" w:styleId="21f4">
    <w:name w:val="Абзац нумерованный 2 Знак1"/>
    <w:basedOn w:val="21"/>
    <w:link w:val="21f3"/>
    <w:qFormat/>
    <w:rsid w:val="00356A51"/>
    <w:pPr>
      <w:keepNext w:val="0"/>
      <w:widowControl w:val="0"/>
      <w:numPr>
        <w:ilvl w:val="0"/>
        <w:numId w:val="0"/>
      </w:numPr>
      <w:tabs>
        <w:tab w:val="num" w:pos="1476"/>
      </w:tabs>
      <w:suppressAutoHyphens w:val="0"/>
      <w:spacing w:before="120" w:after="120" w:line="288" w:lineRule="auto"/>
      <w:ind w:left="1476" w:right="113" w:hanging="576"/>
      <w:jc w:val="both"/>
    </w:pPr>
    <w:rPr>
      <w:rFonts w:ascii="Arial" w:eastAsiaTheme="minorHAnsi" w:hAnsi="Arial" w:cs="Arial"/>
      <w:bCs/>
      <w:iCs/>
      <w:sz w:val="24"/>
      <w:szCs w:val="24"/>
      <w:lang w:val="x-none" w:eastAsia="x-none"/>
    </w:rPr>
  </w:style>
  <w:style w:type="paragraph" w:customStyle="1" w:styleId="affffffffffffffffffffffffffffffffffffffff3">
    <w:name w:val="Комментарий"/>
    <w:basedOn w:val="affb"/>
    <w:next w:val="affb"/>
    <w:qFormat/>
    <w:rsid w:val="00356A51"/>
    <w:pPr>
      <w:widowControl w:val="0"/>
      <w:autoSpaceDE w:val="0"/>
      <w:autoSpaceDN w:val="0"/>
      <w:adjustRightInd w:val="0"/>
      <w:spacing w:before="120" w:after="0" w:line="240" w:lineRule="auto"/>
      <w:ind w:left="170"/>
      <w:jc w:val="both"/>
    </w:pPr>
    <w:rPr>
      <w:rFonts w:ascii="Arial" w:eastAsia="Times New Roman" w:hAnsi="Arial" w:cs="Arial"/>
      <w:i/>
      <w:iCs/>
      <w:color w:val="800080"/>
      <w:sz w:val="20"/>
      <w:szCs w:val="24"/>
      <w:lang w:eastAsia="ru-RU"/>
    </w:rPr>
  </w:style>
  <w:style w:type="character" w:customStyle="1" w:styleId="1fffffffffff5">
    <w:name w:val="Стиль Заголовок 1 мой Знак Знак"/>
    <w:link w:val="18"/>
    <w:locked/>
    <w:rsid w:val="00356A51"/>
    <w:rPr>
      <w:rFonts w:ascii="Arial" w:hAnsi="Arial"/>
      <w:b/>
      <w:bCs/>
      <w:caps/>
      <w:noProof/>
      <w:sz w:val="24"/>
      <w:szCs w:val="26"/>
      <w:lang w:val="x-none" w:eastAsia="x-none"/>
    </w:rPr>
  </w:style>
  <w:style w:type="paragraph" w:customStyle="1" w:styleId="18">
    <w:name w:val="Стиль Заголовок 1 мой Знак"/>
    <w:basedOn w:val="1"/>
    <w:link w:val="1fffffffffff5"/>
    <w:autoRedefine/>
    <w:qFormat/>
    <w:rsid w:val="00356A51"/>
    <w:pPr>
      <w:keepLines/>
      <w:pageBreakBefore/>
      <w:numPr>
        <w:numId w:val="84"/>
      </w:numPr>
      <w:autoSpaceDE w:val="0"/>
      <w:autoSpaceDN w:val="0"/>
      <w:spacing w:before="280" w:line="360" w:lineRule="auto"/>
    </w:pPr>
    <w:rPr>
      <w:rFonts w:ascii="Arial" w:eastAsiaTheme="minorHAnsi" w:hAnsi="Arial" w:cstheme="minorBidi"/>
      <w:bCs/>
      <w:caps/>
      <w:noProof/>
      <w:szCs w:val="26"/>
      <w:lang w:val="x-none" w:eastAsia="x-none"/>
    </w:rPr>
  </w:style>
  <w:style w:type="paragraph" w:customStyle="1" w:styleId="212pt0">
    <w:name w:val="Стиль Основной текст с отступом 2 + 12 pt Перед:  0 пт Междустр.и..."/>
    <w:basedOn w:val="2f1"/>
    <w:qFormat/>
    <w:rsid w:val="00356A51"/>
    <w:pPr>
      <w:numPr>
        <w:numId w:val="85"/>
      </w:numPr>
      <w:tabs>
        <w:tab w:val="clear" w:pos="1418"/>
        <w:tab w:val="num" w:pos="360"/>
      </w:tabs>
      <w:autoSpaceDE w:val="0"/>
      <w:autoSpaceDN w:val="0"/>
      <w:spacing w:before="120" w:after="0" w:line="288" w:lineRule="auto"/>
      <w:ind w:left="283" w:right="57" w:firstLine="709"/>
      <w:jc w:val="both"/>
    </w:pPr>
    <w:rPr>
      <w:rFonts w:ascii="Arial" w:hAnsi="Arial" w:cs="Arial"/>
      <w:sz w:val="24"/>
    </w:rPr>
  </w:style>
  <w:style w:type="paragraph" w:customStyle="1" w:styleId="12pt015">
    <w:name w:val="Стиль 12 pt Слева:  0 см Первая строка:  15 см Междустр.интерва..."/>
    <w:basedOn w:val="affb"/>
    <w:qFormat/>
    <w:rsid w:val="00356A51"/>
    <w:pPr>
      <w:autoSpaceDE w:val="0"/>
      <w:autoSpaceDN w:val="0"/>
      <w:spacing w:before="120" w:after="0" w:line="288" w:lineRule="auto"/>
      <w:ind w:left="170" w:right="57" w:firstLine="851"/>
      <w:jc w:val="both"/>
    </w:pPr>
    <w:rPr>
      <w:rFonts w:ascii="Arial" w:eastAsia="Times New Roman" w:hAnsi="Arial" w:cs="Arial"/>
      <w:sz w:val="24"/>
      <w:szCs w:val="24"/>
      <w:lang w:eastAsia="ru-RU"/>
    </w:rPr>
  </w:style>
  <w:style w:type="paragraph" w:customStyle="1" w:styleId="2ffffff7">
    <w:name w:val="Стиль Заголовок мой 2"/>
    <w:basedOn w:val="18"/>
    <w:qFormat/>
    <w:rsid w:val="00356A51"/>
  </w:style>
  <w:style w:type="paragraph" w:customStyle="1" w:styleId="12015">
    <w:name w:val="Стиль 12 пт Слева:  0 см Первая строка:  15 см Междустр.интерва..."/>
    <w:basedOn w:val="affb"/>
    <w:autoRedefine/>
    <w:qFormat/>
    <w:rsid w:val="00356A51"/>
    <w:pPr>
      <w:widowControl w:val="0"/>
      <w:autoSpaceDE w:val="0"/>
      <w:autoSpaceDN w:val="0"/>
      <w:spacing w:before="120" w:after="0" w:line="360" w:lineRule="auto"/>
      <w:ind w:left="142" w:firstLine="709"/>
    </w:pPr>
    <w:rPr>
      <w:rFonts w:ascii="Arial" w:eastAsia="Times New Roman" w:hAnsi="Arial" w:cs="Arial"/>
      <w:sz w:val="24"/>
      <w:szCs w:val="24"/>
      <w:lang w:eastAsia="ru-RU"/>
    </w:rPr>
  </w:style>
  <w:style w:type="paragraph" w:customStyle="1" w:styleId="15">
    <w:name w:val="Стиль Заголовок 1 мой"/>
    <w:basedOn w:val="affb"/>
    <w:qFormat/>
    <w:rsid w:val="00356A51"/>
    <w:pPr>
      <w:widowControl w:val="0"/>
      <w:numPr>
        <w:numId w:val="86"/>
      </w:numPr>
      <w:tabs>
        <w:tab w:val="num" w:pos="360"/>
      </w:tabs>
      <w:autoSpaceDE w:val="0"/>
      <w:autoSpaceDN w:val="0"/>
      <w:spacing w:before="120" w:after="0" w:line="278" w:lineRule="auto"/>
      <w:ind w:firstLine="0"/>
      <w:jc w:val="both"/>
    </w:pPr>
    <w:rPr>
      <w:rFonts w:ascii="Arial" w:eastAsia="Times New Roman" w:hAnsi="Arial" w:cs="Arial"/>
      <w:sz w:val="20"/>
      <w:szCs w:val="24"/>
      <w:lang w:eastAsia="ru-RU"/>
    </w:rPr>
  </w:style>
  <w:style w:type="paragraph" w:customStyle="1" w:styleId="Style124">
    <w:name w:val="Style124"/>
    <w:basedOn w:val="affb"/>
    <w:qFormat/>
    <w:rsid w:val="00356A51"/>
    <w:pPr>
      <w:widowControl w:val="0"/>
      <w:autoSpaceDE w:val="0"/>
      <w:autoSpaceDN w:val="0"/>
      <w:adjustRightInd w:val="0"/>
      <w:spacing w:before="120" w:after="0" w:line="240" w:lineRule="auto"/>
      <w:jc w:val="both"/>
    </w:pPr>
    <w:rPr>
      <w:rFonts w:ascii="Arial" w:eastAsia="Times New Roman" w:hAnsi="Arial" w:cs="Arial"/>
      <w:sz w:val="24"/>
      <w:szCs w:val="24"/>
      <w:lang w:eastAsia="ru-RU"/>
    </w:rPr>
  </w:style>
  <w:style w:type="paragraph" w:customStyle="1" w:styleId="12ff6">
    <w:name w:val="Нормальный 12 Знак Знак"/>
    <w:basedOn w:val="affb"/>
    <w:qFormat/>
    <w:rsid w:val="00356A51"/>
    <w:pPr>
      <w:spacing w:before="120" w:after="0" w:line="240" w:lineRule="auto"/>
      <w:jc w:val="both"/>
    </w:pPr>
    <w:rPr>
      <w:rFonts w:ascii="Arial" w:eastAsia="Times New Roman" w:hAnsi="Arial" w:cs="Arial"/>
      <w:sz w:val="24"/>
      <w:szCs w:val="24"/>
      <w:lang w:eastAsia="ru-RU"/>
    </w:rPr>
  </w:style>
  <w:style w:type="paragraph" w:customStyle="1" w:styleId="Style113">
    <w:name w:val="Style113"/>
    <w:basedOn w:val="affb"/>
    <w:qFormat/>
    <w:rsid w:val="00356A51"/>
    <w:pPr>
      <w:widowControl w:val="0"/>
      <w:autoSpaceDE w:val="0"/>
      <w:autoSpaceDN w:val="0"/>
      <w:adjustRightInd w:val="0"/>
      <w:spacing w:before="120" w:after="0" w:line="317" w:lineRule="exact"/>
      <w:jc w:val="center"/>
    </w:pPr>
    <w:rPr>
      <w:rFonts w:ascii="Arial" w:eastAsia="Times New Roman" w:hAnsi="Arial" w:cs="Arial"/>
      <w:sz w:val="24"/>
      <w:szCs w:val="24"/>
      <w:lang w:eastAsia="ru-RU"/>
    </w:rPr>
  </w:style>
  <w:style w:type="paragraph" w:customStyle="1" w:styleId="ab">
    <w:name w:val="Список маркированный"/>
    <w:basedOn w:val="affb"/>
    <w:qFormat/>
    <w:rsid w:val="00356A51"/>
    <w:pPr>
      <w:numPr>
        <w:numId w:val="87"/>
      </w:numPr>
      <w:tabs>
        <w:tab w:val="num" w:pos="360"/>
      </w:tabs>
      <w:spacing w:before="120" w:after="0" w:line="360" w:lineRule="auto"/>
      <w:ind w:left="0" w:firstLine="0"/>
    </w:pPr>
    <w:rPr>
      <w:rFonts w:ascii="Arial" w:eastAsia="Times New Roman" w:hAnsi="Arial" w:cs="Arial"/>
      <w:spacing w:val="-6"/>
      <w:sz w:val="24"/>
      <w:szCs w:val="16"/>
      <w:lang w:eastAsia="ru-RU"/>
    </w:rPr>
  </w:style>
  <w:style w:type="paragraph" w:customStyle="1" w:styleId="Style46">
    <w:name w:val="Style46"/>
    <w:basedOn w:val="affb"/>
    <w:qFormat/>
    <w:rsid w:val="00356A51"/>
    <w:pPr>
      <w:widowControl w:val="0"/>
      <w:autoSpaceDE w:val="0"/>
      <w:autoSpaceDN w:val="0"/>
      <w:adjustRightInd w:val="0"/>
      <w:spacing w:before="120" w:after="0" w:line="482" w:lineRule="exact"/>
      <w:jc w:val="both"/>
    </w:pPr>
    <w:rPr>
      <w:rFonts w:ascii="Arial" w:eastAsia="Times New Roman" w:hAnsi="Arial" w:cs="Arial"/>
      <w:sz w:val="24"/>
      <w:szCs w:val="24"/>
      <w:lang w:eastAsia="ru-RU"/>
    </w:rPr>
  </w:style>
  <w:style w:type="paragraph" w:customStyle="1" w:styleId="Style82">
    <w:name w:val="Style82"/>
    <w:basedOn w:val="affb"/>
    <w:qFormat/>
    <w:rsid w:val="00356A51"/>
    <w:pPr>
      <w:widowControl w:val="0"/>
      <w:autoSpaceDE w:val="0"/>
      <w:autoSpaceDN w:val="0"/>
      <w:adjustRightInd w:val="0"/>
      <w:spacing w:before="120" w:after="0" w:line="274" w:lineRule="exact"/>
      <w:jc w:val="center"/>
    </w:pPr>
    <w:rPr>
      <w:rFonts w:ascii="Arial" w:eastAsia="Times New Roman" w:hAnsi="Arial" w:cs="Arial"/>
      <w:sz w:val="24"/>
      <w:szCs w:val="24"/>
      <w:lang w:eastAsia="ru-RU"/>
    </w:rPr>
  </w:style>
  <w:style w:type="paragraph" w:customStyle="1" w:styleId="Style148">
    <w:name w:val="Style148"/>
    <w:basedOn w:val="affb"/>
    <w:qFormat/>
    <w:rsid w:val="00356A51"/>
    <w:pPr>
      <w:widowControl w:val="0"/>
      <w:autoSpaceDE w:val="0"/>
      <w:autoSpaceDN w:val="0"/>
      <w:adjustRightInd w:val="0"/>
      <w:spacing w:before="120" w:after="0" w:line="240" w:lineRule="auto"/>
      <w:jc w:val="right"/>
    </w:pPr>
    <w:rPr>
      <w:rFonts w:ascii="Arial" w:eastAsia="Times New Roman" w:hAnsi="Arial" w:cs="Arial"/>
      <w:sz w:val="24"/>
      <w:szCs w:val="24"/>
      <w:lang w:eastAsia="ru-RU"/>
    </w:rPr>
  </w:style>
  <w:style w:type="paragraph" w:customStyle="1" w:styleId="Style91">
    <w:name w:val="Style91"/>
    <w:basedOn w:val="affb"/>
    <w:qFormat/>
    <w:rsid w:val="00356A51"/>
    <w:pPr>
      <w:widowControl w:val="0"/>
      <w:autoSpaceDE w:val="0"/>
      <w:autoSpaceDN w:val="0"/>
      <w:adjustRightInd w:val="0"/>
      <w:spacing w:before="120" w:after="0" w:line="479" w:lineRule="exact"/>
      <w:ind w:firstLine="598"/>
      <w:jc w:val="both"/>
    </w:pPr>
    <w:rPr>
      <w:rFonts w:ascii="Arial" w:eastAsia="Times New Roman" w:hAnsi="Arial" w:cs="Arial"/>
      <w:sz w:val="24"/>
      <w:szCs w:val="24"/>
      <w:lang w:eastAsia="ru-RU"/>
    </w:rPr>
  </w:style>
  <w:style w:type="paragraph" w:customStyle="1" w:styleId="2ffffff8">
    <w:name w:val="????????? 2"/>
    <w:basedOn w:val="affb"/>
    <w:next w:val="affb"/>
    <w:qFormat/>
    <w:rsid w:val="00356A51"/>
    <w:pPr>
      <w:keepNext/>
      <w:autoSpaceDE w:val="0"/>
      <w:autoSpaceDN w:val="0"/>
      <w:spacing w:before="240" w:after="60" w:line="240" w:lineRule="auto"/>
    </w:pPr>
    <w:rPr>
      <w:rFonts w:ascii="Arial" w:eastAsia="Times New Roman" w:hAnsi="Arial" w:cs="Arial"/>
      <w:b/>
      <w:bCs/>
      <w:i/>
      <w:iCs/>
      <w:sz w:val="24"/>
      <w:szCs w:val="24"/>
      <w:lang w:eastAsia="ru-RU"/>
    </w:rPr>
  </w:style>
  <w:style w:type="character" w:customStyle="1" w:styleId="1fffffffffff6">
    <w:name w:val="???????1 Знак"/>
    <w:link w:val="1fffffffffff7"/>
    <w:locked/>
    <w:rsid w:val="00356A51"/>
  </w:style>
  <w:style w:type="paragraph" w:customStyle="1" w:styleId="1fffffffffff7">
    <w:name w:val="???????1"/>
    <w:link w:val="1fffffffffff6"/>
    <w:qFormat/>
    <w:rsid w:val="00356A51"/>
    <w:pPr>
      <w:widowControl w:val="0"/>
      <w:autoSpaceDE w:val="0"/>
      <w:autoSpaceDN w:val="0"/>
      <w:spacing w:after="0" w:line="240" w:lineRule="auto"/>
    </w:pPr>
  </w:style>
  <w:style w:type="paragraph" w:customStyle="1" w:styleId="tst">
    <w:name w:val="tst"/>
    <w:basedOn w:val="affb"/>
    <w:qFormat/>
    <w:rsid w:val="00356A51"/>
    <w:pPr>
      <w:spacing w:before="75" w:after="150" w:line="240" w:lineRule="auto"/>
      <w:ind w:left="300" w:right="300" w:firstLine="600"/>
      <w:jc w:val="both"/>
    </w:pPr>
    <w:rPr>
      <w:rFonts w:ascii="Arial" w:eastAsia="Times New Roman" w:hAnsi="Arial" w:cs="Arial"/>
      <w:color w:val="000066"/>
      <w:sz w:val="24"/>
      <w:szCs w:val="24"/>
      <w:lang w:eastAsia="ru-RU"/>
    </w:rPr>
  </w:style>
  <w:style w:type="character" w:customStyle="1" w:styleId="affffffffffffffffffffffffffffffffffffffff4">
    <w:name w:val="Текст программы Знак"/>
    <w:link w:val="affffffffffffffffffffffffffffffffffffffff5"/>
    <w:locked/>
    <w:rsid w:val="00356A51"/>
    <w:rPr>
      <w:rFonts w:ascii="Arial" w:hAnsi="Arial" w:cs="Arial"/>
      <w:color w:val="000000"/>
      <w:sz w:val="24"/>
      <w:szCs w:val="24"/>
      <w:lang w:val="x-none" w:eastAsia="x-none"/>
    </w:rPr>
  </w:style>
  <w:style w:type="paragraph" w:customStyle="1" w:styleId="affffffffffffffffffffffffffffffffffffffff5">
    <w:name w:val="Текст программы"/>
    <w:basedOn w:val="affb"/>
    <w:link w:val="affffffffffffffffffffffffffffffffffffffff4"/>
    <w:qFormat/>
    <w:rsid w:val="00356A51"/>
    <w:pPr>
      <w:widowControl w:val="0"/>
      <w:spacing w:before="120" w:after="0" w:line="280" w:lineRule="exact"/>
      <w:ind w:firstLine="397"/>
      <w:jc w:val="both"/>
    </w:pPr>
    <w:rPr>
      <w:rFonts w:ascii="Arial" w:hAnsi="Arial" w:cs="Arial"/>
      <w:color w:val="000000"/>
      <w:sz w:val="24"/>
      <w:szCs w:val="24"/>
      <w:lang w:val="x-none" w:eastAsia="x-none"/>
    </w:rPr>
  </w:style>
  <w:style w:type="paragraph" w:customStyle="1" w:styleId="xl123">
    <w:name w:val="xl123"/>
    <w:basedOn w:val="affb"/>
    <w:qFormat/>
    <w:rsid w:val="00356A51"/>
    <w:pPr>
      <w:pBdr>
        <w:top w:val="single" w:sz="4" w:space="0" w:color="auto"/>
      </w:pBdr>
      <w:spacing w:before="100" w:beforeAutospacing="1" w:after="100" w:afterAutospacing="1" w:line="240" w:lineRule="auto"/>
      <w:jc w:val="center"/>
    </w:pPr>
    <w:rPr>
      <w:rFonts w:ascii="Times New Roman CYR" w:eastAsia="Times New Roman" w:hAnsi="Times New Roman CYR" w:cs="Times New Roman CYR"/>
      <w:sz w:val="16"/>
      <w:szCs w:val="16"/>
      <w:lang w:eastAsia="ru-RU"/>
    </w:rPr>
  </w:style>
  <w:style w:type="paragraph" w:customStyle="1" w:styleId="xl124">
    <w:name w:val="xl124"/>
    <w:basedOn w:val="affb"/>
    <w:qFormat/>
    <w:rsid w:val="00356A51"/>
    <w:pPr>
      <w:spacing w:before="100" w:beforeAutospacing="1" w:after="100" w:afterAutospacing="1" w:line="240" w:lineRule="auto"/>
      <w:jc w:val="center"/>
    </w:pPr>
    <w:rPr>
      <w:rFonts w:ascii="Times New Roman CYR" w:eastAsia="Times New Roman" w:hAnsi="Times New Roman CYR" w:cs="Times New Roman CYR"/>
      <w:sz w:val="16"/>
      <w:szCs w:val="16"/>
      <w:lang w:eastAsia="ru-RU"/>
    </w:rPr>
  </w:style>
  <w:style w:type="paragraph" w:customStyle="1" w:styleId="xl125">
    <w:name w:val="xl125"/>
    <w:basedOn w:val="affb"/>
    <w:qFormat/>
    <w:rsid w:val="00356A51"/>
    <w:pPr>
      <w:pBdr>
        <w:bottom w:val="single" w:sz="4" w:space="0" w:color="auto"/>
      </w:pBdr>
      <w:spacing w:before="100" w:beforeAutospacing="1" w:after="100" w:afterAutospacing="1" w:line="240" w:lineRule="auto"/>
      <w:jc w:val="center"/>
    </w:pPr>
    <w:rPr>
      <w:rFonts w:ascii="Times New Roman CYR" w:eastAsia="Times New Roman" w:hAnsi="Times New Roman CYR" w:cs="Times New Roman CYR"/>
      <w:sz w:val="16"/>
      <w:szCs w:val="16"/>
      <w:lang w:eastAsia="ru-RU"/>
    </w:rPr>
  </w:style>
  <w:style w:type="paragraph" w:customStyle="1" w:styleId="xl126">
    <w:name w:val="xl126"/>
    <w:basedOn w:val="affb"/>
    <w:qFormat/>
    <w:rsid w:val="00356A51"/>
    <w:pP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27">
    <w:name w:val="xl127"/>
    <w:basedOn w:val="affb"/>
    <w:qFormat/>
    <w:rsid w:val="00356A51"/>
    <w:pP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28">
    <w:name w:val="xl128"/>
    <w:basedOn w:val="affb"/>
    <w:qFormat/>
    <w:rsid w:val="00356A51"/>
    <w:pP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29">
    <w:name w:val="xl129"/>
    <w:basedOn w:val="affb"/>
    <w:qFormat/>
    <w:rsid w:val="00356A51"/>
    <w:pPr>
      <w:pBdr>
        <w:bottom w:val="single" w:sz="4" w:space="0" w:color="auto"/>
      </w:pBd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30">
    <w:name w:val="xl130"/>
    <w:basedOn w:val="affb"/>
    <w:qFormat/>
    <w:rsid w:val="00356A51"/>
    <w:pPr>
      <w:shd w:val="clear" w:color="auto" w:fill="FFFFFF"/>
      <w:spacing w:before="100" w:beforeAutospacing="1" w:after="100" w:afterAutospacing="1" w:line="240" w:lineRule="auto"/>
    </w:pPr>
    <w:rPr>
      <w:rFonts w:ascii="Times New Roman CYR" w:eastAsia="Times New Roman" w:hAnsi="Times New Roman CYR" w:cs="Times New Roman CYR"/>
      <w:sz w:val="24"/>
      <w:szCs w:val="24"/>
      <w:lang w:eastAsia="ru-RU"/>
    </w:rPr>
  </w:style>
  <w:style w:type="paragraph" w:customStyle="1" w:styleId="2ffffff9">
    <w:name w:val="Текст2"/>
    <w:basedOn w:val="affb"/>
    <w:qFormat/>
    <w:rsid w:val="00356A51"/>
    <w:pPr>
      <w:suppressAutoHyphens/>
      <w:spacing w:before="120" w:after="120" w:line="360" w:lineRule="auto"/>
      <w:jc w:val="both"/>
    </w:pPr>
    <w:rPr>
      <w:rFonts w:ascii="Courier New" w:eastAsia="Times New Roman" w:hAnsi="Courier New" w:cs="Courier New"/>
      <w:sz w:val="20"/>
      <w:szCs w:val="24"/>
      <w:lang w:eastAsia="ar-SA"/>
    </w:rPr>
  </w:style>
  <w:style w:type="paragraph" w:customStyle="1" w:styleId="12ff7">
    <w:name w:val="Оглавление 12"/>
    <w:basedOn w:val="2ffffe"/>
    <w:next w:val="2ffffe"/>
    <w:autoRedefine/>
    <w:qFormat/>
    <w:rsid w:val="00356A51"/>
    <w:pPr>
      <w:widowControl/>
      <w:jc w:val="center"/>
    </w:pPr>
    <w:rPr>
      <w:sz w:val="24"/>
    </w:rPr>
  </w:style>
  <w:style w:type="paragraph" w:customStyle="1" w:styleId="affffffffffffffffffffffffffffffffffffffff6">
    <w:name w:val="Содерж.табл."/>
    <w:basedOn w:val="affb"/>
    <w:autoRedefine/>
    <w:qFormat/>
    <w:rsid w:val="00356A51"/>
    <w:pPr>
      <w:spacing w:before="120" w:after="0" w:line="240" w:lineRule="auto"/>
    </w:pPr>
    <w:rPr>
      <w:rFonts w:ascii="Arial" w:eastAsia="Times New Roman" w:hAnsi="Arial" w:cs="Arial"/>
      <w:szCs w:val="24"/>
      <w:lang w:eastAsia="ru-RU"/>
    </w:rPr>
  </w:style>
  <w:style w:type="paragraph" w:customStyle="1" w:styleId="Bullettext1new">
    <w:name w:val="Bullet_text_1_new"/>
    <w:basedOn w:val="affb"/>
    <w:qFormat/>
    <w:rsid w:val="00356A51"/>
    <w:pPr>
      <w:numPr>
        <w:numId w:val="88"/>
      </w:numPr>
      <w:tabs>
        <w:tab w:val="clear" w:pos="567"/>
        <w:tab w:val="num" w:pos="360"/>
        <w:tab w:val="left" w:pos="851"/>
      </w:tabs>
      <w:spacing w:before="120" w:after="0" w:line="360" w:lineRule="auto"/>
      <w:ind w:left="851" w:right="454" w:firstLine="0"/>
      <w:jc w:val="both"/>
    </w:pPr>
    <w:rPr>
      <w:rFonts w:ascii="Arial" w:eastAsia="Times New Roman" w:hAnsi="Arial" w:cs="Arial"/>
      <w:sz w:val="28"/>
      <w:szCs w:val="24"/>
      <w:lang w:eastAsia="ru-RU"/>
    </w:rPr>
  </w:style>
  <w:style w:type="paragraph" w:customStyle="1" w:styleId="2ffffffa">
    <w:name w:val="Нумерованный список2"/>
    <w:basedOn w:val="affb"/>
    <w:qFormat/>
    <w:rsid w:val="00356A51"/>
    <w:pPr>
      <w:tabs>
        <w:tab w:val="left" w:pos="284"/>
        <w:tab w:val="num" w:pos="1429"/>
      </w:tabs>
      <w:suppressAutoHyphens/>
      <w:spacing w:before="120" w:after="0" w:line="100" w:lineRule="atLeast"/>
      <w:ind w:left="1429" w:hanging="720"/>
      <w:jc w:val="both"/>
    </w:pPr>
    <w:rPr>
      <w:rFonts w:ascii="Arial" w:eastAsia="Times New Roman" w:hAnsi="Arial" w:cs="Arial"/>
      <w:b/>
      <w:sz w:val="20"/>
      <w:szCs w:val="24"/>
      <w:lang w:eastAsia="ar-SA"/>
    </w:rPr>
  </w:style>
  <w:style w:type="paragraph" w:customStyle="1" w:styleId="1fffffffffff8">
    <w:name w:val="Шапка1"/>
    <w:basedOn w:val="affb"/>
    <w:next w:val="affffffffffff5"/>
    <w:qFormat/>
    <w:rsid w:val="00356A51"/>
    <w:pPr>
      <w:suppressAutoHyphens/>
      <w:spacing w:before="120" w:after="0" w:line="100" w:lineRule="atLeast"/>
      <w:jc w:val="center"/>
    </w:pPr>
    <w:rPr>
      <w:rFonts w:ascii="Arial" w:eastAsia="Times New Roman" w:hAnsi="Arial" w:cs="Arial"/>
      <w:b/>
      <w:sz w:val="24"/>
      <w:szCs w:val="24"/>
      <w:lang w:eastAsia="ar-SA"/>
    </w:rPr>
  </w:style>
  <w:style w:type="character" w:customStyle="1" w:styleId="affffffffffffffffffffffffffffffffffffffff7">
    <w:name w:val="Н_назв таб Знак"/>
    <w:link w:val="affffffffffffffffffffffffffffffffffffffff8"/>
    <w:locked/>
    <w:rsid w:val="00356A51"/>
    <w:rPr>
      <w:rFonts w:ascii="Arial" w:hAnsi="Arial" w:cs="Arial"/>
      <w:sz w:val="24"/>
      <w:szCs w:val="24"/>
      <w:lang w:val="x-none" w:eastAsia="x-none"/>
    </w:rPr>
  </w:style>
  <w:style w:type="paragraph" w:customStyle="1" w:styleId="affffffffffffffffffffffffffffffffffffffff8">
    <w:name w:val="Н_назв таб"/>
    <w:basedOn w:val="affb"/>
    <w:link w:val="affffffffffffffffffffffffffffffffffffffff7"/>
    <w:qFormat/>
    <w:rsid w:val="00356A51"/>
    <w:pPr>
      <w:tabs>
        <w:tab w:val="left" w:pos="540"/>
        <w:tab w:val="left" w:pos="720"/>
        <w:tab w:val="left" w:pos="7938"/>
      </w:tabs>
      <w:spacing w:before="120" w:after="120" w:line="360" w:lineRule="auto"/>
      <w:jc w:val="both"/>
    </w:pPr>
    <w:rPr>
      <w:rFonts w:ascii="Arial" w:hAnsi="Arial" w:cs="Arial"/>
      <w:sz w:val="24"/>
      <w:szCs w:val="24"/>
      <w:lang w:val="x-none" w:eastAsia="x-none"/>
    </w:rPr>
  </w:style>
  <w:style w:type="character" w:customStyle="1" w:styleId="11ff2">
    <w:name w:val="Пункт 1.1. Знак"/>
    <w:link w:val="11ff3"/>
    <w:locked/>
    <w:rsid w:val="00356A51"/>
    <w:rPr>
      <w:rFonts w:ascii="Arial" w:hAnsi="Arial" w:cs="Arial"/>
      <w:b/>
      <w:sz w:val="24"/>
      <w:szCs w:val="24"/>
      <w:lang w:val="x-none" w:eastAsia="x-none"/>
    </w:rPr>
  </w:style>
  <w:style w:type="paragraph" w:customStyle="1" w:styleId="11ff3">
    <w:name w:val="Пункт 1.1."/>
    <w:basedOn w:val="affffffffffffffffffffffffffffffffffffffff5"/>
    <w:next w:val="affffffffffffffffffffffffffffffffffffffff5"/>
    <w:link w:val="11ff2"/>
    <w:qFormat/>
    <w:rsid w:val="00356A51"/>
    <w:pPr>
      <w:spacing w:after="60"/>
      <w:ind w:firstLine="567"/>
    </w:pPr>
    <w:rPr>
      <w:b/>
      <w:color w:val="auto"/>
    </w:rPr>
  </w:style>
  <w:style w:type="paragraph" w:customStyle="1" w:styleId="1f1">
    <w:name w:val="Список маркированный 1"/>
    <w:basedOn w:val="affb"/>
    <w:qFormat/>
    <w:rsid w:val="00356A51"/>
    <w:pPr>
      <w:numPr>
        <w:numId w:val="89"/>
      </w:numPr>
      <w:tabs>
        <w:tab w:val="clear" w:pos="927"/>
        <w:tab w:val="num" w:pos="360"/>
        <w:tab w:val="num" w:pos="993"/>
      </w:tabs>
      <w:overflowPunct w:val="0"/>
      <w:autoSpaceDE w:val="0"/>
      <w:autoSpaceDN w:val="0"/>
      <w:adjustRightInd w:val="0"/>
      <w:spacing w:before="120" w:after="0" w:line="360" w:lineRule="auto"/>
      <w:ind w:left="993" w:hanging="426"/>
      <w:jc w:val="both"/>
    </w:pPr>
    <w:rPr>
      <w:rFonts w:ascii="Arial" w:eastAsia="Times New Roman" w:hAnsi="Arial" w:cs="Arial"/>
      <w:iCs/>
      <w:sz w:val="24"/>
      <w:szCs w:val="24"/>
      <w:lang w:val="en-US" w:eastAsia="ru-RU"/>
    </w:rPr>
  </w:style>
  <w:style w:type="paragraph" w:customStyle="1" w:styleId="2a">
    <w:name w:val="Список маркированный 2"/>
    <w:basedOn w:val="1f1"/>
    <w:qFormat/>
    <w:rsid w:val="00356A51"/>
    <w:pPr>
      <w:numPr>
        <w:ilvl w:val="1"/>
      </w:numPr>
      <w:tabs>
        <w:tab w:val="num" w:pos="360"/>
        <w:tab w:val="num" w:pos="993"/>
        <w:tab w:val="num" w:pos="1560"/>
      </w:tabs>
      <w:ind w:left="1560" w:hanging="426"/>
    </w:pPr>
  </w:style>
  <w:style w:type="paragraph" w:customStyle="1" w:styleId="34">
    <w:name w:val="Список маркированный 3"/>
    <w:basedOn w:val="2a"/>
    <w:qFormat/>
    <w:rsid w:val="00356A51"/>
    <w:pPr>
      <w:numPr>
        <w:ilvl w:val="2"/>
      </w:numPr>
      <w:tabs>
        <w:tab w:val="clear" w:pos="2007"/>
        <w:tab w:val="num" w:pos="360"/>
        <w:tab w:val="num" w:pos="993"/>
        <w:tab w:val="num" w:pos="2127"/>
      </w:tabs>
      <w:ind w:left="2127" w:hanging="426"/>
    </w:pPr>
  </w:style>
  <w:style w:type="paragraph" w:customStyle="1" w:styleId="0b">
    <w:name w:val="0_Записка"/>
    <w:basedOn w:val="affb"/>
    <w:qFormat/>
    <w:rsid w:val="00356A51"/>
    <w:pPr>
      <w:spacing w:before="120" w:after="0"/>
      <w:ind w:firstLine="709"/>
      <w:jc w:val="both"/>
    </w:pPr>
    <w:rPr>
      <w:rFonts w:ascii="Arial" w:eastAsia="Times New Roman" w:hAnsi="Arial" w:cs="Arial"/>
      <w:sz w:val="24"/>
      <w:szCs w:val="24"/>
      <w:lang w:eastAsia="ru-RU"/>
    </w:rPr>
  </w:style>
  <w:style w:type="character" w:customStyle="1" w:styleId="affffffffffffffffffffffffffffffffffffffff9">
    <w:name w:val="Н_ абзац текст Знак"/>
    <w:link w:val="affffffffffffffffffffffffffffffffffffffffa"/>
    <w:locked/>
    <w:rsid w:val="00356A51"/>
    <w:rPr>
      <w:rFonts w:ascii="Times New Roman CYR" w:hAnsi="Times New Roman CYR" w:cs="Times New Roman CYR"/>
      <w:sz w:val="24"/>
      <w:szCs w:val="24"/>
      <w:lang w:val="en-US"/>
    </w:rPr>
  </w:style>
  <w:style w:type="paragraph" w:customStyle="1" w:styleId="affffffffffffffffffffffffffffffffffffffffa">
    <w:name w:val="Н_ абзац текст"/>
    <w:basedOn w:val="affb"/>
    <w:link w:val="affffffffffffffffffffffffffffffffffffffff9"/>
    <w:qFormat/>
    <w:rsid w:val="00356A51"/>
    <w:pPr>
      <w:tabs>
        <w:tab w:val="left" w:pos="720"/>
        <w:tab w:val="left" w:pos="7938"/>
      </w:tabs>
      <w:spacing w:before="120" w:after="0" w:line="360" w:lineRule="auto"/>
      <w:ind w:firstLine="709"/>
      <w:jc w:val="both"/>
    </w:pPr>
    <w:rPr>
      <w:rFonts w:ascii="Times New Roman CYR" w:hAnsi="Times New Roman CYR" w:cs="Times New Roman CYR"/>
      <w:sz w:val="24"/>
      <w:szCs w:val="24"/>
      <w:lang w:val="en-US"/>
    </w:rPr>
  </w:style>
  <w:style w:type="paragraph" w:customStyle="1" w:styleId="224">
    <w:name w:val="Оглавление 22"/>
    <w:basedOn w:val="affb"/>
    <w:next w:val="affb"/>
    <w:autoRedefine/>
    <w:qFormat/>
    <w:rsid w:val="00356A51"/>
    <w:pPr>
      <w:tabs>
        <w:tab w:val="left" w:pos="-75"/>
        <w:tab w:val="right" w:leader="dot" w:pos="10196"/>
      </w:tabs>
      <w:spacing w:before="120" w:after="0" w:line="240" w:lineRule="exact"/>
      <w:jc w:val="center"/>
    </w:pPr>
    <w:rPr>
      <w:rFonts w:ascii="Arial" w:eastAsia="Times New Roman" w:hAnsi="Arial" w:cs="Arial"/>
      <w:sz w:val="24"/>
      <w:szCs w:val="24"/>
      <w:lang w:eastAsia="ru-RU"/>
    </w:rPr>
  </w:style>
  <w:style w:type="character" w:customStyle="1" w:styleId="affffffffffffffffffffffffffffffffffffffffb">
    <w:name w:val="список основной Знак"/>
    <w:link w:val="ac"/>
    <w:uiPriority w:val="99"/>
    <w:locked/>
    <w:rsid w:val="00356A51"/>
    <w:rPr>
      <w:rFonts w:ascii="Arial" w:hAnsi="Arial"/>
      <w:lang w:val="x-none"/>
    </w:rPr>
  </w:style>
  <w:style w:type="paragraph" w:customStyle="1" w:styleId="ac">
    <w:name w:val="список основной"/>
    <w:basedOn w:val="affb"/>
    <w:link w:val="affffffffffffffffffffffffffffffffffffffffb"/>
    <w:uiPriority w:val="99"/>
    <w:qFormat/>
    <w:rsid w:val="00356A51"/>
    <w:pPr>
      <w:numPr>
        <w:numId w:val="90"/>
      </w:numPr>
      <w:spacing w:before="120" w:after="0" w:line="360" w:lineRule="auto"/>
      <w:jc w:val="both"/>
    </w:pPr>
    <w:rPr>
      <w:rFonts w:ascii="Arial" w:hAnsi="Arial"/>
      <w:lang w:val="x-none"/>
    </w:rPr>
  </w:style>
  <w:style w:type="paragraph" w:customStyle="1" w:styleId="235">
    <w:name w:val="Заголовок 23"/>
    <w:basedOn w:val="4fa"/>
    <w:next w:val="4fa"/>
    <w:qFormat/>
    <w:rsid w:val="00356A51"/>
    <w:pPr>
      <w:keepNext/>
      <w:snapToGrid/>
      <w:spacing w:line="360" w:lineRule="auto"/>
    </w:pPr>
    <w:rPr>
      <w:sz w:val="24"/>
    </w:rPr>
  </w:style>
  <w:style w:type="paragraph" w:customStyle="1" w:styleId="236">
    <w:name w:val="Оглавление 23"/>
    <w:basedOn w:val="affb"/>
    <w:next w:val="affb"/>
    <w:autoRedefine/>
    <w:qFormat/>
    <w:rsid w:val="00356A51"/>
    <w:pPr>
      <w:tabs>
        <w:tab w:val="left" w:pos="-75"/>
        <w:tab w:val="right" w:leader="dot" w:pos="10196"/>
      </w:tabs>
      <w:spacing w:before="120" w:after="0" w:line="240" w:lineRule="exact"/>
      <w:jc w:val="center"/>
    </w:pPr>
    <w:rPr>
      <w:rFonts w:ascii="Arial" w:eastAsia="Times New Roman" w:hAnsi="Arial" w:cs="Arial"/>
      <w:sz w:val="24"/>
      <w:szCs w:val="24"/>
      <w:lang w:eastAsia="ru-RU"/>
    </w:rPr>
  </w:style>
  <w:style w:type="paragraph" w:customStyle="1" w:styleId="3ffff1">
    <w:name w:val="Схема документа3"/>
    <w:basedOn w:val="affb"/>
    <w:qFormat/>
    <w:rsid w:val="00356A51"/>
    <w:pPr>
      <w:shd w:val="clear" w:color="auto" w:fill="000080"/>
      <w:spacing w:before="120" w:after="120" w:line="240" w:lineRule="auto"/>
      <w:jc w:val="both"/>
    </w:pPr>
    <w:rPr>
      <w:rFonts w:ascii="Tahoma" w:eastAsia="Times New Roman" w:hAnsi="Tahoma" w:cs="Arial"/>
      <w:sz w:val="20"/>
      <w:szCs w:val="24"/>
      <w:lang w:eastAsia="ru-RU"/>
    </w:rPr>
  </w:style>
  <w:style w:type="paragraph" w:customStyle="1" w:styleId="aa">
    <w:name w:val="маркир список"/>
    <w:basedOn w:val="affb"/>
    <w:uiPriority w:val="99"/>
    <w:qFormat/>
    <w:rsid w:val="00356A51"/>
    <w:pPr>
      <w:numPr>
        <w:numId w:val="91"/>
      </w:numPr>
      <w:tabs>
        <w:tab w:val="num" w:pos="360"/>
        <w:tab w:val="left" w:pos="851"/>
      </w:tabs>
      <w:spacing w:before="120" w:after="0" w:line="240" w:lineRule="auto"/>
      <w:ind w:left="0" w:firstLine="0"/>
      <w:jc w:val="both"/>
    </w:pPr>
    <w:rPr>
      <w:rFonts w:ascii="Arial" w:eastAsia="Times New Roman" w:hAnsi="Arial" w:cs="Arial"/>
      <w:szCs w:val="24"/>
      <w:lang w:eastAsia="ru-RU"/>
    </w:rPr>
  </w:style>
  <w:style w:type="paragraph" w:customStyle="1" w:styleId="af6">
    <w:name w:val="Маркир список табл"/>
    <w:autoRedefine/>
    <w:qFormat/>
    <w:rsid w:val="00356A51"/>
    <w:pPr>
      <w:numPr>
        <w:numId w:val="92"/>
      </w:numPr>
      <w:spacing w:before="120" w:after="120" w:line="240" w:lineRule="auto"/>
      <w:contextualSpacing/>
    </w:pPr>
    <w:rPr>
      <w:rFonts w:ascii="Arial" w:eastAsia="Times New Roman" w:hAnsi="Arial" w:cs="Times New Roman"/>
      <w:szCs w:val="24"/>
      <w:lang w:eastAsia="ru-RU"/>
    </w:rPr>
  </w:style>
  <w:style w:type="paragraph" w:customStyle="1" w:styleId="affffffffffffffffffffffffffffffffffffffffc">
    <w:name w:val="Заг. Таблиц"/>
    <w:basedOn w:val="affb"/>
    <w:qFormat/>
    <w:rsid w:val="00356A51"/>
    <w:pPr>
      <w:autoSpaceDE w:val="0"/>
      <w:autoSpaceDN w:val="0"/>
      <w:spacing w:before="120" w:after="0" w:line="240" w:lineRule="auto"/>
      <w:jc w:val="center"/>
    </w:pPr>
    <w:rPr>
      <w:rFonts w:ascii="Arial" w:eastAsia="Calibri" w:hAnsi="Arial" w:cs="Arial"/>
      <w:bCs/>
      <w:sz w:val="20"/>
      <w:szCs w:val="24"/>
    </w:rPr>
  </w:style>
  <w:style w:type="paragraph" w:customStyle="1" w:styleId="affffffffffffffffffffffffffffffffffffffffd">
    <w:name w:val="Названия таблиц"/>
    <w:basedOn w:val="affb"/>
    <w:qFormat/>
    <w:rsid w:val="00356A51"/>
    <w:pPr>
      <w:spacing w:before="120" w:after="120" w:line="240" w:lineRule="auto"/>
      <w:ind w:right="170"/>
      <w:jc w:val="both"/>
    </w:pPr>
    <w:rPr>
      <w:rFonts w:ascii="Arial" w:eastAsia="Calibri" w:hAnsi="Arial" w:cs="Arial"/>
      <w:sz w:val="24"/>
      <w:szCs w:val="24"/>
    </w:rPr>
  </w:style>
  <w:style w:type="paragraph" w:customStyle="1" w:styleId="aff1">
    <w:name w:val="Обычн. текст"/>
    <w:basedOn w:val="affffffff0"/>
    <w:qFormat/>
    <w:rsid w:val="00356A51"/>
    <w:pPr>
      <w:numPr>
        <w:ilvl w:val="2"/>
        <w:numId w:val="127"/>
      </w:numPr>
      <w:tabs>
        <w:tab w:val="clear" w:pos="2160"/>
      </w:tabs>
      <w:suppressAutoHyphens w:val="0"/>
      <w:spacing w:before="120" w:line="360" w:lineRule="auto"/>
      <w:ind w:left="0" w:right="170" w:firstLine="709"/>
      <w:contextualSpacing/>
      <w:jc w:val="both"/>
    </w:pPr>
    <w:rPr>
      <w:rFonts w:ascii="Arial" w:hAnsi="Arial" w:cs="Arial"/>
      <w:sz w:val="24"/>
      <w:szCs w:val="24"/>
      <w:lang w:eastAsia="ru-RU"/>
    </w:rPr>
  </w:style>
  <w:style w:type="character" w:customStyle="1" w:styleId="affffffffffffffffffffffffffffffffffffffffe">
    <w:name w:val="заголовок таблицы Знак"/>
    <w:link w:val="afffffffffffffffffffffffffffffffffffffffff"/>
    <w:uiPriority w:val="99"/>
    <w:locked/>
    <w:rsid w:val="00356A51"/>
    <w:rPr>
      <w:rFonts w:ascii="Arial" w:hAnsi="Arial" w:cs="Arial"/>
      <w:b/>
      <w:szCs w:val="24"/>
      <w:lang w:val="x-none"/>
    </w:rPr>
  </w:style>
  <w:style w:type="paragraph" w:customStyle="1" w:styleId="afffffffffffffffffffffffffffffffffffffffff">
    <w:name w:val="заголовок таблицы"/>
    <w:basedOn w:val="affb"/>
    <w:link w:val="affffffffffffffffffffffffffffffffffffffffe"/>
    <w:uiPriority w:val="99"/>
    <w:qFormat/>
    <w:rsid w:val="00356A51"/>
    <w:pPr>
      <w:spacing w:before="120" w:after="0" w:line="360" w:lineRule="auto"/>
    </w:pPr>
    <w:rPr>
      <w:rFonts w:ascii="Arial" w:hAnsi="Arial" w:cs="Arial"/>
      <w:b/>
      <w:szCs w:val="24"/>
      <w:lang w:val="x-none"/>
    </w:rPr>
  </w:style>
  <w:style w:type="paragraph" w:customStyle="1" w:styleId="MTDisplayEquation">
    <w:name w:val="MTDisplayEquation"/>
    <w:basedOn w:val="affb"/>
    <w:uiPriority w:val="99"/>
    <w:semiHidden/>
    <w:qFormat/>
    <w:rsid w:val="00356A51"/>
    <w:pPr>
      <w:tabs>
        <w:tab w:val="center" w:pos="4680"/>
        <w:tab w:val="right" w:pos="9360"/>
      </w:tabs>
      <w:spacing w:before="120" w:after="0" w:line="360" w:lineRule="auto"/>
      <w:jc w:val="both"/>
    </w:pPr>
    <w:rPr>
      <w:rFonts w:ascii="Arial" w:eastAsia="Times New Roman" w:hAnsi="Arial" w:cs="Arial"/>
      <w:sz w:val="28"/>
      <w:szCs w:val="24"/>
      <w:lang w:eastAsia="ru-RU"/>
    </w:rPr>
  </w:style>
  <w:style w:type="paragraph" w:customStyle="1" w:styleId="afffffffffffffffffffffffffffffffffffffffff0">
    <w:name w:val="Имя_том"/>
    <w:basedOn w:val="affb"/>
    <w:next w:val="affb"/>
    <w:uiPriority w:val="99"/>
    <w:semiHidden/>
    <w:qFormat/>
    <w:rsid w:val="00356A51"/>
    <w:pPr>
      <w:tabs>
        <w:tab w:val="left" w:pos="8789"/>
      </w:tabs>
      <w:spacing w:before="400" w:after="360" w:line="240" w:lineRule="auto"/>
      <w:ind w:left="1560" w:right="1841"/>
      <w:jc w:val="center"/>
    </w:pPr>
    <w:rPr>
      <w:rFonts w:ascii="Arial" w:eastAsia="Times New Roman" w:hAnsi="Arial" w:cs="Arial"/>
      <w:sz w:val="26"/>
      <w:szCs w:val="24"/>
      <w:lang w:eastAsia="ru-RU"/>
    </w:rPr>
  </w:style>
  <w:style w:type="paragraph" w:customStyle="1" w:styleId="afffffffffffffffffffffffffffffffffffffffff1">
    <w:name w:val="Шифр_том"/>
    <w:basedOn w:val="affb"/>
    <w:next w:val="affb"/>
    <w:uiPriority w:val="99"/>
    <w:semiHidden/>
    <w:qFormat/>
    <w:rsid w:val="00356A51"/>
    <w:pPr>
      <w:spacing w:before="480" w:after="360" w:line="240" w:lineRule="auto"/>
      <w:ind w:left="567" w:right="510"/>
      <w:jc w:val="center"/>
    </w:pPr>
    <w:rPr>
      <w:rFonts w:ascii="Arial" w:eastAsia="Times New Roman" w:hAnsi="Arial" w:cs="Arial"/>
      <w:bCs/>
      <w:sz w:val="24"/>
      <w:szCs w:val="24"/>
      <w:lang w:eastAsia="ru-RU"/>
    </w:rPr>
  </w:style>
  <w:style w:type="paragraph" w:customStyle="1" w:styleId="afffffffffffffffffffffffffffffffffffffffff2">
    <w:name w:val="Должность(титульник)"/>
    <w:basedOn w:val="affb"/>
    <w:next w:val="affb"/>
    <w:uiPriority w:val="99"/>
    <w:semiHidden/>
    <w:qFormat/>
    <w:rsid w:val="00356A51"/>
    <w:pPr>
      <w:spacing w:before="120" w:after="120" w:line="240" w:lineRule="auto"/>
    </w:pPr>
    <w:rPr>
      <w:rFonts w:ascii="Arial" w:eastAsia="Times New Roman" w:hAnsi="Arial" w:cs="Arial"/>
      <w:sz w:val="24"/>
      <w:szCs w:val="24"/>
      <w:lang w:eastAsia="ru-RU"/>
    </w:rPr>
  </w:style>
  <w:style w:type="paragraph" w:customStyle="1" w:styleId="afffffffffffffffffffffffffffffffffffffffff3">
    <w:name w:val="Имя тома"/>
    <w:basedOn w:val="afffffffffffffffffffffffffffffffffffffffff0"/>
    <w:uiPriority w:val="99"/>
    <w:semiHidden/>
    <w:qFormat/>
    <w:rsid w:val="00356A51"/>
    <w:pPr>
      <w:spacing w:before="4800"/>
      <w:ind w:left="0" w:right="-20"/>
    </w:pPr>
    <w:rPr>
      <w:b/>
      <w:bCs/>
      <w:caps/>
      <w:smallCaps/>
      <w:sz w:val="28"/>
    </w:rPr>
  </w:style>
  <w:style w:type="paragraph" w:customStyle="1" w:styleId="afffffffffffffffffffffffffffffffffffffffff4">
    <w:name w:val="Название в колонтитуле"/>
    <w:uiPriority w:val="99"/>
    <w:semiHidden/>
    <w:qFormat/>
    <w:rsid w:val="00356A51"/>
    <w:pPr>
      <w:spacing w:before="240" w:after="240" w:line="240" w:lineRule="auto"/>
      <w:ind w:left="2693"/>
    </w:pPr>
    <w:rPr>
      <w:rFonts w:ascii="Arial" w:eastAsia="Times New Roman" w:hAnsi="Arial" w:cs="Times New Roman"/>
      <w:b/>
      <w:i/>
      <w:sz w:val="36"/>
      <w:szCs w:val="20"/>
      <w:lang w:eastAsia="ru-RU"/>
    </w:rPr>
  </w:style>
  <w:style w:type="paragraph" w:customStyle="1" w:styleId="1fffffffffff9">
    <w:name w:val="Колонтитул 1"/>
    <w:uiPriority w:val="99"/>
    <w:semiHidden/>
    <w:qFormat/>
    <w:rsid w:val="00356A51"/>
    <w:pPr>
      <w:spacing w:after="0" w:line="280" w:lineRule="exact"/>
      <w:ind w:left="2268"/>
    </w:pPr>
    <w:rPr>
      <w:rFonts w:ascii="Arial" w:eastAsia="Times New Roman" w:hAnsi="Arial" w:cs="Times New Roman"/>
      <w:b/>
      <w:i/>
      <w:sz w:val="24"/>
      <w:szCs w:val="20"/>
      <w:lang w:eastAsia="ru-RU"/>
    </w:rPr>
  </w:style>
  <w:style w:type="paragraph" w:customStyle="1" w:styleId="afffffffffffffffffffffffffffffffffffffffff5">
    <w:name w:val="Шифр тома"/>
    <w:basedOn w:val="afffffffffffffffffffffffffffffffffffffffff1"/>
    <w:uiPriority w:val="99"/>
    <w:semiHidden/>
    <w:qFormat/>
    <w:rsid w:val="00356A51"/>
    <w:pPr>
      <w:ind w:left="0" w:right="-20"/>
    </w:pPr>
    <w:rPr>
      <w:bCs w:val="0"/>
    </w:rPr>
  </w:style>
  <w:style w:type="paragraph" w:customStyle="1" w:styleId="afffffffffffffffffffffffffffffffffffffffff6">
    <w:name w:val="НОмер тома"/>
    <w:basedOn w:val="affb"/>
    <w:uiPriority w:val="99"/>
    <w:semiHidden/>
    <w:qFormat/>
    <w:rsid w:val="00356A51"/>
    <w:pPr>
      <w:spacing w:before="120" w:after="0" w:line="360" w:lineRule="auto"/>
      <w:ind w:right="-20"/>
      <w:jc w:val="center"/>
    </w:pPr>
    <w:rPr>
      <w:rFonts w:ascii="Arial" w:eastAsia="Times New Roman" w:hAnsi="Arial" w:cs="Arial"/>
      <w:sz w:val="28"/>
      <w:szCs w:val="24"/>
      <w:lang w:eastAsia="ru-RU"/>
    </w:rPr>
  </w:style>
  <w:style w:type="character" w:customStyle="1" w:styleId="afffffffffffffffffffffffffffffffffffffffff7">
    <w:name w:val="Колонтитул(бок.) Знак"/>
    <w:link w:val="afffffffffffffffffffffffffffffffffffffffff8"/>
    <w:uiPriority w:val="99"/>
    <w:semiHidden/>
    <w:locked/>
    <w:rsid w:val="00356A51"/>
    <w:rPr>
      <w:rFonts w:ascii="ISOCPEUR" w:hAnsi="ISOCPEUR"/>
      <w:i/>
      <w:spacing w:val="-20"/>
      <w:sz w:val="28"/>
      <w:szCs w:val="24"/>
      <w:lang w:val="x-none" w:eastAsia="x-none"/>
    </w:rPr>
  </w:style>
  <w:style w:type="paragraph" w:customStyle="1" w:styleId="afffffffffffffffffffffffffffffffffffffffff8">
    <w:name w:val="Колонтитул(бок.)"/>
    <w:basedOn w:val="affb"/>
    <w:link w:val="afffffffffffffffffffffffffffffffffffffffff7"/>
    <w:uiPriority w:val="99"/>
    <w:semiHidden/>
    <w:qFormat/>
    <w:rsid w:val="00356A51"/>
    <w:pPr>
      <w:spacing w:before="120" w:after="0" w:line="360" w:lineRule="auto"/>
      <w:jc w:val="center"/>
    </w:pPr>
    <w:rPr>
      <w:rFonts w:ascii="ISOCPEUR" w:hAnsi="ISOCPEUR"/>
      <w:i/>
      <w:spacing w:val="-20"/>
      <w:sz w:val="28"/>
      <w:szCs w:val="24"/>
      <w:lang w:val="x-none" w:eastAsia="x-none"/>
    </w:rPr>
  </w:style>
  <w:style w:type="paragraph" w:customStyle="1" w:styleId="afffffffffffffffffffffffffffffffffffffffff9">
    <w:name w:val="Колонтитул(номер)"/>
    <w:basedOn w:val="affb"/>
    <w:qFormat/>
    <w:rsid w:val="00356A51"/>
    <w:pPr>
      <w:spacing w:before="120" w:after="0" w:line="360" w:lineRule="auto"/>
      <w:jc w:val="center"/>
    </w:pPr>
    <w:rPr>
      <w:rFonts w:ascii="ISOCPEUR" w:eastAsia="Times New Roman" w:hAnsi="ISOCPEUR" w:cs="Arial"/>
      <w:i/>
      <w:sz w:val="24"/>
      <w:szCs w:val="18"/>
      <w:lang w:eastAsia="ru-RU"/>
    </w:rPr>
  </w:style>
  <w:style w:type="paragraph" w:customStyle="1" w:styleId="-ffc">
    <w:name w:val="Колонтитул(наз.орган-и)"/>
    <w:basedOn w:val="affb"/>
    <w:uiPriority w:val="99"/>
    <w:semiHidden/>
    <w:qFormat/>
    <w:rsid w:val="00356A51"/>
    <w:pPr>
      <w:spacing w:before="120" w:after="0" w:line="360" w:lineRule="auto"/>
      <w:jc w:val="center"/>
    </w:pPr>
    <w:rPr>
      <w:rFonts w:ascii="ISOCPEUR" w:eastAsia="Times New Roman" w:hAnsi="ISOCPEUR" w:cs="Arial"/>
      <w:i/>
      <w:sz w:val="20"/>
      <w:szCs w:val="24"/>
      <w:lang w:eastAsia="ru-RU"/>
    </w:rPr>
  </w:style>
  <w:style w:type="paragraph" w:customStyle="1" w:styleId="afffffffffffffffffffffffffffffffffffffffffa">
    <w:name w:val="Колонтитул(надпись)"/>
    <w:basedOn w:val="affb"/>
    <w:uiPriority w:val="99"/>
    <w:qFormat/>
    <w:rsid w:val="00356A51"/>
    <w:pPr>
      <w:spacing w:before="120" w:after="0" w:line="360" w:lineRule="auto"/>
    </w:pPr>
    <w:rPr>
      <w:rFonts w:ascii="ISOCPEUR" w:eastAsia="Times New Roman" w:hAnsi="ISOCPEUR" w:cs="Arial"/>
      <w:i/>
      <w:sz w:val="18"/>
      <w:szCs w:val="24"/>
      <w:lang w:eastAsia="ru-RU"/>
    </w:rPr>
  </w:style>
  <w:style w:type="paragraph" w:customStyle="1" w:styleId="afffffffffffffffffffffffffffffffffffffffffb">
    <w:name w:val="Колонтитул(номер_низ)"/>
    <w:basedOn w:val="affb"/>
    <w:uiPriority w:val="99"/>
    <w:semiHidden/>
    <w:qFormat/>
    <w:rsid w:val="00356A51"/>
    <w:pPr>
      <w:spacing w:before="120" w:after="0" w:line="360" w:lineRule="auto"/>
      <w:jc w:val="center"/>
    </w:pPr>
    <w:rPr>
      <w:rFonts w:ascii="ISOCPEUR" w:eastAsia="Times New Roman" w:hAnsi="ISOCPEUR" w:cs="Arial"/>
      <w:i/>
      <w:sz w:val="24"/>
      <w:szCs w:val="24"/>
      <w:lang w:eastAsia="ru-RU"/>
    </w:rPr>
  </w:style>
  <w:style w:type="paragraph" w:customStyle="1" w:styleId="afffffffffffffffffffffffffffffffffffffffffc">
    <w:name w:val="Колонтитул(надпись_бок)"/>
    <w:basedOn w:val="afffffffffffffffffffffffffffffffffffffffffa"/>
    <w:uiPriority w:val="99"/>
    <w:semiHidden/>
    <w:qFormat/>
    <w:rsid w:val="00356A51"/>
    <w:pPr>
      <w:framePr w:hSpace="181" w:wrap="around" w:vAnchor="text" w:hAnchor="page" w:x="398" w:y="341"/>
      <w:spacing w:before="240" w:after="240"/>
      <w:ind w:left="2693"/>
    </w:pPr>
    <w:rPr>
      <w:b/>
    </w:rPr>
  </w:style>
  <w:style w:type="paragraph" w:customStyle="1" w:styleId="afffffffffffffffffffffffffffffffffffffffffd">
    <w:name w:val="Колонтитул(объект.номер)"/>
    <w:basedOn w:val="-ffc"/>
    <w:uiPriority w:val="99"/>
    <w:semiHidden/>
    <w:qFormat/>
    <w:rsid w:val="00356A51"/>
    <w:rPr>
      <w:sz w:val="28"/>
    </w:rPr>
  </w:style>
  <w:style w:type="paragraph" w:customStyle="1" w:styleId="afffffffffffffffffffffffffffffffffffffffffe">
    <w:name w:val="Таблица(номерация)"/>
    <w:basedOn w:val="affb"/>
    <w:uiPriority w:val="99"/>
    <w:qFormat/>
    <w:rsid w:val="00356A51"/>
    <w:pPr>
      <w:spacing w:before="60" w:after="0" w:line="360" w:lineRule="auto"/>
      <w:jc w:val="center"/>
    </w:pPr>
    <w:rPr>
      <w:rFonts w:ascii="Arial" w:eastAsia="Times New Roman" w:hAnsi="Arial" w:cs="Arial"/>
      <w:sz w:val="28"/>
      <w:szCs w:val="24"/>
      <w:lang w:eastAsia="ru-RU"/>
    </w:rPr>
  </w:style>
  <w:style w:type="paragraph" w:customStyle="1" w:styleId="affffffffffffffffffffffffffffffffffffffffff">
    <w:name w:val="Таблица(шапка)"/>
    <w:basedOn w:val="affb"/>
    <w:uiPriority w:val="99"/>
    <w:semiHidden/>
    <w:qFormat/>
    <w:rsid w:val="00356A51"/>
    <w:pPr>
      <w:spacing w:before="120" w:after="0" w:line="360" w:lineRule="auto"/>
      <w:jc w:val="center"/>
    </w:pPr>
    <w:rPr>
      <w:rFonts w:ascii="Arial" w:eastAsia="Times New Roman" w:hAnsi="Arial" w:cs="Arial"/>
      <w:sz w:val="16"/>
      <w:szCs w:val="24"/>
      <w:lang w:eastAsia="ru-RU"/>
    </w:rPr>
  </w:style>
  <w:style w:type="paragraph" w:customStyle="1" w:styleId="12ff8">
    <w:name w:val="Таблица 12"/>
    <w:basedOn w:val="afffffffffffffffffffffffffffffffffffffff"/>
    <w:uiPriority w:val="99"/>
    <w:qFormat/>
    <w:rsid w:val="00356A51"/>
    <w:pPr>
      <w:spacing w:line="240" w:lineRule="auto"/>
      <w:ind w:firstLine="0"/>
      <w:jc w:val="left"/>
    </w:pPr>
    <w:rPr>
      <w:szCs w:val="20"/>
      <w:lang w:val="ru-RU" w:eastAsia="ru-RU"/>
    </w:rPr>
  </w:style>
  <w:style w:type="character" w:customStyle="1" w:styleId="148">
    <w:name w:val="Таблица 14 Знак"/>
    <w:link w:val="149"/>
    <w:uiPriority w:val="99"/>
    <w:locked/>
    <w:rsid w:val="00356A51"/>
    <w:rPr>
      <w:rFonts w:ascii="Arial" w:hAnsi="Arial" w:cs="Arial"/>
      <w:sz w:val="28"/>
      <w:lang w:val="x-none" w:eastAsia="x-none"/>
    </w:rPr>
  </w:style>
  <w:style w:type="paragraph" w:customStyle="1" w:styleId="149">
    <w:name w:val="Таблица 14"/>
    <w:basedOn w:val="afffffffffffffffffffffffffffffffffffffff"/>
    <w:link w:val="148"/>
    <w:uiPriority w:val="99"/>
    <w:qFormat/>
    <w:rsid w:val="00356A51"/>
    <w:pPr>
      <w:spacing w:line="240" w:lineRule="auto"/>
      <w:ind w:firstLine="0"/>
    </w:pPr>
    <w:rPr>
      <w:sz w:val="28"/>
      <w:szCs w:val="22"/>
    </w:rPr>
  </w:style>
  <w:style w:type="paragraph" w:customStyle="1" w:styleId="109">
    <w:name w:val="Таблица 10"/>
    <w:basedOn w:val="afffffffffffffffffffffffffffffffffffffff"/>
    <w:uiPriority w:val="99"/>
    <w:qFormat/>
    <w:rsid w:val="00356A51"/>
    <w:pPr>
      <w:spacing w:line="240" w:lineRule="auto"/>
      <w:ind w:firstLine="0"/>
    </w:pPr>
    <w:rPr>
      <w:sz w:val="20"/>
      <w:szCs w:val="20"/>
      <w:lang w:val="ru-RU" w:eastAsia="ru-RU"/>
    </w:rPr>
  </w:style>
  <w:style w:type="paragraph" w:customStyle="1" w:styleId="af1">
    <w:name w:val="список нумерован."/>
    <w:basedOn w:val="afffffffffffffffffffffffffffffffffffffff"/>
    <w:uiPriority w:val="99"/>
    <w:qFormat/>
    <w:rsid w:val="00356A51"/>
    <w:pPr>
      <w:numPr>
        <w:numId w:val="93"/>
      </w:numPr>
      <w:tabs>
        <w:tab w:val="clear" w:pos="1134"/>
        <w:tab w:val="num" w:pos="360"/>
        <w:tab w:val="num" w:pos="397"/>
        <w:tab w:val="num" w:pos="1069"/>
      </w:tabs>
      <w:ind w:left="1049" w:hanging="360"/>
    </w:pPr>
    <w:rPr>
      <w:sz w:val="28"/>
      <w:szCs w:val="20"/>
      <w:lang w:val="ru-RU" w:eastAsia="ru-RU"/>
    </w:rPr>
  </w:style>
  <w:style w:type="paragraph" w:customStyle="1" w:styleId="1f">
    <w:name w:val="Таб_ном_1"/>
    <w:basedOn w:val="21"/>
    <w:uiPriority w:val="99"/>
    <w:qFormat/>
    <w:rsid w:val="00356A51"/>
    <w:pPr>
      <w:keepNext w:val="0"/>
      <w:numPr>
        <w:numId w:val="94"/>
      </w:numPr>
      <w:tabs>
        <w:tab w:val="num" w:pos="360"/>
      </w:tabs>
      <w:suppressAutoHyphens w:val="0"/>
      <w:spacing w:before="120" w:line="300" w:lineRule="auto"/>
      <w:ind w:left="576" w:hanging="576"/>
      <w:jc w:val="left"/>
    </w:pPr>
    <w:rPr>
      <w:rFonts w:ascii="Arial" w:hAnsi="Arial" w:cs="Arial"/>
      <w:bCs/>
      <w:iCs/>
      <w:szCs w:val="24"/>
      <w:lang w:eastAsia="ru-RU"/>
    </w:rPr>
  </w:style>
  <w:style w:type="paragraph" w:customStyle="1" w:styleId="110">
    <w:name w:val="Таб_ном_1.1"/>
    <w:basedOn w:val="3"/>
    <w:uiPriority w:val="99"/>
    <w:qFormat/>
    <w:rsid w:val="00356A51"/>
    <w:pPr>
      <w:keepNext w:val="0"/>
      <w:numPr>
        <w:ilvl w:val="1"/>
        <w:numId w:val="127"/>
      </w:numPr>
      <w:tabs>
        <w:tab w:val="clear" w:pos="1440"/>
        <w:tab w:val="num" w:pos="-248"/>
      </w:tabs>
      <w:suppressAutoHyphens w:val="0"/>
      <w:spacing w:before="60" w:after="60"/>
      <w:ind w:left="-248" w:hanging="432"/>
      <w:jc w:val="both"/>
    </w:pPr>
    <w:rPr>
      <w:rFonts w:ascii="Arial" w:hAnsi="Arial" w:cs="Arial"/>
      <w:b w:val="0"/>
      <w:bCs/>
      <w:sz w:val="22"/>
      <w:szCs w:val="24"/>
      <w:lang w:eastAsia="ru-RU"/>
    </w:rPr>
  </w:style>
  <w:style w:type="paragraph" w:customStyle="1" w:styleId="1114">
    <w:name w:val="Таб_ном_1.1.1"/>
    <w:basedOn w:val="45"/>
    <w:uiPriority w:val="99"/>
    <w:qFormat/>
    <w:rsid w:val="00356A51"/>
    <w:pPr>
      <w:suppressAutoHyphens w:val="0"/>
      <w:spacing w:before="120"/>
      <w:ind w:left="0"/>
    </w:pPr>
    <w:rPr>
      <w:rFonts w:ascii="Arial" w:hAnsi="Arial" w:cs="Arial"/>
      <w:sz w:val="22"/>
      <w:szCs w:val="18"/>
      <w:lang w:eastAsia="ru-RU"/>
    </w:rPr>
  </w:style>
  <w:style w:type="paragraph" w:customStyle="1" w:styleId="affffffffffffffffffffffffffffffffffffffffff0">
    <w:name w:val="Стадия_кр"/>
    <w:basedOn w:val="affb"/>
    <w:next w:val="affb"/>
    <w:uiPriority w:val="99"/>
    <w:qFormat/>
    <w:rsid w:val="00356A51"/>
    <w:pPr>
      <w:spacing w:before="120" w:after="0" w:line="240" w:lineRule="auto"/>
      <w:jc w:val="center"/>
    </w:pPr>
    <w:rPr>
      <w:rFonts w:ascii="Arial" w:eastAsia="Times New Roman" w:hAnsi="Arial" w:cs="Arial"/>
      <w:sz w:val="24"/>
      <w:szCs w:val="24"/>
      <w:lang w:eastAsia="ru-RU"/>
    </w:rPr>
  </w:style>
  <w:style w:type="character" w:customStyle="1" w:styleId="affffffffffffffffffffffffffffffffffffffffff1">
    <w:name w:val="ДОК Таблица Текст Знак"/>
    <w:link w:val="affffffffffffffffffffffffffffffffffffffffff2"/>
    <w:uiPriority w:val="99"/>
    <w:locked/>
    <w:rsid w:val="00356A51"/>
    <w:rPr>
      <w:rFonts w:ascii="Arial" w:hAnsi="Arial" w:cs="Arial"/>
      <w:noProof/>
      <w:szCs w:val="24"/>
      <w:lang w:val="en-US" w:eastAsia="x-none"/>
    </w:rPr>
  </w:style>
  <w:style w:type="paragraph" w:customStyle="1" w:styleId="affffffffffffffffffffffffffffffffffffffffff2">
    <w:name w:val="ДОК Таблица Текст"/>
    <w:basedOn w:val="affb"/>
    <w:link w:val="affffffffffffffffffffffffffffffffffffffffff1"/>
    <w:uiPriority w:val="99"/>
    <w:qFormat/>
    <w:rsid w:val="00356A51"/>
    <w:pPr>
      <w:spacing w:before="120" w:after="0" w:line="240" w:lineRule="auto"/>
    </w:pPr>
    <w:rPr>
      <w:rFonts w:ascii="Arial" w:hAnsi="Arial" w:cs="Arial"/>
      <w:noProof/>
      <w:szCs w:val="24"/>
      <w:lang w:val="en-US" w:eastAsia="x-none"/>
    </w:rPr>
  </w:style>
  <w:style w:type="character" w:customStyle="1" w:styleId="affffffffffffffffffffffffffffffffffffffffff3">
    <w:name w:val="ДОК Таблица Заголовок Знак"/>
    <w:link w:val="affffffffffffffffffffffffffffffffffffffffff4"/>
    <w:uiPriority w:val="99"/>
    <w:locked/>
    <w:rsid w:val="00356A51"/>
    <w:rPr>
      <w:rFonts w:ascii="Arial" w:hAnsi="Arial" w:cs="Arial"/>
      <w:bCs/>
      <w:noProof/>
      <w:szCs w:val="24"/>
      <w:lang w:val="en-US" w:eastAsia="x-none"/>
    </w:rPr>
  </w:style>
  <w:style w:type="paragraph" w:customStyle="1" w:styleId="affffffffffffffffffffffffffffffffffffffffff4">
    <w:name w:val="ДОК Таблица Заголовок"/>
    <w:basedOn w:val="affffffffffffffffffffffffffffffffffffffffff2"/>
    <w:link w:val="affffffffffffffffffffffffffffffffffffffffff3"/>
    <w:uiPriority w:val="99"/>
    <w:qFormat/>
    <w:rsid w:val="00356A51"/>
    <w:pPr>
      <w:jc w:val="center"/>
    </w:pPr>
    <w:rPr>
      <w:bCs/>
    </w:rPr>
  </w:style>
  <w:style w:type="paragraph" w:customStyle="1" w:styleId="affffffffffffffffffffffffffffffffffffffffff5">
    <w:name w:val="ДОК Таблица Текст Центр"/>
    <w:basedOn w:val="affffffffffffffffffffffffffffffffffffffffff2"/>
    <w:uiPriority w:val="99"/>
    <w:qFormat/>
    <w:rsid w:val="00356A51"/>
    <w:pPr>
      <w:jc w:val="center"/>
    </w:pPr>
  </w:style>
  <w:style w:type="character" w:customStyle="1" w:styleId="affffffffffffffffffffffffffffffffffffffffff6">
    <w:name w:val="ДОК Текст Знак"/>
    <w:link w:val="affffffffffffffffffffffffffffffffffffffffff7"/>
    <w:uiPriority w:val="99"/>
    <w:locked/>
    <w:rsid w:val="00356A51"/>
    <w:rPr>
      <w:rFonts w:ascii="Arial" w:hAnsi="Arial" w:cs="Arial"/>
      <w:noProof/>
      <w:szCs w:val="24"/>
      <w:lang w:val="en-US" w:eastAsia="x-none"/>
    </w:rPr>
  </w:style>
  <w:style w:type="paragraph" w:customStyle="1" w:styleId="affffffffffffffffffffffffffffffffffffffffff7">
    <w:name w:val="ДОК Текст"/>
    <w:basedOn w:val="affb"/>
    <w:link w:val="affffffffffffffffffffffffffffffffffffffffff6"/>
    <w:uiPriority w:val="99"/>
    <w:qFormat/>
    <w:rsid w:val="00356A51"/>
    <w:pPr>
      <w:spacing w:before="120" w:after="0" w:line="360" w:lineRule="auto"/>
      <w:ind w:firstLine="851"/>
      <w:jc w:val="both"/>
    </w:pPr>
    <w:rPr>
      <w:rFonts w:ascii="Arial" w:hAnsi="Arial" w:cs="Arial"/>
      <w:noProof/>
      <w:szCs w:val="24"/>
      <w:lang w:val="en-US" w:eastAsia="x-none"/>
    </w:rPr>
  </w:style>
  <w:style w:type="character" w:customStyle="1" w:styleId="affffffffffffffffffffffffffffffffffffffffff8">
    <w:name w:val="ДОК Заголовок Знак"/>
    <w:link w:val="affffffffffffffffffffffffffffffffffffffffff9"/>
    <w:uiPriority w:val="99"/>
    <w:locked/>
    <w:rsid w:val="00356A51"/>
    <w:rPr>
      <w:rFonts w:ascii="Arial" w:hAnsi="Arial" w:cs="Arial"/>
      <w:b/>
      <w:bCs/>
      <w:noProof/>
      <w:szCs w:val="24"/>
      <w:lang w:val="en-US" w:eastAsia="x-none"/>
    </w:rPr>
  </w:style>
  <w:style w:type="paragraph" w:customStyle="1" w:styleId="affffffffffffffffffffffffffffffffffffffffff9">
    <w:name w:val="ДОК Заголовок"/>
    <w:basedOn w:val="affffffffffffffffffffffffffffffffffffffffff7"/>
    <w:next w:val="affffffffffffffffffffffffffffffffffffffffff7"/>
    <w:link w:val="affffffffffffffffffffffffffffffffffffffffff8"/>
    <w:uiPriority w:val="99"/>
    <w:qFormat/>
    <w:rsid w:val="00356A51"/>
    <w:pPr>
      <w:keepNext/>
      <w:spacing w:before="240" w:after="240"/>
      <w:ind w:firstLine="0"/>
      <w:contextualSpacing/>
      <w:jc w:val="center"/>
    </w:pPr>
    <w:rPr>
      <w:b/>
      <w:bCs/>
    </w:rPr>
  </w:style>
  <w:style w:type="paragraph" w:customStyle="1" w:styleId="1fffffffffffa">
    <w:name w:val="ДОК Заголовок 1"/>
    <w:basedOn w:val="affffffffffffffffffffffffffffffffffffffffff7"/>
    <w:next w:val="affffffffffffffffffffffffffffffffffffffffff7"/>
    <w:uiPriority w:val="99"/>
    <w:qFormat/>
    <w:rsid w:val="00356A51"/>
    <w:pPr>
      <w:pageBreakBefore/>
      <w:suppressAutoHyphens/>
      <w:spacing w:after="240"/>
      <w:jc w:val="left"/>
      <w:outlineLvl w:val="0"/>
    </w:pPr>
    <w:rPr>
      <w:b/>
    </w:rPr>
  </w:style>
  <w:style w:type="paragraph" w:customStyle="1" w:styleId="2ffffffb">
    <w:name w:val="ДОК Заголовок 2"/>
    <w:basedOn w:val="affffffffffffffffffffffffffffffffffffffffff7"/>
    <w:next w:val="affffffffffffffffffffffffffffffffffffffffff7"/>
    <w:uiPriority w:val="99"/>
    <w:qFormat/>
    <w:rsid w:val="00356A51"/>
    <w:pPr>
      <w:keepNext/>
      <w:suppressAutoHyphens/>
      <w:spacing w:before="240" w:after="240"/>
      <w:ind w:left="1080" w:hanging="720"/>
      <w:jc w:val="left"/>
      <w:outlineLvl w:val="1"/>
    </w:pPr>
    <w:rPr>
      <w:b/>
    </w:rPr>
  </w:style>
  <w:style w:type="paragraph" w:customStyle="1" w:styleId="3ffff2">
    <w:name w:val="ДОК Заголовок 3"/>
    <w:basedOn w:val="affffffffffffffffffffffffffffffffffffffffff7"/>
    <w:next w:val="affffffffffffffffffffffffffffffffffffffffff7"/>
    <w:uiPriority w:val="99"/>
    <w:qFormat/>
    <w:rsid w:val="00356A51"/>
    <w:pPr>
      <w:keepNext/>
      <w:spacing w:before="240" w:after="240"/>
      <w:ind w:left="1080" w:hanging="720"/>
      <w:contextualSpacing/>
      <w:jc w:val="left"/>
      <w:outlineLvl w:val="2"/>
    </w:pPr>
    <w:rPr>
      <w:b/>
    </w:rPr>
  </w:style>
  <w:style w:type="paragraph" w:customStyle="1" w:styleId="4ff3">
    <w:name w:val="ДОК Заголовок 4"/>
    <w:basedOn w:val="affffffffffffffffffffffffffffffffffffffffff7"/>
    <w:next w:val="affffffffffffffffffffffffffffffffffffffffff7"/>
    <w:uiPriority w:val="99"/>
    <w:qFormat/>
    <w:rsid w:val="00356A51"/>
    <w:pPr>
      <w:spacing w:before="240" w:after="240"/>
      <w:ind w:left="1440" w:hanging="1080"/>
      <w:contextualSpacing/>
      <w:jc w:val="left"/>
      <w:outlineLvl w:val="3"/>
    </w:pPr>
    <w:rPr>
      <w:b/>
    </w:rPr>
  </w:style>
  <w:style w:type="paragraph" w:customStyle="1" w:styleId="affffffffffffffffffffffffffffffffffffffffffa">
    <w:name w:val="ДОК Рисунок Название"/>
    <w:basedOn w:val="affffffffffffffffffffffffffffffffffffffffff7"/>
    <w:next w:val="affffffffffffffffffffffffffffffffffffffffff7"/>
    <w:uiPriority w:val="99"/>
    <w:qFormat/>
    <w:rsid w:val="00356A51"/>
    <w:pPr>
      <w:spacing w:before="240" w:after="360"/>
      <w:ind w:left="1800"/>
      <w:jc w:val="center"/>
    </w:pPr>
  </w:style>
  <w:style w:type="paragraph" w:customStyle="1" w:styleId="affffffffffffffffffffffffffffffffffffffffffb">
    <w:name w:val="ДОК Таблица Название"/>
    <w:basedOn w:val="affb"/>
    <w:next w:val="affffffffffffffffffffffffffffffffffffffffff7"/>
    <w:uiPriority w:val="99"/>
    <w:qFormat/>
    <w:rsid w:val="00356A51"/>
    <w:pPr>
      <w:keepNext/>
      <w:spacing w:before="120" w:after="0" w:line="240" w:lineRule="auto"/>
      <w:ind w:firstLine="851"/>
      <w:jc w:val="right"/>
    </w:pPr>
    <w:rPr>
      <w:rFonts w:ascii="Arial" w:eastAsia="Times New Roman" w:hAnsi="Arial" w:cs="Arial"/>
      <w:bCs/>
      <w:noProof/>
      <w:sz w:val="24"/>
      <w:lang w:val="en-US" w:eastAsia="ru-RU"/>
    </w:rPr>
  </w:style>
  <w:style w:type="paragraph" w:customStyle="1" w:styleId="affffffffffffffffffffffffffffffffffffffffffc">
    <w:name w:val="ДОК Титульник Должности"/>
    <w:basedOn w:val="affb"/>
    <w:uiPriority w:val="99"/>
    <w:qFormat/>
    <w:rsid w:val="00356A51"/>
    <w:pPr>
      <w:spacing w:before="120" w:after="0" w:line="360" w:lineRule="auto"/>
      <w:contextualSpacing/>
      <w:jc w:val="center"/>
    </w:pPr>
    <w:rPr>
      <w:rFonts w:ascii="Arial" w:eastAsia="Times New Roman" w:hAnsi="Arial" w:cs="Arial"/>
      <w:noProof/>
      <w:sz w:val="28"/>
      <w:lang w:val="en-US" w:eastAsia="ru-RU"/>
    </w:rPr>
  </w:style>
  <w:style w:type="paragraph" w:customStyle="1" w:styleId="affffffffffffffffffffffffffffffffffffffffffd">
    <w:name w:val="ДОК Колонтитулы Центр"/>
    <w:basedOn w:val="affb"/>
    <w:uiPriority w:val="99"/>
    <w:qFormat/>
    <w:rsid w:val="00356A51"/>
    <w:pPr>
      <w:spacing w:before="120" w:after="0" w:line="240" w:lineRule="auto"/>
      <w:jc w:val="center"/>
    </w:pPr>
    <w:rPr>
      <w:rFonts w:ascii="Arial" w:eastAsia="Times New Roman" w:hAnsi="Arial" w:cs="Arial"/>
      <w:bCs/>
      <w:noProof/>
      <w:sz w:val="18"/>
      <w:lang w:val="en-US" w:eastAsia="ru-RU"/>
    </w:rPr>
  </w:style>
  <w:style w:type="paragraph" w:customStyle="1" w:styleId="affffffffffffffffffffffffffffffffffffffffffe">
    <w:name w:val="ДОК Титульник Шифр"/>
    <w:basedOn w:val="affb"/>
    <w:uiPriority w:val="99"/>
    <w:qFormat/>
    <w:rsid w:val="00356A51"/>
    <w:pPr>
      <w:spacing w:before="480" w:after="480" w:line="240" w:lineRule="auto"/>
      <w:jc w:val="center"/>
    </w:pPr>
    <w:rPr>
      <w:rFonts w:ascii="Arial" w:eastAsia="Times New Roman" w:hAnsi="Arial" w:cs="Arial"/>
      <w:b/>
      <w:noProof/>
      <w:sz w:val="32"/>
      <w:szCs w:val="24"/>
      <w:lang w:val="en-US" w:eastAsia="ru-RU"/>
    </w:rPr>
  </w:style>
  <w:style w:type="paragraph" w:customStyle="1" w:styleId="afffffffffffffffffffffffffffffffffffffffffff">
    <w:name w:val="ДОК Титульник Год"/>
    <w:basedOn w:val="affb"/>
    <w:uiPriority w:val="99"/>
    <w:qFormat/>
    <w:rsid w:val="00356A51"/>
    <w:pPr>
      <w:spacing w:before="120" w:after="0" w:line="360" w:lineRule="auto"/>
      <w:contextualSpacing/>
      <w:jc w:val="center"/>
    </w:pPr>
    <w:rPr>
      <w:rFonts w:ascii="Arial" w:eastAsia="Times New Roman" w:hAnsi="Arial" w:cs="Arial"/>
      <w:noProof/>
      <w:sz w:val="28"/>
      <w:lang w:val="en-US" w:eastAsia="ru-RU"/>
    </w:rPr>
  </w:style>
  <w:style w:type="paragraph" w:customStyle="1" w:styleId="0c">
    <w:name w:val="ДОК Заголовок 0"/>
    <w:basedOn w:val="affffffffffffffffffffffffffffffffffffffffff9"/>
    <w:next w:val="affffffffffffffffffffffffffffffffffffffffff7"/>
    <w:uiPriority w:val="99"/>
    <w:qFormat/>
    <w:rsid w:val="00356A51"/>
    <w:pPr>
      <w:outlineLvl w:val="0"/>
    </w:pPr>
    <w:rPr>
      <w:noProof w:val="0"/>
    </w:rPr>
  </w:style>
  <w:style w:type="paragraph" w:customStyle="1" w:styleId="-120">
    <w:name w:val="Аб-12"/>
    <w:basedOn w:val="affb"/>
    <w:uiPriority w:val="99"/>
    <w:qFormat/>
    <w:rsid w:val="00356A51"/>
    <w:pPr>
      <w:spacing w:before="120" w:after="240" w:line="240" w:lineRule="auto"/>
      <w:jc w:val="both"/>
    </w:pPr>
    <w:rPr>
      <w:rFonts w:ascii="Arial" w:eastAsia="Times New Roman" w:hAnsi="Arial" w:cs="Arial"/>
      <w:sz w:val="24"/>
      <w:szCs w:val="24"/>
      <w:lang w:eastAsia="ru-RU"/>
    </w:rPr>
  </w:style>
  <w:style w:type="character" w:customStyle="1" w:styleId="afffffffffffffffffffffffffffffffffffffffffff0">
    <w:name w:val="текст в таблице Знак"/>
    <w:link w:val="afffffffffffffffffffffffffffffffffffffffffff1"/>
    <w:uiPriority w:val="99"/>
    <w:locked/>
    <w:rsid w:val="00356A51"/>
    <w:rPr>
      <w:rFonts w:ascii="Arial" w:hAnsi="Arial" w:cs="Arial"/>
      <w:bCs/>
      <w:noProof/>
      <w:szCs w:val="24"/>
      <w:lang w:val="x-none" w:eastAsia="x-none"/>
    </w:rPr>
  </w:style>
  <w:style w:type="paragraph" w:customStyle="1" w:styleId="afffffffffffffffffffffffffffffffffffffffffff1">
    <w:name w:val="текст в таблице"/>
    <w:basedOn w:val="affffffffffffffffffffffffffffffffffffffffff2"/>
    <w:link w:val="afffffffffffffffffffffffffffffffffffffffffff0"/>
    <w:uiPriority w:val="99"/>
    <w:qFormat/>
    <w:rsid w:val="00356A51"/>
    <w:rPr>
      <w:bCs/>
      <w:lang w:val="x-none"/>
    </w:rPr>
  </w:style>
  <w:style w:type="character" w:customStyle="1" w:styleId="afffffffffffffffffffffffffffffffffffffffffff2">
    <w:name w:val="шапка таблицы Знак"/>
    <w:link w:val="afffffffffffffffffffffffffffffffffffffffffff3"/>
    <w:uiPriority w:val="99"/>
    <w:locked/>
    <w:rsid w:val="00356A51"/>
    <w:rPr>
      <w:rFonts w:ascii="Arial" w:hAnsi="Arial" w:cs="Arial"/>
      <w:bCs/>
      <w:noProof/>
      <w:szCs w:val="24"/>
      <w:lang w:val="en-US" w:eastAsia="x-none"/>
    </w:rPr>
  </w:style>
  <w:style w:type="paragraph" w:customStyle="1" w:styleId="afffffffffffffffffffffffffffffffffffffffffff3">
    <w:name w:val="шапка таблицы"/>
    <w:basedOn w:val="affffffffffffffffffffffffffffffffffffffffff4"/>
    <w:link w:val="afffffffffffffffffffffffffffffffffffffffffff2"/>
    <w:uiPriority w:val="99"/>
    <w:qFormat/>
    <w:rsid w:val="00356A51"/>
  </w:style>
  <w:style w:type="character" w:customStyle="1" w:styleId="afffffffffffffffffffffffffffffffffffffffffff4">
    <w:name w:val="подпись рисунок Знак"/>
    <w:link w:val="afffffffffffffffffffffffffffffffffffffffffff5"/>
    <w:uiPriority w:val="99"/>
    <w:locked/>
    <w:rsid w:val="00356A51"/>
    <w:rPr>
      <w:rFonts w:ascii="Arial" w:hAnsi="Arial" w:cs="Arial"/>
      <w:b/>
      <w:szCs w:val="24"/>
      <w:lang w:val="x-none"/>
    </w:rPr>
  </w:style>
  <w:style w:type="paragraph" w:customStyle="1" w:styleId="afffffffffffffffffffffffffffffffffffffffffff5">
    <w:name w:val="подпись рисунок"/>
    <w:basedOn w:val="affb"/>
    <w:link w:val="afffffffffffffffffffffffffffffffffffffffffff4"/>
    <w:uiPriority w:val="99"/>
    <w:qFormat/>
    <w:rsid w:val="00356A51"/>
    <w:pPr>
      <w:spacing w:before="120" w:after="0" w:line="240" w:lineRule="auto"/>
      <w:jc w:val="center"/>
    </w:pPr>
    <w:rPr>
      <w:rFonts w:ascii="Arial" w:hAnsi="Arial" w:cs="Arial"/>
      <w:b/>
      <w:szCs w:val="24"/>
      <w:lang w:val="x-none"/>
    </w:rPr>
  </w:style>
  <w:style w:type="character" w:customStyle="1" w:styleId="afffffffffffffffffffffffffffffffffffffffffff6">
    <w:name w:val="Текстовка Знак"/>
    <w:link w:val="afffffffffffffffffffffffffffffffffffffffffff7"/>
    <w:uiPriority w:val="99"/>
    <w:locked/>
    <w:rsid w:val="00356A51"/>
  </w:style>
  <w:style w:type="paragraph" w:customStyle="1" w:styleId="afffffffffffffffffffffffffffffffffffffffffff7">
    <w:name w:val="Текстовка"/>
    <w:link w:val="afffffffffffffffffffffffffffffffffffffffffff6"/>
    <w:uiPriority w:val="99"/>
    <w:qFormat/>
    <w:rsid w:val="00356A51"/>
    <w:pPr>
      <w:spacing w:after="0" w:line="360" w:lineRule="auto"/>
      <w:ind w:firstLine="709"/>
      <w:jc w:val="both"/>
    </w:pPr>
  </w:style>
  <w:style w:type="character" w:customStyle="1" w:styleId="2ffffffc">
    <w:name w:val="текст в  таблице 2 Знак"/>
    <w:link w:val="2ffffffd"/>
    <w:uiPriority w:val="99"/>
    <w:locked/>
    <w:rsid w:val="00356A51"/>
    <w:rPr>
      <w:rFonts w:ascii="Arial" w:hAnsi="Arial" w:cs="Arial"/>
      <w:color w:val="000000"/>
      <w:szCs w:val="24"/>
      <w:lang w:val="x-none"/>
    </w:rPr>
  </w:style>
  <w:style w:type="paragraph" w:customStyle="1" w:styleId="2ffffffd">
    <w:name w:val="текст в  таблице 2"/>
    <w:basedOn w:val="affb"/>
    <w:link w:val="2ffffffc"/>
    <w:uiPriority w:val="99"/>
    <w:qFormat/>
    <w:rsid w:val="00356A51"/>
    <w:pPr>
      <w:spacing w:before="120" w:after="0" w:line="240" w:lineRule="auto"/>
      <w:jc w:val="center"/>
    </w:pPr>
    <w:rPr>
      <w:rFonts w:ascii="Arial" w:hAnsi="Arial" w:cs="Arial"/>
      <w:color w:val="000000"/>
      <w:szCs w:val="24"/>
      <w:lang w:val="x-none"/>
    </w:rPr>
  </w:style>
  <w:style w:type="character" w:customStyle="1" w:styleId="afffffffffffffffffffffffffffffffffffffffffff8">
    <w:name w:val="нумерованный список Знак"/>
    <w:link w:val="af7"/>
    <w:uiPriority w:val="99"/>
    <w:locked/>
    <w:rsid w:val="00356A51"/>
    <w:rPr>
      <w:rFonts w:ascii="Arial" w:hAnsi="Arial"/>
      <w:lang w:val="x-none"/>
    </w:rPr>
  </w:style>
  <w:style w:type="paragraph" w:customStyle="1" w:styleId="af7">
    <w:name w:val="нумерованный список"/>
    <w:basedOn w:val="ac"/>
    <w:link w:val="afffffffffffffffffffffffffffffffffffffffffff8"/>
    <w:uiPriority w:val="99"/>
    <w:qFormat/>
    <w:rsid w:val="00356A51"/>
    <w:pPr>
      <w:numPr>
        <w:numId w:val="95"/>
      </w:numPr>
      <w:ind w:left="360"/>
    </w:pPr>
  </w:style>
  <w:style w:type="character" w:customStyle="1" w:styleId="3ffff3">
    <w:name w:val="текст в таблице 3 Знак"/>
    <w:link w:val="3ffff4"/>
    <w:uiPriority w:val="99"/>
    <w:locked/>
    <w:rsid w:val="00356A51"/>
    <w:rPr>
      <w:rFonts w:ascii="Arial" w:hAnsi="Arial" w:cs="Arial"/>
      <w:noProof/>
      <w:szCs w:val="24"/>
      <w:lang w:val="en-US" w:eastAsia="x-none"/>
    </w:rPr>
  </w:style>
  <w:style w:type="paragraph" w:customStyle="1" w:styleId="3ffff4">
    <w:name w:val="текст в таблице 3"/>
    <w:basedOn w:val="affffffffffffffffffffffffffffffffffffffffff2"/>
    <w:link w:val="3ffff3"/>
    <w:uiPriority w:val="99"/>
    <w:qFormat/>
    <w:rsid w:val="00356A51"/>
    <w:pPr>
      <w:jc w:val="both"/>
    </w:pPr>
  </w:style>
  <w:style w:type="paragraph" w:customStyle="1" w:styleId="afffffffffffffffffffffffffffffffffffffffffff9">
    <w:name w:val="Текст титульного листа"/>
    <w:uiPriority w:val="99"/>
    <w:qFormat/>
    <w:rsid w:val="00356A51"/>
    <w:pPr>
      <w:spacing w:after="0" w:line="240" w:lineRule="auto"/>
      <w:jc w:val="center"/>
    </w:pPr>
    <w:rPr>
      <w:rFonts w:ascii="Arial" w:eastAsia="Times New Roman" w:hAnsi="Arial" w:cs="Times New Roman"/>
      <w:b/>
      <w:sz w:val="28"/>
      <w:szCs w:val="24"/>
      <w:lang w:eastAsia="ru-RU"/>
    </w:rPr>
  </w:style>
  <w:style w:type="character" w:customStyle="1" w:styleId="afffffffffffffffffffffffffffffffffffffffffffa">
    <w:name w:val="Приложение заголовок Знак"/>
    <w:link w:val="afffffffffffffffffffffffffffffffffffffffffffb"/>
    <w:uiPriority w:val="99"/>
    <w:locked/>
    <w:rsid w:val="00356A51"/>
    <w:rPr>
      <w:rFonts w:ascii="Arial" w:hAnsi="Arial" w:cs="Arial"/>
      <w:b/>
      <w:bCs/>
      <w:iCs/>
      <w:sz w:val="24"/>
      <w:szCs w:val="24"/>
      <w:lang w:val="x-none" w:eastAsia="x-none"/>
    </w:rPr>
  </w:style>
  <w:style w:type="paragraph" w:customStyle="1" w:styleId="afffffffffffffffffffffffffffffffffffffffffffb">
    <w:name w:val="Приложение заголовок"/>
    <w:basedOn w:val="21"/>
    <w:link w:val="afffffffffffffffffffffffffffffffffffffffffffa"/>
    <w:uiPriority w:val="99"/>
    <w:qFormat/>
    <w:rsid w:val="00356A51"/>
    <w:pPr>
      <w:numPr>
        <w:ilvl w:val="0"/>
        <w:numId w:val="0"/>
      </w:numPr>
      <w:suppressAutoHyphens w:val="0"/>
      <w:spacing w:before="60" w:after="60" w:line="300" w:lineRule="auto"/>
      <w:ind w:left="709"/>
    </w:pPr>
    <w:rPr>
      <w:rFonts w:ascii="Arial" w:eastAsiaTheme="minorHAnsi" w:hAnsi="Arial" w:cs="Arial"/>
      <w:bCs/>
      <w:iCs/>
      <w:sz w:val="24"/>
      <w:szCs w:val="24"/>
      <w:lang w:val="x-none" w:eastAsia="x-none"/>
    </w:rPr>
  </w:style>
  <w:style w:type="character" w:customStyle="1" w:styleId="2ffffffe">
    <w:name w:val="шапка таблицы 2 Знак"/>
    <w:link w:val="2fffffff"/>
    <w:uiPriority w:val="99"/>
    <w:locked/>
    <w:rsid w:val="00356A51"/>
    <w:rPr>
      <w:rFonts w:ascii="Arial" w:hAnsi="Arial" w:cs="Arial"/>
      <w:b/>
      <w:szCs w:val="24"/>
      <w:lang w:val="x-none"/>
    </w:rPr>
  </w:style>
  <w:style w:type="paragraph" w:customStyle="1" w:styleId="2fffffff">
    <w:name w:val="шапка таблицы 2"/>
    <w:basedOn w:val="afffffffffffffffffffffffffffffffffffffffff"/>
    <w:link w:val="2ffffffe"/>
    <w:uiPriority w:val="99"/>
    <w:qFormat/>
    <w:rsid w:val="00356A51"/>
    <w:pPr>
      <w:jc w:val="center"/>
    </w:pPr>
  </w:style>
  <w:style w:type="paragraph" w:customStyle="1" w:styleId="afffffffffffffffffffffffffffffffffffffffffffc">
    <w:name w:val="Выравнивание слево (таблица)"/>
    <w:basedOn w:val="affb"/>
    <w:uiPriority w:val="99"/>
    <w:qFormat/>
    <w:rsid w:val="00356A51"/>
    <w:pPr>
      <w:spacing w:before="120" w:after="0" w:line="240" w:lineRule="auto"/>
    </w:pPr>
    <w:rPr>
      <w:rFonts w:ascii="Arial" w:eastAsia="Times New Roman" w:hAnsi="Arial" w:cs="Arial"/>
      <w:sz w:val="24"/>
      <w:szCs w:val="24"/>
      <w:lang w:eastAsia="ru-RU"/>
    </w:rPr>
  </w:style>
  <w:style w:type="paragraph" w:customStyle="1" w:styleId="afffffffffffffffffffffffffffffffffffffffffffd">
    <w:name w:val="Обложка"/>
    <w:aliases w:val="название проекта"/>
    <w:basedOn w:val="affb"/>
    <w:uiPriority w:val="99"/>
    <w:qFormat/>
    <w:rsid w:val="00356A51"/>
    <w:pPr>
      <w:spacing w:before="120" w:after="0" w:line="240" w:lineRule="auto"/>
      <w:ind w:right="60"/>
      <w:jc w:val="center"/>
    </w:pPr>
    <w:rPr>
      <w:rFonts w:ascii="Arial" w:eastAsia="Times New Roman" w:hAnsi="Arial" w:cs="Arial"/>
      <w:b/>
      <w:sz w:val="32"/>
      <w:szCs w:val="32"/>
      <w:lang w:eastAsia="ru-RU"/>
    </w:rPr>
  </w:style>
  <w:style w:type="paragraph" w:customStyle="1" w:styleId="afffffffffffffffffffffffffffffffffffffffffffe">
    <w:name w:val="Шифр"/>
    <w:basedOn w:val="affb"/>
    <w:uiPriority w:val="99"/>
    <w:qFormat/>
    <w:rsid w:val="00356A51"/>
    <w:pPr>
      <w:spacing w:before="120" w:after="0" w:line="240" w:lineRule="auto"/>
      <w:jc w:val="center"/>
    </w:pPr>
    <w:rPr>
      <w:rFonts w:ascii="Arial" w:eastAsia="Times New Roman" w:hAnsi="Arial" w:cs="Arial"/>
      <w:caps/>
      <w:sz w:val="28"/>
      <w:szCs w:val="28"/>
      <w:lang w:eastAsia="ru-RU"/>
    </w:rPr>
  </w:style>
  <w:style w:type="paragraph" w:customStyle="1" w:styleId="affffffffffffffffffffffffffffffffffffffffffff">
    <w:name w:val="Аннотация (титульный лист)"/>
    <w:basedOn w:val="affb"/>
    <w:uiPriority w:val="99"/>
    <w:qFormat/>
    <w:rsid w:val="00356A51"/>
    <w:pPr>
      <w:spacing w:before="120" w:after="0" w:line="240" w:lineRule="auto"/>
    </w:pPr>
    <w:rPr>
      <w:rFonts w:ascii="Arial" w:eastAsia="Times New Roman" w:hAnsi="Arial" w:cs="Arial"/>
      <w:sz w:val="24"/>
      <w:szCs w:val="24"/>
      <w:lang w:eastAsia="ru-RU"/>
    </w:rPr>
  </w:style>
  <w:style w:type="paragraph" w:customStyle="1" w:styleId="affffffffffffffffffffffffffffffffffffffffffff0">
    <w:name w:val="Текст поекта (обложка)"/>
    <w:basedOn w:val="affb"/>
    <w:uiPriority w:val="99"/>
    <w:qFormat/>
    <w:rsid w:val="00356A51"/>
    <w:pPr>
      <w:framePr w:wrap="around" w:vAnchor="page" w:hAnchor="page" w:x="1146" w:y="14199"/>
      <w:spacing w:before="120" w:after="0" w:line="360" w:lineRule="auto"/>
      <w:ind w:firstLine="709"/>
      <w:jc w:val="both"/>
    </w:pPr>
    <w:rPr>
      <w:rFonts w:ascii="Arial" w:eastAsia="Times New Roman" w:hAnsi="Arial" w:cs="Arial"/>
      <w:caps/>
      <w:sz w:val="24"/>
      <w:szCs w:val="18"/>
      <w:lang w:eastAsia="ru-RU"/>
    </w:rPr>
  </w:style>
  <w:style w:type="paragraph" w:customStyle="1" w:styleId="affffffffffffffffffffffffffffffffffffffffffff1">
    <w:name w:val="Текст в право"/>
    <w:basedOn w:val="affb"/>
    <w:uiPriority w:val="99"/>
    <w:qFormat/>
    <w:rsid w:val="00356A51"/>
    <w:pPr>
      <w:tabs>
        <w:tab w:val="left" w:pos="3225"/>
      </w:tabs>
      <w:spacing w:before="120" w:after="0" w:line="360" w:lineRule="auto"/>
    </w:pPr>
    <w:rPr>
      <w:rFonts w:ascii="Arial" w:eastAsia="Times New Roman" w:hAnsi="Arial" w:cs="Arial"/>
      <w:sz w:val="24"/>
      <w:szCs w:val="24"/>
      <w:lang w:eastAsia="ru-RU"/>
    </w:rPr>
  </w:style>
  <w:style w:type="paragraph" w:customStyle="1" w:styleId="affffffffffffffffffffffffffffffffffffffffffff2">
    <w:name w:val="ТАБЦ"/>
    <w:basedOn w:val="affb"/>
    <w:autoRedefine/>
    <w:qFormat/>
    <w:rsid w:val="00356A51"/>
    <w:pPr>
      <w:spacing w:before="120" w:after="0" w:line="240" w:lineRule="auto"/>
    </w:pPr>
    <w:rPr>
      <w:rFonts w:ascii="Arial" w:eastAsia="Times New Roman" w:hAnsi="Arial" w:cs="Arial"/>
      <w:sz w:val="20"/>
      <w:szCs w:val="24"/>
      <w:lang w:eastAsia="ru-RU"/>
    </w:rPr>
  </w:style>
  <w:style w:type="paragraph" w:customStyle="1" w:styleId="3ffff5">
    <w:name w:val="Стиль Заголовок 3"/>
    <w:aliases w:val="Знак + Times New Roman полужирный не курсив П...,Знак Знак + не полужирный курсив Слева:  0 см ...,Знак + Слева:  12 см"/>
    <w:basedOn w:val="3"/>
    <w:qFormat/>
    <w:rsid w:val="00356A51"/>
    <w:pPr>
      <w:keepLines/>
      <w:numPr>
        <w:ilvl w:val="0"/>
        <w:numId w:val="0"/>
      </w:numPr>
      <w:spacing w:before="240" w:after="360"/>
      <w:ind w:firstLine="720"/>
    </w:pPr>
    <w:rPr>
      <w:rFonts w:ascii="Arial" w:hAnsi="Arial" w:cs="Arial"/>
      <w:bCs/>
      <w:szCs w:val="24"/>
      <w:lang w:eastAsia="ru-RU"/>
    </w:rPr>
  </w:style>
  <w:style w:type="paragraph" w:customStyle="1" w:styleId="1fffffffffffb">
    <w:name w:val="Стиль Заголовок 1 + не все прописные"/>
    <w:basedOn w:val="1"/>
    <w:qFormat/>
    <w:rsid w:val="00356A51"/>
    <w:pPr>
      <w:pageBreakBefore/>
      <w:numPr>
        <w:numId w:val="0"/>
      </w:numPr>
      <w:tabs>
        <w:tab w:val="left" w:pos="1134"/>
        <w:tab w:val="num" w:pos="1440"/>
      </w:tabs>
      <w:spacing w:before="360" w:after="120" w:line="360" w:lineRule="auto"/>
      <w:ind w:left="709" w:right="284" w:firstLine="720"/>
      <w:jc w:val="center"/>
    </w:pPr>
    <w:rPr>
      <w:rFonts w:ascii="Arial" w:hAnsi="Arial" w:cs="Arial"/>
      <w:bCs/>
      <w:caps/>
      <w:spacing w:val="-12"/>
      <w:sz w:val="28"/>
      <w:szCs w:val="24"/>
      <w:lang w:eastAsia="ru-RU"/>
    </w:rPr>
  </w:style>
  <w:style w:type="paragraph" w:customStyle="1" w:styleId="2fffffff0">
    <w:name w:val="Стиль Заголовок 2"/>
    <w:aliases w:val="Заголовок 2 Знак Знак Знак Знак Знак Знак Знак Зн...,Заголовок 2 Знак + по ширине Первая строка:  14..."/>
    <w:basedOn w:val="21"/>
    <w:qFormat/>
    <w:rsid w:val="00356A51"/>
    <w:pPr>
      <w:numPr>
        <w:ilvl w:val="0"/>
        <w:numId w:val="0"/>
      </w:numPr>
      <w:tabs>
        <w:tab w:val="num" w:pos="1440"/>
      </w:tabs>
      <w:spacing w:before="120" w:line="300" w:lineRule="auto"/>
      <w:ind w:firstLine="709"/>
    </w:pPr>
    <w:rPr>
      <w:rFonts w:ascii="Arial" w:hAnsi="Arial" w:cs="Arial"/>
      <w:bCs/>
      <w:sz w:val="24"/>
      <w:szCs w:val="24"/>
      <w:lang w:eastAsia="ru-RU"/>
    </w:rPr>
  </w:style>
  <w:style w:type="paragraph" w:customStyle="1" w:styleId="affffffffffffffffffffffffffffffffffffffffffff3">
    <w:name w:val="Обычный с большим отступом по ширине"/>
    <w:basedOn w:val="affb"/>
    <w:qFormat/>
    <w:rsid w:val="00356A51"/>
    <w:pPr>
      <w:spacing w:before="120" w:after="0" w:line="360" w:lineRule="auto"/>
      <w:ind w:left="851" w:firstLine="709"/>
      <w:jc w:val="both"/>
    </w:pPr>
    <w:rPr>
      <w:rFonts w:ascii="Arial" w:eastAsia="Times New Roman" w:hAnsi="Arial" w:cs="Arial"/>
      <w:sz w:val="24"/>
      <w:szCs w:val="24"/>
      <w:lang w:eastAsia="ru-RU"/>
    </w:rPr>
  </w:style>
  <w:style w:type="paragraph" w:customStyle="1" w:styleId="Textenormal">
    <w:name w:val="Textenormal"/>
    <w:basedOn w:val="affb"/>
    <w:next w:val="affb"/>
    <w:qFormat/>
    <w:rsid w:val="00356A51"/>
    <w:pPr>
      <w:spacing w:before="120" w:after="60" w:line="240" w:lineRule="auto"/>
    </w:pPr>
    <w:rPr>
      <w:rFonts w:ascii="Eurostile-BoldExtendedTwo" w:eastAsia="Times New Roman" w:hAnsi="Eurostile-BoldExtendedTwo" w:cs="Arial"/>
      <w:sz w:val="24"/>
      <w:szCs w:val="24"/>
      <w:lang w:eastAsia="ru-RU"/>
    </w:rPr>
  </w:style>
  <w:style w:type="paragraph" w:customStyle="1" w:styleId="afc">
    <w:name w:val="Параграф"/>
    <w:basedOn w:val="affb"/>
    <w:qFormat/>
    <w:rsid w:val="00356A51"/>
    <w:pPr>
      <w:numPr>
        <w:numId w:val="96"/>
      </w:numPr>
      <w:tabs>
        <w:tab w:val="num" w:pos="0"/>
      </w:tabs>
      <w:spacing w:before="120" w:after="0" w:line="360" w:lineRule="auto"/>
      <w:ind w:left="142" w:right="170" w:firstLine="425"/>
      <w:jc w:val="center"/>
    </w:pPr>
    <w:rPr>
      <w:rFonts w:ascii="Arial" w:eastAsia="Times New Roman" w:hAnsi="Arial" w:cs="Arial"/>
      <w:b/>
      <w:caps/>
      <w:sz w:val="28"/>
      <w:szCs w:val="24"/>
      <w:lang w:eastAsia="ru-RU"/>
    </w:rPr>
  </w:style>
  <w:style w:type="paragraph" w:customStyle="1" w:styleId="affffffffffffffffffffffffffffffffffffffffffff4">
    <w:name w:val="Табл"/>
    <w:basedOn w:val="affffffffffffffffffffffffffffffffffffffffffff2"/>
    <w:qFormat/>
    <w:rsid w:val="00356A51"/>
    <w:rPr>
      <w:sz w:val="24"/>
    </w:rPr>
  </w:style>
  <w:style w:type="character" w:customStyle="1" w:styleId="225">
    <w:name w:val="Заголовок №2 (2)_"/>
    <w:link w:val="226"/>
    <w:locked/>
    <w:rsid w:val="00356A51"/>
    <w:rPr>
      <w:sz w:val="23"/>
      <w:shd w:val="clear" w:color="auto" w:fill="FFFFFF"/>
    </w:rPr>
  </w:style>
  <w:style w:type="paragraph" w:customStyle="1" w:styleId="226">
    <w:name w:val="Заголовок №2 (2)"/>
    <w:basedOn w:val="affb"/>
    <w:link w:val="225"/>
    <w:qFormat/>
    <w:rsid w:val="00356A51"/>
    <w:pPr>
      <w:shd w:val="clear" w:color="auto" w:fill="FFFFFF"/>
      <w:spacing w:before="120" w:after="300" w:line="240" w:lineRule="atLeast"/>
      <w:outlineLvl w:val="1"/>
    </w:pPr>
    <w:rPr>
      <w:sz w:val="23"/>
    </w:rPr>
  </w:style>
  <w:style w:type="character" w:customStyle="1" w:styleId="2fffffff1">
    <w:name w:val="Подпись к таблице (2)_"/>
    <w:link w:val="2fffffff2"/>
    <w:locked/>
    <w:rsid w:val="00356A51"/>
    <w:rPr>
      <w:sz w:val="23"/>
      <w:shd w:val="clear" w:color="auto" w:fill="FFFFFF"/>
    </w:rPr>
  </w:style>
  <w:style w:type="paragraph" w:customStyle="1" w:styleId="2fffffff2">
    <w:name w:val="Подпись к таблице (2)"/>
    <w:basedOn w:val="affb"/>
    <w:link w:val="2fffffff1"/>
    <w:qFormat/>
    <w:rsid w:val="00356A51"/>
    <w:pPr>
      <w:shd w:val="clear" w:color="auto" w:fill="FFFFFF"/>
      <w:spacing w:before="120" w:after="0" w:line="240" w:lineRule="atLeast"/>
    </w:pPr>
    <w:rPr>
      <w:sz w:val="23"/>
    </w:rPr>
  </w:style>
  <w:style w:type="character" w:customStyle="1" w:styleId="323">
    <w:name w:val="Заголовок №3 (2)_"/>
    <w:link w:val="324"/>
    <w:locked/>
    <w:rsid w:val="00356A51"/>
    <w:rPr>
      <w:sz w:val="23"/>
      <w:shd w:val="clear" w:color="auto" w:fill="FFFFFF"/>
    </w:rPr>
  </w:style>
  <w:style w:type="paragraph" w:customStyle="1" w:styleId="324">
    <w:name w:val="Заголовок №3 (2)"/>
    <w:basedOn w:val="affb"/>
    <w:link w:val="323"/>
    <w:qFormat/>
    <w:rsid w:val="00356A51"/>
    <w:pPr>
      <w:shd w:val="clear" w:color="auto" w:fill="FFFFFF"/>
      <w:spacing w:before="5820" w:after="0" w:line="240" w:lineRule="atLeast"/>
      <w:outlineLvl w:val="2"/>
    </w:pPr>
    <w:rPr>
      <w:sz w:val="23"/>
    </w:rPr>
  </w:style>
  <w:style w:type="character" w:customStyle="1" w:styleId="4ff4">
    <w:name w:val="Оглавление (4)_"/>
    <w:link w:val="4ff5"/>
    <w:locked/>
    <w:rsid w:val="00356A51"/>
    <w:rPr>
      <w:sz w:val="15"/>
      <w:shd w:val="clear" w:color="auto" w:fill="FFFFFF"/>
    </w:rPr>
  </w:style>
  <w:style w:type="paragraph" w:customStyle="1" w:styleId="4ff5">
    <w:name w:val="Оглавление (4)"/>
    <w:basedOn w:val="affb"/>
    <w:link w:val="4ff4"/>
    <w:qFormat/>
    <w:rsid w:val="00356A51"/>
    <w:pPr>
      <w:shd w:val="clear" w:color="auto" w:fill="FFFFFF"/>
      <w:spacing w:before="120" w:after="0" w:line="240" w:lineRule="atLeast"/>
      <w:jc w:val="both"/>
    </w:pPr>
    <w:rPr>
      <w:sz w:val="15"/>
    </w:rPr>
  </w:style>
  <w:style w:type="paragraph" w:customStyle="1" w:styleId="253">
    <w:name w:val="Основной текст с отступом 25"/>
    <w:basedOn w:val="affb"/>
    <w:qFormat/>
    <w:rsid w:val="00356A51"/>
    <w:pPr>
      <w:overflowPunct w:val="0"/>
      <w:autoSpaceDE w:val="0"/>
      <w:autoSpaceDN w:val="0"/>
      <w:adjustRightInd w:val="0"/>
      <w:spacing w:before="120" w:after="0" w:line="360" w:lineRule="auto"/>
      <w:ind w:firstLine="709"/>
      <w:jc w:val="both"/>
    </w:pPr>
    <w:rPr>
      <w:rFonts w:ascii="Arial" w:eastAsia="Times New Roman" w:hAnsi="Arial" w:cs="Arial"/>
      <w:sz w:val="24"/>
      <w:szCs w:val="24"/>
      <w:lang w:eastAsia="ru-RU"/>
    </w:rPr>
  </w:style>
  <w:style w:type="paragraph" w:customStyle="1" w:styleId="CharChar2">
    <w:name w:val="Char Char2"/>
    <w:basedOn w:val="affb"/>
    <w:qFormat/>
    <w:rsid w:val="00356A51"/>
    <w:pPr>
      <w:spacing w:before="120" w:line="240" w:lineRule="exact"/>
    </w:pPr>
    <w:rPr>
      <w:rFonts w:ascii="Verdana" w:eastAsia="Times New Roman" w:hAnsi="Verdana" w:cs="Arial"/>
      <w:sz w:val="20"/>
      <w:szCs w:val="24"/>
      <w:lang w:val="en-US"/>
    </w:rPr>
  </w:style>
  <w:style w:type="paragraph" w:customStyle="1" w:styleId="262">
    <w:name w:val="Основной текст с отступом 26"/>
    <w:basedOn w:val="affb"/>
    <w:qFormat/>
    <w:rsid w:val="00356A51"/>
    <w:pPr>
      <w:tabs>
        <w:tab w:val="left" w:pos="851"/>
      </w:tabs>
      <w:overflowPunct w:val="0"/>
      <w:autoSpaceDE w:val="0"/>
      <w:autoSpaceDN w:val="0"/>
      <w:adjustRightInd w:val="0"/>
      <w:spacing w:before="120" w:after="0" w:line="240" w:lineRule="auto"/>
      <w:ind w:firstLine="709"/>
      <w:jc w:val="both"/>
    </w:pPr>
    <w:rPr>
      <w:rFonts w:ascii="Arial" w:eastAsia="Times New Roman" w:hAnsi="Arial" w:cs="Arial"/>
      <w:sz w:val="24"/>
      <w:szCs w:val="24"/>
      <w:lang w:eastAsia="ru-RU"/>
    </w:rPr>
  </w:style>
  <w:style w:type="paragraph" w:customStyle="1" w:styleId="-25">
    <w:name w:val="Отчет-заголовок2"/>
    <w:basedOn w:val="affb"/>
    <w:qFormat/>
    <w:rsid w:val="00356A51"/>
    <w:pPr>
      <w:tabs>
        <w:tab w:val="left" w:pos="1021"/>
        <w:tab w:val="num" w:pos="1287"/>
      </w:tabs>
      <w:spacing w:before="120" w:after="0" w:line="360" w:lineRule="auto"/>
      <w:ind w:left="964" w:hanging="397"/>
      <w:jc w:val="both"/>
    </w:pPr>
    <w:rPr>
      <w:rFonts w:ascii="Arial" w:eastAsia="Times New Roman" w:hAnsi="Arial" w:cs="Arial"/>
      <w:b/>
      <w:i/>
      <w:sz w:val="28"/>
      <w:szCs w:val="24"/>
      <w:lang w:eastAsia="ru-RU"/>
    </w:rPr>
  </w:style>
  <w:style w:type="paragraph" w:customStyle="1" w:styleId="d7f22">
    <w:name w:val="Основной (d7f2екст 2"/>
    <w:basedOn w:val="affb"/>
    <w:qFormat/>
    <w:rsid w:val="00356A51"/>
    <w:pPr>
      <w:widowControl w:val="0"/>
      <w:spacing w:before="120" w:after="0" w:line="240" w:lineRule="auto"/>
      <w:ind w:firstLine="851"/>
      <w:jc w:val="both"/>
    </w:pPr>
    <w:rPr>
      <w:rFonts w:ascii="Arial" w:eastAsia="Times New Roman" w:hAnsi="Arial" w:cs="Arial"/>
      <w:sz w:val="24"/>
      <w:szCs w:val="24"/>
      <w:lang w:eastAsia="ru-RU"/>
    </w:rPr>
  </w:style>
  <w:style w:type="paragraph" w:customStyle="1" w:styleId="affffffffffffffffffffffffffffffffffffffffffff5">
    <w:name w:val="Втаблице"/>
    <w:basedOn w:val="afffffffa"/>
    <w:uiPriority w:val="99"/>
    <w:qFormat/>
    <w:rsid w:val="00356A51"/>
    <w:pPr>
      <w:shd w:val="clear" w:color="auto" w:fill="FFFFFF"/>
      <w:suppressAutoHyphens w:val="0"/>
      <w:spacing w:before="120"/>
      <w:jc w:val="center"/>
    </w:pPr>
    <w:rPr>
      <w:rFonts w:ascii="Arial" w:hAnsi="Arial" w:cs="Arial"/>
      <w:color w:val="auto"/>
      <w:sz w:val="22"/>
      <w:szCs w:val="24"/>
      <w:lang w:eastAsia="ru-RU"/>
    </w:rPr>
  </w:style>
  <w:style w:type="paragraph" w:customStyle="1" w:styleId="affffffffffffffffffffffffffffffffffffffffffff6">
    <w:name w:val="Втаблицеслева"/>
    <w:basedOn w:val="affffffffffffffffffffffffffffffffffffffffffff5"/>
    <w:uiPriority w:val="99"/>
    <w:qFormat/>
    <w:rsid w:val="00356A51"/>
    <w:pPr>
      <w:jc w:val="left"/>
    </w:pPr>
  </w:style>
  <w:style w:type="character" w:customStyle="1" w:styleId="1fffffffffffc">
    <w:name w:val="Загатова 1 Знак"/>
    <w:link w:val="1fffffffffffd"/>
    <w:uiPriority w:val="99"/>
    <w:locked/>
    <w:rsid w:val="00356A51"/>
    <w:rPr>
      <w:rFonts w:ascii="Arial" w:hAnsi="Arial" w:cs="Arial"/>
      <w:noProof/>
      <w:spacing w:val="-12"/>
      <w:sz w:val="24"/>
      <w:szCs w:val="24"/>
      <w:lang w:val="x-none" w:eastAsia="x-none"/>
    </w:rPr>
  </w:style>
  <w:style w:type="paragraph" w:customStyle="1" w:styleId="1fffffffffffd">
    <w:name w:val="Загатова 1"/>
    <w:basedOn w:val="1"/>
    <w:link w:val="1fffffffffffc"/>
    <w:uiPriority w:val="99"/>
    <w:qFormat/>
    <w:rsid w:val="00356A51"/>
    <w:pPr>
      <w:numPr>
        <w:numId w:val="0"/>
      </w:numPr>
      <w:tabs>
        <w:tab w:val="left" w:pos="1134"/>
        <w:tab w:val="num" w:pos="1440"/>
      </w:tabs>
      <w:suppressAutoHyphens w:val="0"/>
      <w:spacing w:before="120" w:after="120" w:line="259" w:lineRule="auto"/>
      <w:ind w:left="709" w:firstLine="720"/>
      <w:jc w:val="both"/>
    </w:pPr>
    <w:rPr>
      <w:rFonts w:ascii="Arial" w:eastAsiaTheme="minorHAnsi" w:hAnsi="Arial" w:cs="Arial"/>
      <w:b w:val="0"/>
      <w:noProof/>
      <w:spacing w:val="-12"/>
      <w:szCs w:val="24"/>
      <w:lang w:val="x-none" w:eastAsia="x-none"/>
    </w:rPr>
  </w:style>
  <w:style w:type="character" w:customStyle="1" w:styleId="2fffffff3">
    <w:name w:val="Загатова 2 Знак"/>
    <w:link w:val="2fffffff4"/>
    <w:uiPriority w:val="99"/>
    <w:locked/>
    <w:rsid w:val="00356A51"/>
    <w:rPr>
      <w:rFonts w:ascii="Arial" w:hAnsi="Arial" w:cs="Arial"/>
      <w:sz w:val="24"/>
      <w:szCs w:val="24"/>
      <w:lang w:val="x-none" w:eastAsia="x-none"/>
    </w:rPr>
  </w:style>
  <w:style w:type="paragraph" w:customStyle="1" w:styleId="2fffffff4">
    <w:name w:val="Загатова 2"/>
    <w:basedOn w:val="21"/>
    <w:link w:val="2fffffff3"/>
    <w:uiPriority w:val="99"/>
    <w:qFormat/>
    <w:rsid w:val="00356A51"/>
    <w:pPr>
      <w:numPr>
        <w:ilvl w:val="0"/>
        <w:numId w:val="0"/>
      </w:numPr>
      <w:tabs>
        <w:tab w:val="num" w:pos="1440"/>
      </w:tabs>
      <w:suppressAutoHyphens w:val="0"/>
      <w:spacing w:before="120" w:line="300" w:lineRule="auto"/>
      <w:ind w:left="1440" w:hanging="360"/>
      <w:jc w:val="both"/>
    </w:pPr>
    <w:rPr>
      <w:rFonts w:ascii="Arial" w:eastAsiaTheme="minorHAnsi" w:hAnsi="Arial" w:cs="Arial"/>
      <w:b w:val="0"/>
      <w:sz w:val="24"/>
      <w:szCs w:val="24"/>
      <w:lang w:val="x-none" w:eastAsia="x-none"/>
    </w:rPr>
  </w:style>
  <w:style w:type="paragraph" w:customStyle="1" w:styleId="411">
    <w:name w:val="Знак Знак4 Знак Знак1"/>
    <w:basedOn w:val="affb"/>
    <w:autoRedefine/>
    <w:uiPriority w:val="99"/>
    <w:qFormat/>
    <w:rsid w:val="00356A51"/>
    <w:pPr>
      <w:keepLines/>
      <w:spacing w:before="120" w:line="240" w:lineRule="exact"/>
    </w:pPr>
    <w:rPr>
      <w:rFonts w:ascii="Verdana" w:eastAsia="MS Mincho" w:hAnsi="Verdana" w:cs="Franklin Gothic Book"/>
      <w:sz w:val="20"/>
      <w:szCs w:val="24"/>
      <w:lang w:val="en-US"/>
    </w:rPr>
  </w:style>
  <w:style w:type="paragraph" w:customStyle="1" w:styleId="11ff4">
    <w:name w:val="Знак Знак Знак Знак Знак Знак Знак11"/>
    <w:basedOn w:val="affb"/>
    <w:autoRedefine/>
    <w:uiPriority w:val="99"/>
    <w:qFormat/>
    <w:rsid w:val="00356A51"/>
    <w:pPr>
      <w:keepLines/>
      <w:spacing w:before="120" w:line="240" w:lineRule="exact"/>
    </w:pPr>
    <w:rPr>
      <w:rFonts w:ascii="Verdana" w:eastAsia="MS Mincho" w:hAnsi="Verdana" w:cs="Franklin Gothic Book"/>
      <w:sz w:val="20"/>
      <w:szCs w:val="24"/>
      <w:lang w:val="en-US"/>
    </w:rPr>
  </w:style>
  <w:style w:type="paragraph" w:customStyle="1" w:styleId="2fffffff5">
    <w:name w:val="Знак Знак Знак Знак Знак Знак Знак2"/>
    <w:basedOn w:val="affb"/>
    <w:qFormat/>
    <w:rsid w:val="00356A51"/>
    <w:pPr>
      <w:keepLines/>
      <w:spacing w:before="120" w:line="240" w:lineRule="exact"/>
    </w:pPr>
    <w:rPr>
      <w:rFonts w:ascii="Verdana" w:eastAsia="MS Mincho" w:hAnsi="Verdana" w:cs="Franklin Gothic Book"/>
      <w:sz w:val="20"/>
      <w:szCs w:val="24"/>
      <w:lang w:val="en-US"/>
    </w:rPr>
  </w:style>
  <w:style w:type="character" w:customStyle="1" w:styleId="010">
    <w:name w:val="Список 01 Знак"/>
    <w:link w:val="011"/>
    <w:uiPriority w:val="99"/>
    <w:locked/>
    <w:rsid w:val="00356A51"/>
    <w:rPr>
      <w:rFonts w:ascii="Arial" w:hAnsi="Arial" w:cs="Arial"/>
      <w:sz w:val="24"/>
      <w:szCs w:val="24"/>
      <w:lang w:val="x-none"/>
    </w:rPr>
  </w:style>
  <w:style w:type="paragraph" w:customStyle="1" w:styleId="011">
    <w:name w:val="Список 01"/>
    <w:basedOn w:val="affb"/>
    <w:link w:val="010"/>
    <w:uiPriority w:val="99"/>
    <w:qFormat/>
    <w:rsid w:val="00356A51"/>
    <w:pPr>
      <w:spacing w:before="120" w:after="120" w:line="240" w:lineRule="auto"/>
      <w:ind w:left="1429" w:hanging="360"/>
      <w:jc w:val="both"/>
    </w:pPr>
    <w:rPr>
      <w:rFonts w:ascii="Arial" w:hAnsi="Arial" w:cs="Arial"/>
      <w:sz w:val="24"/>
      <w:szCs w:val="24"/>
      <w:lang w:val="x-none"/>
    </w:rPr>
  </w:style>
  <w:style w:type="paragraph" w:customStyle="1" w:styleId="012">
    <w:name w:val="Таблица01"/>
    <w:basedOn w:val="affb"/>
    <w:uiPriority w:val="99"/>
    <w:qFormat/>
    <w:rsid w:val="00356A51"/>
    <w:pPr>
      <w:spacing w:before="120" w:after="0" w:line="240" w:lineRule="auto"/>
    </w:pPr>
    <w:rPr>
      <w:rFonts w:ascii="Arial" w:eastAsia="Calibri" w:hAnsi="Arial" w:cs="Arial"/>
      <w:sz w:val="20"/>
      <w:szCs w:val="24"/>
    </w:rPr>
  </w:style>
  <w:style w:type="character" w:customStyle="1" w:styleId="affffffffffffffffffffffffffffffffffffffffffff7">
    <w:name w:val="Таблица шапка Знак Знак"/>
    <w:link w:val="affffffffffffffffffffffffffffffffffffffffffff8"/>
    <w:locked/>
    <w:rsid w:val="00356A51"/>
    <w:rPr>
      <w:rFonts w:ascii="Arial" w:hAnsi="Arial" w:cs="Arial"/>
      <w:b/>
      <w:bCs/>
      <w:sz w:val="24"/>
      <w:lang w:val="x-none" w:eastAsia="x-none"/>
    </w:rPr>
  </w:style>
  <w:style w:type="paragraph" w:customStyle="1" w:styleId="affffffffffffffffffffffffffffffffffffffffffff8">
    <w:name w:val="Таблица шапка Знак"/>
    <w:basedOn w:val="afffffffffffffffffff7"/>
    <w:link w:val="affffffffffffffffffffffffffffffffffffffffffff7"/>
    <w:qFormat/>
    <w:rsid w:val="00356A51"/>
    <w:pPr>
      <w:spacing w:before="120"/>
    </w:pPr>
    <w:rPr>
      <w:rFonts w:ascii="Arial" w:eastAsiaTheme="minorHAnsi" w:hAnsi="Arial" w:cs="Arial"/>
      <w:b/>
      <w:bCs/>
      <w:szCs w:val="22"/>
      <w:lang w:val="x-none" w:eastAsia="x-none"/>
    </w:rPr>
  </w:style>
  <w:style w:type="paragraph" w:customStyle="1" w:styleId="affffffffffffffffffffffffffffffffffffffffffff9">
    <w:name w:val="Таблица Заголовок Название объекта Знак"/>
    <w:basedOn w:val="afffffffc"/>
    <w:next w:val="affb"/>
    <w:qFormat/>
    <w:rsid w:val="00356A51"/>
    <w:pPr>
      <w:suppressLineNumbers w:val="0"/>
      <w:suppressAutoHyphens w:val="0"/>
      <w:spacing w:before="240" w:after="60"/>
      <w:ind w:left="709"/>
    </w:pPr>
    <w:rPr>
      <w:rFonts w:ascii="Arial" w:hAnsi="Arial" w:cs="Arial"/>
      <w:bCs/>
      <w:i w:val="0"/>
      <w:iCs w:val="0"/>
      <w:lang w:eastAsia="ru-RU"/>
    </w:rPr>
  </w:style>
  <w:style w:type="paragraph" w:customStyle="1" w:styleId="6f6">
    <w:name w:val="Стиль Заголовок 6 + курсив"/>
    <w:basedOn w:val="6"/>
    <w:uiPriority w:val="99"/>
    <w:qFormat/>
    <w:rsid w:val="00356A51"/>
    <w:pPr>
      <w:keepNext/>
      <w:numPr>
        <w:ilvl w:val="0"/>
        <w:numId w:val="0"/>
      </w:numPr>
      <w:tabs>
        <w:tab w:val="num" w:pos="3240"/>
      </w:tabs>
      <w:suppressAutoHyphens w:val="0"/>
      <w:spacing w:before="120" w:after="0"/>
      <w:ind w:left="2736"/>
      <w:jc w:val="center"/>
    </w:pPr>
    <w:rPr>
      <w:rFonts w:ascii="Arial" w:hAnsi="Arial" w:cs="Arial"/>
      <w:b/>
      <w:bCs/>
      <w:iCs/>
      <w:sz w:val="24"/>
      <w:szCs w:val="24"/>
      <w:lang w:eastAsia="ru-RU"/>
    </w:rPr>
  </w:style>
  <w:style w:type="paragraph" w:customStyle="1" w:styleId="11pt6">
    <w:name w:val="Стиль Основной текст с отступом + 11 pt Перед:  6 пт"/>
    <w:basedOn w:val="affffffff6"/>
    <w:uiPriority w:val="99"/>
    <w:qFormat/>
    <w:rsid w:val="00356A51"/>
    <w:pPr>
      <w:suppressAutoHyphens w:val="0"/>
      <w:spacing w:before="120" w:after="0" w:line="360" w:lineRule="auto"/>
      <w:ind w:left="567" w:right="284" w:firstLine="720"/>
      <w:jc w:val="both"/>
    </w:pPr>
    <w:rPr>
      <w:rFonts w:ascii="Arial" w:hAnsi="Arial" w:cs="Arial"/>
      <w:sz w:val="24"/>
      <w:szCs w:val="24"/>
      <w:lang w:eastAsia="ru-RU"/>
    </w:rPr>
  </w:style>
  <w:style w:type="paragraph" w:customStyle="1" w:styleId="11pt603">
    <w:name w:val="Стиль 11 pt Перед:  6 пт уплотненный на  03 пт"/>
    <w:basedOn w:val="affb"/>
    <w:uiPriority w:val="99"/>
    <w:qFormat/>
    <w:rsid w:val="00356A51"/>
    <w:pPr>
      <w:spacing w:before="120" w:after="0" w:line="240" w:lineRule="auto"/>
      <w:jc w:val="both"/>
    </w:pPr>
    <w:rPr>
      <w:rFonts w:ascii="Arial" w:eastAsia="Times New Roman" w:hAnsi="Arial" w:cs="Arial"/>
      <w:sz w:val="23"/>
      <w:szCs w:val="23"/>
      <w:lang w:eastAsia="ru-RU"/>
    </w:rPr>
  </w:style>
  <w:style w:type="paragraph" w:customStyle="1" w:styleId="6f7">
    <w:name w:val="Стиль Заголовок 6 + не полужирный курсив"/>
    <w:basedOn w:val="6"/>
    <w:uiPriority w:val="99"/>
    <w:qFormat/>
    <w:rsid w:val="00356A51"/>
    <w:pPr>
      <w:keepNext/>
      <w:numPr>
        <w:ilvl w:val="0"/>
        <w:numId w:val="0"/>
      </w:numPr>
      <w:tabs>
        <w:tab w:val="num" w:pos="3240"/>
      </w:tabs>
      <w:suppressAutoHyphens w:val="0"/>
      <w:spacing w:before="120" w:after="0"/>
      <w:ind w:left="2736"/>
      <w:jc w:val="both"/>
    </w:pPr>
    <w:rPr>
      <w:rFonts w:ascii="Arial" w:hAnsi="Arial" w:cs="Arial"/>
      <w:i w:val="0"/>
      <w:szCs w:val="22"/>
      <w:lang w:eastAsia="ru-RU"/>
    </w:rPr>
  </w:style>
  <w:style w:type="paragraph" w:customStyle="1" w:styleId="a8">
    <w:name w:val="СПИСОК"/>
    <w:basedOn w:val="9"/>
    <w:next w:val="9"/>
    <w:uiPriority w:val="99"/>
    <w:qFormat/>
    <w:rsid w:val="00356A51"/>
    <w:pPr>
      <w:numPr>
        <w:numId w:val="97"/>
      </w:numPr>
      <w:tabs>
        <w:tab w:val="num" w:pos="360"/>
      </w:tabs>
      <w:suppressAutoHyphens w:val="0"/>
      <w:spacing w:before="0"/>
      <w:ind w:left="0" w:right="284" w:firstLine="720"/>
      <w:jc w:val="both"/>
    </w:pPr>
    <w:rPr>
      <w:b w:val="0"/>
      <w:i w:val="0"/>
      <w:sz w:val="24"/>
      <w:szCs w:val="24"/>
      <w:lang w:eastAsia="de-DE"/>
    </w:rPr>
  </w:style>
  <w:style w:type="paragraph" w:customStyle="1" w:styleId="affffffffffffffffffffffffffffffffffffffffffffa">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ffb"/>
    <w:uiPriority w:val="99"/>
    <w:qFormat/>
    <w:rsid w:val="00356A51"/>
    <w:pPr>
      <w:spacing w:before="120" w:after="0" w:line="240" w:lineRule="auto"/>
      <w:jc w:val="both"/>
    </w:pPr>
    <w:rPr>
      <w:rFonts w:ascii="Arial" w:eastAsia="Times New Roman" w:hAnsi="Arial" w:cs="Arial"/>
      <w:sz w:val="24"/>
      <w:szCs w:val="24"/>
      <w:lang w:eastAsia="ru-RU"/>
    </w:rPr>
  </w:style>
  <w:style w:type="paragraph" w:customStyle="1" w:styleId="1-1">
    <w:name w:val="Заголовок1-1"/>
    <w:basedOn w:val="1ffe"/>
    <w:uiPriority w:val="99"/>
    <w:qFormat/>
    <w:rsid w:val="00356A51"/>
    <w:pPr>
      <w:tabs>
        <w:tab w:val="clear" w:pos="9923"/>
      </w:tabs>
      <w:suppressAutoHyphens w:val="0"/>
      <w:spacing w:before="120"/>
      <w:ind w:right="0" w:firstLine="0"/>
      <w:jc w:val="center"/>
    </w:pPr>
    <w:rPr>
      <w:rFonts w:ascii="Arial" w:eastAsia="Times New Roman" w:hAnsi="Arial" w:cs="Arial"/>
      <w:b/>
      <w:bCs/>
      <w:szCs w:val="28"/>
      <w:lang w:val="x-none" w:eastAsia="ru-RU"/>
    </w:rPr>
  </w:style>
  <w:style w:type="paragraph" w:customStyle="1" w:styleId="2-1">
    <w:name w:val="Заголовок2-1"/>
    <w:basedOn w:val="2ff0"/>
    <w:uiPriority w:val="99"/>
    <w:qFormat/>
    <w:rsid w:val="00356A51"/>
    <w:pPr>
      <w:tabs>
        <w:tab w:val="left" w:pos="426"/>
        <w:tab w:val="left" w:pos="1100"/>
        <w:tab w:val="right" w:leader="dot" w:pos="9781"/>
        <w:tab w:val="right" w:leader="dot" w:pos="10206"/>
      </w:tabs>
      <w:suppressAutoHyphens w:val="0"/>
      <w:ind w:left="0"/>
      <w:jc w:val="center"/>
    </w:pPr>
    <w:rPr>
      <w:rFonts w:ascii="Arial" w:eastAsia="MS Mincho" w:hAnsi="Arial" w:cs="Arial"/>
      <w:b/>
      <w:bCs/>
      <w:i/>
      <w:iCs/>
      <w:noProof/>
      <w:sz w:val="24"/>
      <w:szCs w:val="24"/>
      <w:lang w:eastAsia="ru-RU"/>
    </w:rPr>
  </w:style>
  <w:style w:type="character" w:customStyle="1" w:styleId="05125">
    <w:name w:val="Стиль По ширине Слева:  05 см Первая строка:  125 см Справа:  ... Знак"/>
    <w:link w:val="051250"/>
    <w:uiPriority w:val="99"/>
    <w:locked/>
    <w:rsid w:val="00356A51"/>
    <w:rPr>
      <w:rFonts w:ascii="Arial" w:hAnsi="Arial" w:cs="Arial"/>
      <w:sz w:val="24"/>
      <w:szCs w:val="24"/>
      <w:lang w:val="x-none" w:eastAsia="x-none"/>
    </w:rPr>
  </w:style>
  <w:style w:type="paragraph" w:customStyle="1" w:styleId="051250">
    <w:name w:val="Стиль По ширине Слева:  05 см Первая строка:  125 см Справа:  ..."/>
    <w:basedOn w:val="affb"/>
    <w:link w:val="05125"/>
    <w:uiPriority w:val="99"/>
    <w:qFormat/>
    <w:rsid w:val="00356A51"/>
    <w:pPr>
      <w:spacing w:before="120" w:after="0" w:line="360" w:lineRule="auto"/>
      <w:ind w:left="284" w:right="198" w:firstLine="709"/>
      <w:jc w:val="both"/>
    </w:pPr>
    <w:rPr>
      <w:rFonts w:ascii="Arial" w:hAnsi="Arial" w:cs="Arial"/>
      <w:sz w:val="24"/>
      <w:szCs w:val="24"/>
      <w:lang w:val="x-none" w:eastAsia="x-none"/>
    </w:rPr>
  </w:style>
  <w:style w:type="paragraph" w:customStyle="1" w:styleId="266">
    <w:name w:val="Заголовок 2 + Перед:  6 пт После:  6 пт"/>
    <w:basedOn w:val="21"/>
    <w:next w:val="2f1"/>
    <w:uiPriority w:val="99"/>
    <w:qFormat/>
    <w:rsid w:val="00356A51"/>
    <w:pPr>
      <w:numPr>
        <w:ilvl w:val="0"/>
        <w:numId w:val="0"/>
      </w:numPr>
      <w:tabs>
        <w:tab w:val="num" w:pos="360"/>
      </w:tabs>
      <w:spacing w:before="120" w:after="120"/>
      <w:ind w:left="1707" w:right="284" w:hanging="902"/>
      <w:jc w:val="both"/>
    </w:pPr>
    <w:rPr>
      <w:rFonts w:ascii="Arial" w:hAnsi="Arial" w:cs="Arial"/>
      <w:bCs/>
      <w:sz w:val="26"/>
      <w:szCs w:val="26"/>
      <w:lang w:eastAsia="ru-RU"/>
    </w:rPr>
  </w:style>
  <w:style w:type="paragraph" w:customStyle="1" w:styleId="166">
    <w:name w:val="Стиль Заголовок 1 + Перед:  6 пт После:  6 пт"/>
    <w:basedOn w:val="1"/>
    <w:uiPriority w:val="99"/>
    <w:qFormat/>
    <w:rsid w:val="00356A51"/>
    <w:pPr>
      <w:pageBreakBefore/>
      <w:numPr>
        <w:numId w:val="0"/>
      </w:numPr>
      <w:tabs>
        <w:tab w:val="num" w:pos="912"/>
      </w:tabs>
      <w:spacing w:before="120" w:after="120"/>
      <w:ind w:left="960" w:right="284" w:hanging="582"/>
      <w:jc w:val="both"/>
    </w:pPr>
    <w:rPr>
      <w:rFonts w:ascii="Arial" w:hAnsi="Arial" w:cs="Arial"/>
      <w:bCs/>
      <w:caps/>
      <w:kern w:val="28"/>
      <w:sz w:val="28"/>
      <w:szCs w:val="28"/>
      <w:lang w:eastAsia="ru-RU"/>
    </w:rPr>
  </w:style>
  <w:style w:type="character" w:customStyle="1" w:styleId="051251">
    <w:name w:val="Стиль Стиль По ширине Слева:  05 см Первая строка:  125 см Справа: ... Знак"/>
    <w:link w:val="051252"/>
    <w:uiPriority w:val="99"/>
    <w:locked/>
    <w:rsid w:val="00356A51"/>
    <w:rPr>
      <w:rFonts w:ascii="Arial" w:hAnsi="Arial" w:cs="Arial"/>
      <w:b/>
      <w:bCs/>
      <w:sz w:val="24"/>
      <w:szCs w:val="24"/>
      <w:lang w:val="x-none" w:eastAsia="x-none"/>
    </w:rPr>
  </w:style>
  <w:style w:type="paragraph" w:customStyle="1" w:styleId="051252">
    <w:name w:val="Стиль Стиль По ширине Слева:  05 см Первая строка:  125 см Справа: ..."/>
    <w:basedOn w:val="affb"/>
    <w:link w:val="051251"/>
    <w:autoRedefine/>
    <w:uiPriority w:val="99"/>
    <w:qFormat/>
    <w:rsid w:val="00356A51"/>
    <w:pPr>
      <w:spacing w:before="120" w:after="0" w:line="360" w:lineRule="auto"/>
      <w:ind w:left="284" w:right="284" w:firstLine="850"/>
      <w:jc w:val="both"/>
    </w:pPr>
    <w:rPr>
      <w:rFonts w:ascii="Arial" w:hAnsi="Arial" w:cs="Arial"/>
      <w:b/>
      <w:bCs/>
      <w:sz w:val="24"/>
      <w:szCs w:val="24"/>
      <w:lang w:val="x-none" w:eastAsia="x-none"/>
    </w:rPr>
  </w:style>
  <w:style w:type="paragraph" w:customStyle="1" w:styleId="affffffffffffffffffffffffffffffffffffffffffffb">
    <w:name w:val="Основной шрифт абзаца Знак"/>
    <w:basedOn w:val="affb"/>
    <w:uiPriority w:val="99"/>
    <w:qFormat/>
    <w:rsid w:val="00356A51"/>
    <w:pPr>
      <w:spacing w:before="120" w:line="240" w:lineRule="exact"/>
    </w:pPr>
    <w:rPr>
      <w:rFonts w:ascii="Verdana" w:eastAsia="Times New Roman" w:hAnsi="Verdana" w:cs="Verdana"/>
      <w:sz w:val="20"/>
      <w:szCs w:val="24"/>
      <w:lang w:val="en-US"/>
    </w:rPr>
  </w:style>
  <w:style w:type="paragraph" w:customStyle="1" w:styleId="flaggedrevsbasic">
    <w:name w:val="flaggedrevs_basic"/>
    <w:basedOn w:val="affb"/>
    <w:uiPriority w:val="99"/>
    <w:qFormat/>
    <w:rsid w:val="00356A51"/>
    <w:pPr>
      <w:pBdr>
        <w:top w:val="single" w:sz="6" w:space="4" w:color="AAAAAA"/>
        <w:left w:val="single" w:sz="6" w:space="4" w:color="AAAAAA"/>
        <w:bottom w:val="single" w:sz="6" w:space="4" w:color="AAAAAA"/>
        <w:right w:val="single" w:sz="6" w:space="4" w:color="AAAAAA"/>
      </w:pBdr>
      <w:shd w:val="clear" w:color="auto" w:fill="F0F8FF"/>
      <w:spacing w:before="120" w:after="0" w:line="360" w:lineRule="atLeast"/>
      <w:ind w:right="240"/>
      <w:jc w:val="center"/>
    </w:pPr>
    <w:rPr>
      <w:rFonts w:ascii="Arial" w:eastAsia="Times New Roman" w:hAnsi="Arial" w:cs="Arial"/>
      <w:sz w:val="24"/>
      <w:szCs w:val="24"/>
      <w:lang w:eastAsia="ru-RU"/>
    </w:rPr>
  </w:style>
  <w:style w:type="paragraph" w:customStyle="1" w:styleId="flaggedrevsquality">
    <w:name w:val="flaggedrevs_quality"/>
    <w:basedOn w:val="affb"/>
    <w:uiPriority w:val="99"/>
    <w:qFormat/>
    <w:rsid w:val="00356A51"/>
    <w:pPr>
      <w:pBdr>
        <w:top w:val="single" w:sz="6" w:space="4" w:color="AAAAAA"/>
        <w:left w:val="single" w:sz="6" w:space="4" w:color="AAAAAA"/>
        <w:bottom w:val="single" w:sz="6" w:space="4" w:color="AAAAAA"/>
        <w:right w:val="single" w:sz="6" w:space="4" w:color="AAAAAA"/>
      </w:pBdr>
      <w:shd w:val="clear" w:color="auto" w:fill="F0FFF0"/>
      <w:spacing w:before="120" w:after="0" w:line="360" w:lineRule="atLeast"/>
      <w:ind w:right="240"/>
      <w:jc w:val="center"/>
    </w:pPr>
    <w:rPr>
      <w:rFonts w:ascii="Arial" w:eastAsia="Times New Roman" w:hAnsi="Arial" w:cs="Arial"/>
      <w:sz w:val="24"/>
      <w:szCs w:val="24"/>
      <w:lang w:eastAsia="ru-RU"/>
    </w:rPr>
  </w:style>
  <w:style w:type="paragraph" w:customStyle="1" w:styleId="flaggedrevspristine">
    <w:name w:val="flaggedrevs_pristine"/>
    <w:basedOn w:val="affb"/>
    <w:uiPriority w:val="99"/>
    <w:qFormat/>
    <w:rsid w:val="00356A51"/>
    <w:pPr>
      <w:pBdr>
        <w:top w:val="single" w:sz="6" w:space="4" w:color="AAAAAA"/>
        <w:left w:val="single" w:sz="6" w:space="4" w:color="AAAAAA"/>
        <w:bottom w:val="single" w:sz="6" w:space="4" w:color="AAAAAA"/>
        <w:right w:val="single" w:sz="6" w:space="4" w:color="AAAAAA"/>
      </w:pBdr>
      <w:shd w:val="clear" w:color="auto" w:fill="FFFFF0"/>
      <w:spacing w:before="120" w:after="0" w:line="360" w:lineRule="atLeast"/>
      <w:ind w:right="240"/>
      <w:jc w:val="center"/>
    </w:pPr>
    <w:rPr>
      <w:rFonts w:ascii="Arial" w:eastAsia="Times New Roman" w:hAnsi="Arial" w:cs="Arial"/>
      <w:sz w:val="24"/>
      <w:szCs w:val="24"/>
      <w:lang w:eastAsia="ru-RU"/>
    </w:rPr>
  </w:style>
  <w:style w:type="paragraph" w:customStyle="1" w:styleId="flaggedrevsnotice">
    <w:name w:val="flaggedrevs_notice"/>
    <w:basedOn w:val="affb"/>
    <w:uiPriority w:val="99"/>
    <w:qFormat/>
    <w:rsid w:val="00356A51"/>
    <w:pPr>
      <w:pBdr>
        <w:top w:val="single" w:sz="6" w:space="4" w:color="AAAAAA"/>
        <w:left w:val="single" w:sz="6" w:space="4" w:color="AAAAAA"/>
        <w:bottom w:val="single" w:sz="6" w:space="4" w:color="AAAAAA"/>
        <w:right w:val="single" w:sz="6" w:space="4" w:color="AAAAAA"/>
      </w:pBdr>
      <w:shd w:val="clear" w:color="auto" w:fill="F9F9F9"/>
      <w:spacing w:before="120" w:after="0" w:line="360" w:lineRule="atLeast"/>
      <w:ind w:right="240"/>
      <w:jc w:val="center"/>
    </w:pPr>
    <w:rPr>
      <w:rFonts w:ascii="Arial" w:eastAsia="Times New Roman" w:hAnsi="Arial" w:cs="Arial"/>
      <w:sz w:val="24"/>
      <w:szCs w:val="24"/>
      <w:lang w:eastAsia="ru-RU"/>
    </w:rPr>
  </w:style>
  <w:style w:type="paragraph" w:customStyle="1" w:styleId="flaggedrevseditnotice">
    <w:name w:val="flaggedrevs_editnotice"/>
    <w:basedOn w:val="affb"/>
    <w:uiPriority w:val="99"/>
    <w:qFormat/>
    <w:rsid w:val="00356A51"/>
    <w:pPr>
      <w:pBdr>
        <w:top w:val="single" w:sz="6" w:space="4" w:color="AAAAAA"/>
        <w:left w:val="single" w:sz="6" w:space="4" w:color="AAAAAA"/>
        <w:bottom w:val="single" w:sz="6" w:space="4" w:color="AAAAAA"/>
        <w:right w:val="single" w:sz="6" w:space="4" w:color="AAAAAA"/>
      </w:pBdr>
      <w:shd w:val="clear" w:color="auto" w:fill="F9F9F9"/>
      <w:spacing w:before="120" w:after="0" w:line="360" w:lineRule="atLeast"/>
      <w:ind w:right="240"/>
      <w:jc w:val="center"/>
    </w:pPr>
    <w:rPr>
      <w:rFonts w:ascii="Arial" w:eastAsia="Times New Roman" w:hAnsi="Arial" w:cs="Arial"/>
      <w:sz w:val="20"/>
      <w:szCs w:val="24"/>
      <w:lang w:eastAsia="ru-RU"/>
    </w:rPr>
  </w:style>
  <w:style w:type="paragraph" w:customStyle="1" w:styleId="flaggedrevsdiffnotice">
    <w:name w:val="flaggedrevs_diffnotice"/>
    <w:basedOn w:val="affb"/>
    <w:uiPriority w:val="99"/>
    <w:qFormat/>
    <w:rsid w:val="00356A51"/>
    <w:pPr>
      <w:pBdr>
        <w:top w:val="single" w:sz="6" w:space="4" w:color="AAAAAA"/>
        <w:left w:val="single" w:sz="6" w:space="4" w:color="AAAAAA"/>
        <w:bottom w:val="single" w:sz="6" w:space="4" w:color="AAAAAA"/>
        <w:right w:val="single" w:sz="6" w:space="4" w:color="AAAAAA"/>
      </w:pBdr>
      <w:shd w:val="clear" w:color="auto" w:fill="F9F9F9"/>
      <w:spacing w:before="120" w:after="0" w:line="360" w:lineRule="atLeast"/>
      <w:ind w:right="240"/>
      <w:jc w:val="center"/>
    </w:pPr>
    <w:rPr>
      <w:rFonts w:ascii="Arial" w:eastAsia="Times New Roman" w:hAnsi="Arial" w:cs="Arial"/>
      <w:sz w:val="20"/>
      <w:szCs w:val="24"/>
      <w:lang w:eastAsia="ru-RU"/>
    </w:rPr>
  </w:style>
  <w:style w:type="paragraph" w:customStyle="1" w:styleId="flaggedrevswarning">
    <w:name w:val="flaggedrevs_warning"/>
    <w:basedOn w:val="affb"/>
    <w:uiPriority w:val="99"/>
    <w:qFormat/>
    <w:rsid w:val="00356A51"/>
    <w:pPr>
      <w:pBdr>
        <w:top w:val="single" w:sz="6" w:space="4" w:color="AAAAAA"/>
        <w:left w:val="single" w:sz="6" w:space="4" w:color="AAAAAA"/>
        <w:bottom w:val="single" w:sz="6" w:space="4" w:color="AAAAAA"/>
        <w:right w:val="single" w:sz="6" w:space="4" w:color="AAAAAA"/>
      </w:pBdr>
      <w:shd w:val="clear" w:color="auto" w:fill="FFFFF0"/>
      <w:spacing w:before="120" w:after="0" w:line="360" w:lineRule="atLeast"/>
      <w:ind w:right="240"/>
      <w:jc w:val="center"/>
    </w:pPr>
    <w:rPr>
      <w:rFonts w:ascii="Arial" w:eastAsia="Times New Roman" w:hAnsi="Arial" w:cs="Arial"/>
      <w:sz w:val="20"/>
      <w:szCs w:val="24"/>
      <w:lang w:eastAsia="ru-RU"/>
    </w:rPr>
  </w:style>
  <w:style w:type="paragraph" w:customStyle="1" w:styleId="flaggedrevspreview">
    <w:name w:val="flaggedrevs_preview"/>
    <w:basedOn w:val="affb"/>
    <w:uiPriority w:val="99"/>
    <w:qFormat/>
    <w:rsid w:val="00356A51"/>
    <w:pPr>
      <w:pBdr>
        <w:top w:val="single" w:sz="6" w:space="4" w:color="AAAAAA"/>
        <w:left w:val="single" w:sz="6" w:space="4" w:color="AAAAAA"/>
        <w:bottom w:val="single" w:sz="6" w:space="4" w:color="AAAAAA"/>
        <w:right w:val="single" w:sz="6" w:space="4" w:color="AAAAAA"/>
      </w:pBdr>
      <w:shd w:val="clear" w:color="auto" w:fill="F9F9F9"/>
      <w:spacing w:before="120" w:after="0" w:line="360" w:lineRule="atLeast"/>
      <w:ind w:right="240"/>
      <w:jc w:val="center"/>
    </w:pPr>
    <w:rPr>
      <w:rFonts w:ascii="Arial" w:eastAsia="Times New Roman" w:hAnsi="Arial" w:cs="Arial"/>
      <w:color w:val="8B0000"/>
      <w:sz w:val="24"/>
      <w:szCs w:val="24"/>
      <w:lang w:eastAsia="ru-RU"/>
    </w:rPr>
  </w:style>
  <w:style w:type="paragraph" w:customStyle="1" w:styleId="flaggedrevsnotes">
    <w:name w:val="flaggedrevs_notes"/>
    <w:basedOn w:val="affb"/>
    <w:uiPriority w:val="99"/>
    <w:qFormat/>
    <w:rsid w:val="00356A51"/>
    <w:pPr>
      <w:pBdr>
        <w:top w:val="single" w:sz="6" w:space="4" w:color="AAAAAA"/>
        <w:left w:val="single" w:sz="6" w:space="4" w:color="AAAAAA"/>
        <w:bottom w:val="single" w:sz="6" w:space="4" w:color="AAAAAA"/>
        <w:right w:val="single" w:sz="6" w:space="4" w:color="AAAAAA"/>
      </w:pBdr>
      <w:shd w:val="clear" w:color="auto" w:fill="F9F9F9"/>
      <w:spacing w:before="100" w:beforeAutospacing="1" w:after="100" w:afterAutospacing="1" w:line="240" w:lineRule="auto"/>
      <w:ind w:left="750" w:right="750"/>
      <w:jc w:val="center"/>
    </w:pPr>
    <w:rPr>
      <w:rFonts w:ascii="Arial" w:eastAsia="Times New Roman" w:hAnsi="Arial" w:cs="Arial"/>
      <w:sz w:val="20"/>
      <w:szCs w:val="24"/>
      <w:lang w:eastAsia="ru-RU"/>
    </w:rPr>
  </w:style>
  <w:style w:type="paragraph" w:customStyle="1" w:styleId="fr-text-value">
    <w:name w:val="fr-text-value"/>
    <w:basedOn w:val="affb"/>
    <w:uiPriority w:val="99"/>
    <w:qFormat/>
    <w:rsid w:val="00356A51"/>
    <w:pPr>
      <w:spacing w:before="100" w:beforeAutospacing="1" w:after="100" w:afterAutospacing="1" w:line="240" w:lineRule="auto"/>
    </w:pPr>
    <w:rPr>
      <w:rFonts w:ascii="Arial" w:eastAsia="Times New Roman" w:hAnsi="Arial" w:cs="Arial"/>
      <w:sz w:val="24"/>
      <w:szCs w:val="24"/>
      <w:lang w:eastAsia="ru-RU"/>
    </w:rPr>
  </w:style>
  <w:style w:type="paragraph" w:customStyle="1" w:styleId="fr-checkbox">
    <w:name w:val="fr-checkbox"/>
    <w:basedOn w:val="affb"/>
    <w:uiPriority w:val="99"/>
    <w:qFormat/>
    <w:rsid w:val="00356A51"/>
    <w:pPr>
      <w:spacing w:before="100" w:beforeAutospacing="1" w:after="100" w:afterAutospacing="1" w:line="240" w:lineRule="auto"/>
    </w:pPr>
    <w:rPr>
      <w:rFonts w:ascii="Arial" w:eastAsia="Times New Roman" w:hAnsi="Arial" w:cs="Arial"/>
      <w:sz w:val="24"/>
      <w:szCs w:val="24"/>
      <w:lang w:eastAsia="ru-RU"/>
    </w:rPr>
  </w:style>
  <w:style w:type="paragraph" w:customStyle="1" w:styleId="fr-marker-20">
    <w:name w:val="fr-marker-20"/>
    <w:basedOn w:val="affb"/>
    <w:uiPriority w:val="99"/>
    <w:qFormat/>
    <w:rsid w:val="00356A51"/>
    <w:pPr>
      <w:spacing w:before="100" w:beforeAutospacing="1" w:after="100" w:afterAutospacing="1" w:line="240" w:lineRule="auto"/>
    </w:pPr>
    <w:rPr>
      <w:rFonts w:ascii="Arial" w:eastAsia="Times New Roman" w:hAnsi="Arial" w:cs="Arial"/>
      <w:sz w:val="24"/>
      <w:szCs w:val="24"/>
      <w:lang w:eastAsia="ru-RU"/>
    </w:rPr>
  </w:style>
  <w:style w:type="paragraph" w:customStyle="1" w:styleId="fr-marker-40">
    <w:name w:val="fr-marker-40"/>
    <w:basedOn w:val="affb"/>
    <w:uiPriority w:val="99"/>
    <w:qFormat/>
    <w:rsid w:val="00356A51"/>
    <w:pPr>
      <w:spacing w:before="100" w:beforeAutospacing="1" w:after="100" w:afterAutospacing="1" w:line="240" w:lineRule="auto"/>
    </w:pPr>
    <w:rPr>
      <w:rFonts w:ascii="Arial" w:eastAsia="Times New Roman" w:hAnsi="Arial" w:cs="Arial"/>
      <w:sz w:val="24"/>
      <w:szCs w:val="24"/>
      <w:lang w:eastAsia="ru-RU"/>
    </w:rPr>
  </w:style>
  <w:style w:type="paragraph" w:customStyle="1" w:styleId="fr-marker-60">
    <w:name w:val="fr-marker-60"/>
    <w:basedOn w:val="affb"/>
    <w:uiPriority w:val="99"/>
    <w:qFormat/>
    <w:rsid w:val="00356A51"/>
    <w:pPr>
      <w:spacing w:before="100" w:beforeAutospacing="1" w:after="100" w:afterAutospacing="1" w:line="240" w:lineRule="auto"/>
    </w:pPr>
    <w:rPr>
      <w:rFonts w:ascii="Arial" w:eastAsia="Times New Roman" w:hAnsi="Arial" w:cs="Arial"/>
      <w:sz w:val="24"/>
      <w:szCs w:val="24"/>
      <w:lang w:eastAsia="ru-RU"/>
    </w:rPr>
  </w:style>
  <w:style w:type="paragraph" w:customStyle="1" w:styleId="fr-marker-80">
    <w:name w:val="fr-marker-80"/>
    <w:basedOn w:val="affb"/>
    <w:uiPriority w:val="99"/>
    <w:qFormat/>
    <w:rsid w:val="00356A51"/>
    <w:pPr>
      <w:spacing w:before="100" w:beforeAutospacing="1" w:after="100" w:afterAutospacing="1" w:line="240" w:lineRule="auto"/>
    </w:pPr>
    <w:rPr>
      <w:rFonts w:ascii="Arial" w:eastAsia="Times New Roman" w:hAnsi="Arial" w:cs="Arial"/>
      <w:sz w:val="24"/>
      <w:szCs w:val="24"/>
      <w:lang w:eastAsia="ru-RU"/>
    </w:rPr>
  </w:style>
  <w:style w:type="paragraph" w:customStyle="1" w:styleId="fr-marker-100">
    <w:name w:val="fr-marker-100"/>
    <w:basedOn w:val="affb"/>
    <w:uiPriority w:val="99"/>
    <w:qFormat/>
    <w:rsid w:val="00356A51"/>
    <w:pPr>
      <w:spacing w:before="100" w:beforeAutospacing="1" w:after="100" w:afterAutospacing="1" w:line="240" w:lineRule="auto"/>
    </w:pPr>
    <w:rPr>
      <w:rFonts w:ascii="Arial" w:eastAsia="Times New Roman" w:hAnsi="Arial" w:cs="Arial"/>
      <w:sz w:val="24"/>
      <w:szCs w:val="24"/>
      <w:lang w:eastAsia="ru-RU"/>
    </w:rPr>
  </w:style>
  <w:style w:type="paragraph" w:customStyle="1" w:styleId="flaggedrevsshort">
    <w:name w:val="flaggedrevs_short"/>
    <w:basedOn w:val="affb"/>
    <w:uiPriority w:val="99"/>
    <w:qFormat/>
    <w:rsid w:val="00356A51"/>
    <w:pPr>
      <w:shd w:val="clear" w:color="auto" w:fill="F9F9F9"/>
      <w:spacing w:before="120" w:after="0" w:line="240" w:lineRule="atLeast"/>
      <w:ind w:left="240"/>
    </w:pPr>
    <w:rPr>
      <w:rFonts w:ascii="Arial" w:eastAsia="Times New Roman" w:hAnsi="Arial" w:cs="Arial"/>
      <w:sz w:val="23"/>
      <w:szCs w:val="23"/>
      <w:lang w:eastAsia="ru-RU"/>
    </w:rPr>
  </w:style>
  <w:style w:type="paragraph" w:customStyle="1" w:styleId="fr-text">
    <w:name w:val="fr-text"/>
    <w:basedOn w:val="affb"/>
    <w:uiPriority w:val="99"/>
    <w:qFormat/>
    <w:rsid w:val="00356A51"/>
    <w:pPr>
      <w:spacing w:before="120" w:after="0" w:line="240" w:lineRule="atLeast"/>
      <w:ind w:right="105"/>
    </w:pPr>
    <w:rPr>
      <w:rFonts w:ascii="Arial" w:eastAsia="Times New Roman" w:hAnsi="Arial" w:cs="Arial"/>
      <w:b/>
      <w:bCs/>
      <w:sz w:val="24"/>
      <w:szCs w:val="24"/>
      <w:lang w:eastAsia="ru-RU"/>
    </w:rPr>
  </w:style>
  <w:style w:type="paragraph" w:customStyle="1" w:styleId="fr-value20">
    <w:name w:val="fr-value20"/>
    <w:basedOn w:val="affb"/>
    <w:uiPriority w:val="99"/>
    <w:qFormat/>
    <w:rsid w:val="00356A51"/>
    <w:pPr>
      <w:spacing w:before="100" w:beforeAutospacing="1" w:after="100" w:afterAutospacing="1" w:line="240" w:lineRule="atLeast"/>
      <w:jc w:val="center"/>
    </w:pPr>
    <w:rPr>
      <w:rFonts w:ascii="Arial" w:eastAsia="Times New Roman" w:hAnsi="Arial" w:cs="Arial"/>
      <w:sz w:val="24"/>
      <w:szCs w:val="24"/>
      <w:lang w:eastAsia="ru-RU"/>
    </w:rPr>
  </w:style>
  <w:style w:type="paragraph" w:customStyle="1" w:styleId="fr-value40">
    <w:name w:val="fr-value40"/>
    <w:basedOn w:val="affb"/>
    <w:uiPriority w:val="99"/>
    <w:qFormat/>
    <w:rsid w:val="00356A51"/>
    <w:pPr>
      <w:spacing w:before="100" w:beforeAutospacing="1" w:after="100" w:afterAutospacing="1" w:line="240" w:lineRule="atLeast"/>
      <w:jc w:val="center"/>
    </w:pPr>
    <w:rPr>
      <w:rFonts w:ascii="Arial" w:eastAsia="Times New Roman" w:hAnsi="Arial" w:cs="Arial"/>
      <w:sz w:val="24"/>
      <w:szCs w:val="24"/>
      <w:lang w:eastAsia="ru-RU"/>
    </w:rPr>
  </w:style>
  <w:style w:type="paragraph" w:customStyle="1" w:styleId="fr-value60">
    <w:name w:val="fr-value60"/>
    <w:basedOn w:val="affb"/>
    <w:uiPriority w:val="99"/>
    <w:qFormat/>
    <w:rsid w:val="00356A51"/>
    <w:pPr>
      <w:spacing w:before="100" w:beforeAutospacing="1" w:after="100" w:afterAutospacing="1" w:line="240" w:lineRule="atLeast"/>
      <w:jc w:val="center"/>
    </w:pPr>
    <w:rPr>
      <w:rFonts w:ascii="Arial" w:eastAsia="Times New Roman" w:hAnsi="Arial" w:cs="Arial"/>
      <w:sz w:val="24"/>
      <w:szCs w:val="24"/>
      <w:lang w:eastAsia="ru-RU"/>
    </w:rPr>
  </w:style>
  <w:style w:type="paragraph" w:customStyle="1" w:styleId="fr-value80">
    <w:name w:val="fr-value80"/>
    <w:basedOn w:val="affb"/>
    <w:uiPriority w:val="99"/>
    <w:qFormat/>
    <w:rsid w:val="00356A51"/>
    <w:pPr>
      <w:spacing w:before="100" w:beforeAutospacing="1" w:after="100" w:afterAutospacing="1" w:line="240" w:lineRule="atLeast"/>
      <w:jc w:val="center"/>
    </w:pPr>
    <w:rPr>
      <w:rFonts w:ascii="Arial" w:eastAsia="Times New Roman" w:hAnsi="Arial" w:cs="Arial"/>
      <w:sz w:val="24"/>
      <w:szCs w:val="24"/>
      <w:lang w:eastAsia="ru-RU"/>
    </w:rPr>
  </w:style>
  <w:style w:type="paragraph" w:customStyle="1" w:styleId="fr-value100">
    <w:name w:val="fr-value100"/>
    <w:basedOn w:val="affb"/>
    <w:uiPriority w:val="99"/>
    <w:qFormat/>
    <w:rsid w:val="00356A51"/>
    <w:pPr>
      <w:spacing w:before="100" w:beforeAutospacing="1" w:after="100" w:afterAutospacing="1" w:line="240" w:lineRule="atLeast"/>
      <w:jc w:val="center"/>
    </w:pPr>
    <w:rPr>
      <w:rFonts w:ascii="Arial" w:eastAsia="Times New Roman" w:hAnsi="Arial" w:cs="Arial"/>
      <w:sz w:val="24"/>
      <w:szCs w:val="24"/>
      <w:lang w:eastAsia="ru-RU"/>
    </w:rPr>
  </w:style>
  <w:style w:type="paragraph" w:customStyle="1" w:styleId="flaggedrevs-box0">
    <w:name w:val="flaggedrevs-box0"/>
    <w:basedOn w:val="affb"/>
    <w:uiPriority w:val="99"/>
    <w:qFormat/>
    <w:rsid w:val="00356A51"/>
    <w:pPr>
      <w:pBdr>
        <w:top w:val="single" w:sz="6" w:space="0" w:color="AAAAAA"/>
        <w:left w:val="single" w:sz="6" w:space="0" w:color="AAAAAA"/>
        <w:bottom w:val="single" w:sz="6" w:space="0" w:color="AAAAAA"/>
        <w:right w:val="single" w:sz="6" w:space="0" w:color="AAAAAA"/>
      </w:pBdr>
      <w:shd w:val="clear" w:color="auto" w:fill="F9F9F9"/>
      <w:spacing w:before="100" w:beforeAutospacing="1" w:after="100" w:afterAutospacing="1" w:line="240" w:lineRule="auto"/>
      <w:jc w:val="center"/>
    </w:pPr>
    <w:rPr>
      <w:rFonts w:ascii="Arial" w:eastAsia="Times New Roman" w:hAnsi="Arial" w:cs="Arial"/>
      <w:sz w:val="20"/>
      <w:szCs w:val="24"/>
      <w:lang w:eastAsia="ru-RU"/>
    </w:rPr>
  </w:style>
  <w:style w:type="paragraph" w:customStyle="1" w:styleId="flaggedrevs-box1">
    <w:name w:val="flaggedrevs-box1"/>
    <w:basedOn w:val="affb"/>
    <w:uiPriority w:val="99"/>
    <w:qFormat/>
    <w:rsid w:val="00356A51"/>
    <w:pPr>
      <w:pBdr>
        <w:top w:val="single" w:sz="6" w:space="0" w:color="AAAAAA"/>
        <w:left w:val="single" w:sz="6" w:space="0" w:color="AAAAAA"/>
        <w:bottom w:val="single" w:sz="6" w:space="0" w:color="AAAAAA"/>
        <w:right w:val="single" w:sz="6" w:space="0" w:color="AAAAAA"/>
      </w:pBdr>
      <w:shd w:val="clear" w:color="auto" w:fill="F0F8FF"/>
      <w:spacing w:before="100" w:beforeAutospacing="1" w:after="100" w:afterAutospacing="1" w:line="240" w:lineRule="auto"/>
      <w:jc w:val="center"/>
    </w:pPr>
    <w:rPr>
      <w:rFonts w:ascii="Arial" w:eastAsia="Times New Roman" w:hAnsi="Arial" w:cs="Arial"/>
      <w:sz w:val="20"/>
      <w:szCs w:val="24"/>
      <w:lang w:eastAsia="ru-RU"/>
    </w:rPr>
  </w:style>
  <w:style w:type="paragraph" w:customStyle="1" w:styleId="flaggedrevs-box2">
    <w:name w:val="flaggedrevs-box2"/>
    <w:basedOn w:val="affb"/>
    <w:uiPriority w:val="99"/>
    <w:qFormat/>
    <w:rsid w:val="00356A51"/>
    <w:pPr>
      <w:pBdr>
        <w:top w:val="single" w:sz="6" w:space="0" w:color="AAAAAA"/>
        <w:left w:val="single" w:sz="6" w:space="0" w:color="AAAAAA"/>
        <w:bottom w:val="single" w:sz="6" w:space="0" w:color="AAAAAA"/>
        <w:right w:val="single" w:sz="6" w:space="0" w:color="AAAAAA"/>
      </w:pBdr>
      <w:shd w:val="clear" w:color="auto" w:fill="F0FFF0"/>
      <w:spacing w:before="100" w:beforeAutospacing="1" w:after="100" w:afterAutospacing="1" w:line="240" w:lineRule="auto"/>
      <w:jc w:val="center"/>
    </w:pPr>
    <w:rPr>
      <w:rFonts w:ascii="Arial" w:eastAsia="Times New Roman" w:hAnsi="Arial" w:cs="Arial"/>
      <w:sz w:val="20"/>
      <w:szCs w:val="24"/>
      <w:lang w:eastAsia="ru-RU"/>
    </w:rPr>
  </w:style>
  <w:style w:type="paragraph" w:customStyle="1" w:styleId="flaggedrevs-box3">
    <w:name w:val="flaggedrevs-box3"/>
    <w:basedOn w:val="affb"/>
    <w:uiPriority w:val="99"/>
    <w:qFormat/>
    <w:rsid w:val="00356A51"/>
    <w:pPr>
      <w:pBdr>
        <w:top w:val="single" w:sz="6" w:space="0" w:color="AAAAAA"/>
        <w:left w:val="single" w:sz="6" w:space="0" w:color="AAAAAA"/>
        <w:bottom w:val="single" w:sz="6" w:space="0" w:color="AAAAAA"/>
        <w:right w:val="single" w:sz="6" w:space="0" w:color="AAAAAA"/>
      </w:pBdr>
      <w:shd w:val="clear" w:color="auto" w:fill="FFFFF0"/>
      <w:spacing w:before="100" w:beforeAutospacing="1" w:after="100" w:afterAutospacing="1" w:line="240" w:lineRule="auto"/>
      <w:jc w:val="center"/>
    </w:pPr>
    <w:rPr>
      <w:rFonts w:ascii="Arial" w:eastAsia="Times New Roman" w:hAnsi="Arial" w:cs="Arial"/>
      <w:sz w:val="20"/>
      <w:szCs w:val="24"/>
      <w:lang w:eastAsia="ru-RU"/>
    </w:rPr>
  </w:style>
  <w:style w:type="paragraph" w:customStyle="1" w:styleId="flaggedrevs-color-0">
    <w:name w:val="flaggedrevs-color-0"/>
    <w:basedOn w:val="affb"/>
    <w:uiPriority w:val="99"/>
    <w:qFormat/>
    <w:rsid w:val="00356A51"/>
    <w:pPr>
      <w:shd w:val="clear" w:color="auto" w:fill="F9F9F9"/>
      <w:spacing w:before="100" w:beforeAutospacing="1" w:after="100" w:afterAutospacing="1" w:line="240" w:lineRule="auto"/>
    </w:pPr>
    <w:rPr>
      <w:rFonts w:ascii="Arial" w:eastAsia="Times New Roman" w:hAnsi="Arial" w:cs="Arial"/>
      <w:sz w:val="24"/>
      <w:szCs w:val="24"/>
      <w:lang w:eastAsia="ru-RU"/>
    </w:rPr>
  </w:style>
  <w:style w:type="paragraph" w:customStyle="1" w:styleId="flaggedrevs-color-1">
    <w:name w:val="flaggedrevs-color-1"/>
    <w:basedOn w:val="affb"/>
    <w:uiPriority w:val="99"/>
    <w:qFormat/>
    <w:rsid w:val="00356A51"/>
    <w:pPr>
      <w:spacing w:before="100" w:beforeAutospacing="1" w:after="100" w:afterAutospacing="1" w:line="240" w:lineRule="auto"/>
    </w:pPr>
    <w:rPr>
      <w:rFonts w:ascii="Arial" w:eastAsia="Times New Roman" w:hAnsi="Arial" w:cs="Arial"/>
      <w:sz w:val="24"/>
      <w:szCs w:val="24"/>
      <w:lang w:eastAsia="ru-RU"/>
    </w:rPr>
  </w:style>
  <w:style w:type="paragraph" w:customStyle="1" w:styleId="flaggedrevs-color-2">
    <w:name w:val="flaggedrevs-color-2"/>
    <w:basedOn w:val="affb"/>
    <w:uiPriority w:val="99"/>
    <w:qFormat/>
    <w:rsid w:val="00356A51"/>
    <w:pPr>
      <w:shd w:val="clear" w:color="auto" w:fill="F0FFF0"/>
      <w:spacing w:before="100" w:beforeAutospacing="1" w:after="100" w:afterAutospacing="1" w:line="240" w:lineRule="auto"/>
    </w:pPr>
    <w:rPr>
      <w:rFonts w:ascii="Arial" w:eastAsia="Times New Roman" w:hAnsi="Arial" w:cs="Arial"/>
      <w:sz w:val="24"/>
      <w:szCs w:val="24"/>
      <w:lang w:eastAsia="ru-RU"/>
    </w:rPr>
  </w:style>
  <w:style w:type="paragraph" w:customStyle="1" w:styleId="flaggedrevs-color-3">
    <w:name w:val="flaggedrevs-color-3"/>
    <w:basedOn w:val="affb"/>
    <w:uiPriority w:val="99"/>
    <w:qFormat/>
    <w:rsid w:val="00356A51"/>
    <w:pPr>
      <w:shd w:val="clear" w:color="auto" w:fill="FFFFF0"/>
      <w:spacing w:before="100" w:beforeAutospacing="1" w:after="100" w:afterAutospacing="1" w:line="240" w:lineRule="auto"/>
    </w:pPr>
    <w:rPr>
      <w:rFonts w:ascii="Arial" w:eastAsia="Times New Roman" w:hAnsi="Arial" w:cs="Arial"/>
      <w:sz w:val="24"/>
      <w:szCs w:val="24"/>
      <w:lang w:eastAsia="ru-RU"/>
    </w:rPr>
  </w:style>
  <w:style w:type="paragraph" w:customStyle="1" w:styleId="flaggedrevs-unreviewed">
    <w:name w:val="flaggedrevs-unreviewed"/>
    <w:basedOn w:val="affb"/>
    <w:uiPriority w:val="99"/>
    <w:qFormat/>
    <w:rsid w:val="00356A51"/>
    <w:pPr>
      <w:spacing w:before="100" w:beforeAutospacing="1" w:after="100" w:afterAutospacing="1" w:line="240" w:lineRule="auto"/>
    </w:pPr>
    <w:rPr>
      <w:rFonts w:ascii="Arial" w:eastAsia="Times New Roman" w:hAnsi="Arial" w:cs="Arial"/>
      <w:sz w:val="24"/>
      <w:szCs w:val="24"/>
      <w:lang w:eastAsia="ru-RU"/>
    </w:rPr>
  </w:style>
  <w:style w:type="paragraph" w:customStyle="1" w:styleId="flaggedrevs-unreviewed2">
    <w:name w:val="flaggedrevs-unreviewed2"/>
    <w:basedOn w:val="affb"/>
    <w:uiPriority w:val="99"/>
    <w:qFormat/>
    <w:rsid w:val="00356A51"/>
    <w:pPr>
      <w:spacing w:before="100" w:beforeAutospacing="1" w:after="100" w:afterAutospacing="1" w:line="240" w:lineRule="auto"/>
    </w:pPr>
    <w:rPr>
      <w:rFonts w:ascii="Arial" w:eastAsia="Times New Roman" w:hAnsi="Arial" w:cs="Arial"/>
      <w:sz w:val="24"/>
      <w:szCs w:val="24"/>
      <w:lang w:eastAsia="ru-RU"/>
    </w:rPr>
  </w:style>
  <w:style w:type="paragraph" w:customStyle="1" w:styleId="flaggedrevstoggle">
    <w:name w:val="flaggedrevs_toggle"/>
    <w:basedOn w:val="affb"/>
    <w:uiPriority w:val="99"/>
    <w:qFormat/>
    <w:rsid w:val="00356A51"/>
    <w:pPr>
      <w:spacing w:before="100" w:beforeAutospacing="1" w:after="100" w:afterAutospacing="1" w:line="240" w:lineRule="auto"/>
    </w:pPr>
    <w:rPr>
      <w:rFonts w:ascii="Arial" w:eastAsia="Times New Roman" w:hAnsi="Arial" w:cs="Arial"/>
      <w:color w:val="0000FF"/>
      <w:sz w:val="24"/>
      <w:szCs w:val="24"/>
      <w:lang w:eastAsia="ru-RU"/>
    </w:rPr>
  </w:style>
  <w:style w:type="paragraph" w:customStyle="1" w:styleId="fr-icon-current">
    <w:name w:val="fr-icon-current"/>
    <w:basedOn w:val="affb"/>
    <w:uiPriority w:val="99"/>
    <w:qFormat/>
    <w:rsid w:val="00356A51"/>
    <w:pPr>
      <w:spacing w:before="120" w:after="0" w:line="240" w:lineRule="auto"/>
      <w:ind w:right="48"/>
    </w:pPr>
    <w:rPr>
      <w:rFonts w:ascii="Arial" w:eastAsia="Times New Roman" w:hAnsi="Arial" w:cs="Arial"/>
      <w:sz w:val="24"/>
      <w:szCs w:val="24"/>
      <w:lang w:eastAsia="ru-RU"/>
    </w:rPr>
  </w:style>
  <w:style w:type="paragraph" w:customStyle="1" w:styleId="fr-icon-stable">
    <w:name w:val="fr-icon-stable"/>
    <w:basedOn w:val="affb"/>
    <w:uiPriority w:val="99"/>
    <w:qFormat/>
    <w:rsid w:val="00356A51"/>
    <w:pPr>
      <w:spacing w:before="120" w:after="0" w:line="240" w:lineRule="auto"/>
      <w:ind w:right="48"/>
    </w:pPr>
    <w:rPr>
      <w:rFonts w:ascii="Arial" w:eastAsia="Times New Roman" w:hAnsi="Arial" w:cs="Arial"/>
      <w:sz w:val="24"/>
      <w:szCs w:val="24"/>
      <w:lang w:eastAsia="ru-RU"/>
    </w:rPr>
  </w:style>
  <w:style w:type="paragraph" w:customStyle="1" w:styleId="fr-icon-quality">
    <w:name w:val="fr-icon-quality"/>
    <w:basedOn w:val="affb"/>
    <w:uiPriority w:val="99"/>
    <w:qFormat/>
    <w:rsid w:val="00356A51"/>
    <w:pPr>
      <w:spacing w:before="120" w:after="0" w:line="240" w:lineRule="auto"/>
      <w:ind w:right="48"/>
    </w:pPr>
    <w:rPr>
      <w:rFonts w:ascii="Arial" w:eastAsia="Times New Roman" w:hAnsi="Arial" w:cs="Arial"/>
      <w:sz w:val="24"/>
      <w:szCs w:val="24"/>
      <w:lang w:eastAsia="ru-RU"/>
    </w:rPr>
  </w:style>
  <w:style w:type="paragraph" w:customStyle="1" w:styleId="fr-icon-locked">
    <w:name w:val="fr-icon-locked"/>
    <w:basedOn w:val="affb"/>
    <w:uiPriority w:val="99"/>
    <w:qFormat/>
    <w:rsid w:val="00356A51"/>
    <w:pPr>
      <w:spacing w:before="120" w:after="0" w:line="240" w:lineRule="auto"/>
      <w:ind w:right="48"/>
    </w:pPr>
    <w:rPr>
      <w:rFonts w:ascii="Arial" w:eastAsia="Times New Roman" w:hAnsi="Arial" w:cs="Arial"/>
      <w:sz w:val="24"/>
      <w:szCs w:val="24"/>
      <w:lang w:eastAsia="ru-RU"/>
    </w:rPr>
  </w:style>
  <w:style w:type="paragraph" w:customStyle="1" w:styleId="fr-icon-unlocked">
    <w:name w:val="fr-icon-unlocked"/>
    <w:basedOn w:val="affb"/>
    <w:uiPriority w:val="99"/>
    <w:qFormat/>
    <w:rsid w:val="00356A51"/>
    <w:pPr>
      <w:spacing w:before="120" w:after="0" w:line="240" w:lineRule="auto"/>
      <w:ind w:right="48"/>
    </w:pPr>
    <w:rPr>
      <w:rFonts w:ascii="Arial" w:eastAsia="Times New Roman" w:hAnsi="Arial" w:cs="Arial"/>
      <w:sz w:val="24"/>
      <w:szCs w:val="24"/>
      <w:lang w:eastAsia="ru-RU"/>
    </w:rPr>
  </w:style>
  <w:style w:type="paragraph" w:customStyle="1" w:styleId="fr-diff-ratings">
    <w:name w:val="fr-diff-ratings"/>
    <w:basedOn w:val="affb"/>
    <w:uiPriority w:val="99"/>
    <w:qFormat/>
    <w:rsid w:val="00356A51"/>
    <w:pPr>
      <w:spacing w:before="100" w:beforeAutospacing="1" w:after="100" w:afterAutospacing="1" w:line="240" w:lineRule="atLeast"/>
    </w:pPr>
    <w:rPr>
      <w:rFonts w:ascii="Arial" w:eastAsia="Times New Roman" w:hAnsi="Arial" w:cs="Arial"/>
      <w:vanish/>
      <w:lang w:eastAsia="ru-RU"/>
    </w:rPr>
  </w:style>
  <w:style w:type="paragraph" w:customStyle="1" w:styleId="fr-diff-to-stable">
    <w:name w:val="fr-diff-to-stable"/>
    <w:basedOn w:val="affb"/>
    <w:uiPriority w:val="99"/>
    <w:qFormat/>
    <w:rsid w:val="00356A51"/>
    <w:pPr>
      <w:spacing w:before="100" w:beforeAutospacing="1" w:after="100" w:afterAutospacing="1" w:line="240" w:lineRule="atLeast"/>
    </w:pPr>
    <w:rPr>
      <w:rFonts w:ascii="Arial" w:eastAsia="Times New Roman" w:hAnsi="Arial" w:cs="Arial"/>
      <w:sz w:val="24"/>
      <w:szCs w:val="24"/>
      <w:lang w:eastAsia="ru-RU"/>
    </w:rPr>
  </w:style>
  <w:style w:type="paragraph" w:customStyle="1" w:styleId="fr-hist-stable-user">
    <w:name w:val="fr-hist-stable-user"/>
    <w:basedOn w:val="affb"/>
    <w:uiPriority w:val="99"/>
    <w:qFormat/>
    <w:rsid w:val="00356A51"/>
    <w:pPr>
      <w:spacing w:before="100" w:beforeAutospacing="1" w:after="100" w:afterAutospacing="1" w:line="240" w:lineRule="auto"/>
    </w:pPr>
    <w:rPr>
      <w:rFonts w:ascii="Arial" w:eastAsia="Times New Roman" w:hAnsi="Arial" w:cs="Arial"/>
      <w:b/>
      <w:bCs/>
      <w:sz w:val="24"/>
      <w:szCs w:val="24"/>
      <w:lang w:eastAsia="ru-RU"/>
    </w:rPr>
  </w:style>
  <w:style w:type="paragraph" w:customStyle="1" w:styleId="fr-hist-quality-user">
    <w:name w:val="fr-hist-quality-user"/>
    <w:basedOn w:val="affb"/>
    <w:uiPriority w:val="99"/>
    <w:qFormat/>
    <w:rsid w:val="00356A51"/>
    <w:pPr>
      <w:spacing w:before="100" w:beforeAutospacing="1" w:after="100" w:afterAutospacing="1" w:line="240" w:lineRule="auto"/>
    </w:pPr>
    <w:rPr>
      <w:rFonts w:ascii="Arial" w:eastAsia="Times New Roman" w:hAnsi="Arial" w:cs="Arial"/>
      <w:b/>
      <w:bCs/>
      <w:sz w:val="24"/>
      <w:szCs w:val="24"/>
      <w:lang w:eastAsia="ru-RU"/>
    </w:rPr>
  </w:style>
  <w:style w:type="paragraph" w:customStyle="1" w:styleId="fr-hist-autoreviewed">
    <w:name w:val="fr-hist-autoreviewed"/>
    <w:basedOn w:val="affb"/>
    <w:uiPriority w:val="99"/>
    <w:qFormat/>
    <w:rsid w:val="00356A51"/>
    <w:pPr>
      <w:spacing w:before="100" w:beforeAutospacing="1" w:after="100" w:afterAutospacing="1" w:line="240" w:lineRule="auto"/>
    </w:pPr>
    <w:rPr>
      <w:rFonts w:ascii="Arial" w:eastAsia="Times New Roman" w:hAnsi="Arial" w:cs="Arial"/>
      <w:b/>
      <w:bCs/>
      <w:sz w:val="24"/>
      <w:szCs w:val="24"/>
      <w:lang w:eastAsia="ru-RU"/>
    </w:rPr>
  </w:style>
  <w:style w:type="paragraph" w:customStyle="1" w:styleId="fr-backlognotice">
    <w:name w:val="fr-backlognotice"/>
    <w:basedOn w:val="affb"/>
    <w:uiPriority w:val="99"/>
    <w:qFormat/>
    <w:rsid w:val="00356A51"/>
    <w:pPr>
      <w:pBdr>
        <w:top w:val="single" w:sz="6" w:space="2" w:color="990000"/>
        <w:left w:val="single" w:sz="6" w:space="2" w:color="990000"/>
        <w:bottom w:val="single" w:sz="6" w:space="2" w:color="990000"/>
        <w:right w:val="single" w:sz="6" w:space="2" w:color="990000"/>
      </w:pBdr>
      <w:shd w:val="clear" w:color="auto" w:fill="F5ECEC"/>
      <w:spacing w:before="75" w:after="75" w:line="240" w:lineRule="auto"/>
      <w:ind w:left="75" w:right="75"/>
    </w:pPr>
    <w:rPr>
      <w:rFonts w:ascii="Arial" w:eastAsia="Times New Roman" w:hAnsi="Arial" w:cs="Arial"/>
      <w:sz w:val="24"/>
      <w:szCs w:val="24"/>
      <w:lang w:eastAsia="ru-RU"/>
    </w:rPr>
  </w:style>
  <w:style w:type="paragraph" w:customStyle="1" w:styleId="fr-watchlist-old-notice">
    <w:name w:val="fr-watchlist-old-notice"/>
    <w:basedOn w:val="affb"/>
    <w:uiPriority w:val="99"/>
    <w:qFormat/>
    <w:rsid w:val="00356A51"/>
    <w:pPr>
      <w:pBdr>
        <w:top w:val="single" w:sz="6" w:space="2" w:color="990000"/>
        <w:left w:val="single" w:sz="6" w:space="2" w:color="990000"/>
        <w:bottom w:val="single" w:sz="6" w:space="2" w:color="990000"/>
        <w:right w:val="single" w:sz="6" w:space="2" w:color="990000"/>
      </w:pBdr>
      <w:shd w:val="clear" w:color="auto" w:fill="FEECD7"/>
      <w:spacing w:before="75" w:after="75" w:line="240" w:lineRule="auto"/>
      <w:ind w:left="75" w:right="75"/>
    </w:pPr>
    <w:rPr>
      <w:rFonts w:ascii="Arial" w:eastAsia="Times New Roman" w:hAnsi="Arial" w:cs="Arial"/>
      <w:sz w:val="24"/>
      <w:szCs w:val="24"/>
      <w:lang w:eastAsia="ru-RU"/>
    </w:rPr>
  </w:style>
  <w:style w:type="paragraph" w:customStyle="1" w:styleId="fr-pending-long">
    <w:name w:val="fr-pending-long"/>
    <w:basedOn w:val="affb"/>
    <w:uiPriority w:val="99"/>
    <w:qFormat/>
    <w:rsid w:val="00356A51"/>
    <w:pPr>
      <w:shd w:val="clear" w:color="auto" w:fill="F5ECEC"/>
      <w:spacing w:before="100" w:beforeAutospacing="1" w:after="100" w:afterAutospacing="1" w:line="240" w:lineRule="auto"/>
    </w:pPr>
    <w:rPr>
      <w:rFonts w:ascii="Arial" w:eastAsia="Times New Roman" w:hAnsi="Arial" w:cs="Arial"/>
      <w:sz w:val="24"/>
      <w:szCs w:val="24"/>
      <w:lang w:eastAsia="ru-RU"/>
    </w:rPr>
  </w:style>
  <w:style w:type="paragraph" w:customStyle="1" w:styleId="fr-pending-long2">
    <w:name w:val="fr-pending-long2"/>
    <w:basedOn w:val="affb"/>
    <w:uiPriority w:val="99"/>
    <w:qFormat/>
    <w:rsid w:val="00356A51"/>
    <w:pPr>
      <w:shd w:val="clear" w:color="auto" w:fill="F5DDDD"/>
      <w:spacing w:before="100" w:beforeAutospacing="1" w:after="100" w:afterAutospacing="1" w:line="240" w:lineRule="auto"/>
    </w:pPr>
    <w:rPr>
      <w:rFonts w:ascii="Arial" w:eastAsia="Times New Roman" w:hAnsi="Arial" w:cs="Arial"/>
      <w:sz w:val="24"/>
      <w:szCs w:val="24"/>
      <w:lang w:eastAsia="ru-RU"/>
    </w:rPr>
  </w:style>
  <w:style w:type="paragraph" w:customStyle="1" w:styleId="fr-pending-long3">
    <w:name w:val="fr-pending-long3"/>
    <w:basedOn w:val="affb"/>
    <w:uiPriority w:val="99"/>
    <w:qFormat/>
    <w:rsid w:val="00356A51"/>
    <w:pPr>
      <w:shd w:val="clear" w:color="auto" w:fill="E2CACA"/>
      <w:spacing w:before="100" w:beforeAutospacing="1" w:after="100" w:afterAutospacing="1" w:line="240" w:lineRule="auto"/>
    </w:pPr>
    <w:rPr>
      <w:rFonts w:ascii="Arial" w:eastAsia="Times New Roman" w:hAnsi="Arial" w:cs="Arial"/>
      <w:sz w:val="24"/>
      <w:szCs w:val="24"/>
      <w:lang w:eastAsia="ru-RU"/>
    </w:rPr>
  </w:style>
  <w:style w:type="paragraph" w:customStyle="1" w:styleId="fr-unreviewed-unwatched">
    <w:name w:val="fr-unreviewed-unwatched"/>
    <w:basedOn w:val="affb"/>
    <w:uiPriority w:val="99"/>
    <w:qFormat/>
    <w:rsid w:val="00356A51"/>
    <w:pPr>
      <w:shd w:val="clear" w:color="auto" w:fill="FAEBD7"/>
      <w:spacing w:before="100" w:beforeAutospacing="1" w:after="100" w:afterAutospacing="1" w:line="240" w:lineRule="auto"/>
    </w:pPr>
    <w:rPr>
      <w:rFonts w:ascii="Arial" w:eastAsia="Times New Roman" w:hAnsi="Arial" w:cs="Arial"/>
      <w:sz w:val="24"/>
      <w:szCs w:val="24"/>
      <w:lang w:eastAsia="ru-RU"/>
    </w:rPr>
  </w:style>
  <w:style w:type="paragraph" w:customStyle="1" w:styleId="fr-under-review">
    <w:name w:val="fr-under-review"/>
    <w:basedOn w:val="affb"/>
    <w:uiPriority w:val="99"/>
    <w:qFormat/>
    <w:rsid w:val="00356A51"/>
    <w:pPr>
      <w:shd w:val="clear" w:color="auto" w:fill="FFFF00"/>
      <w:spacing w:before="100" w:beforeAutospacing="1" w:after="100" w:afterAutospacing="1" w:line="240" w:lineRule="auto"/>
    </w:pPr>
    <w:rPr>
      <w:rFonts w:ascii="Arial" w:eastAsia="Times New Roman" w:hAnsi="Arial" w:cs="Arial"/>
      <w:sz w:val="24"/>
      <w:szCs w:val="24"/>
      <w:lang w:eastAsia="ru-RU"/>
    </w:rPr>
  </w:style>
  <w:style w:type="paragraph" w:customStyle="1" w:styleId="flaggedrevsreviewform">
    <w:name w:val="flaggedrevs_reviewform"/>
    <w:basedOn w:val="affb"/>
    <w:uiPriority w:val="99"/>
    <w:qFormat/>
    <w:rsid w:val="00356A51"/>
    <w:pPr>
      <w:shd w:val="clear" w:color="auto" w:fill="F9F9F9"/>
      <w:spacing w:before="100" w:beforeAutospacing="1" w:after="100" w:afterAutospacing="1" w:line="240" w:lineRule="auto"/>
    </w:pPr>
    <w:rPr>
      <w:rFonts w:ascii="Arial" w:eastAsia="Times New Roman" w:hAnsi="Arial" w:cs="Arial"/>
      <w:lang w:eastAsia="ru-RU"/>
    </w:rPr>
  </w:style>
  <w:style w:type="paragraph" w:customStyle="1" w:styleId="fr-rating-controls">
    <w:name w:val="fr-rating-controls"/>
    <w:basedOn w:val="affb"/>
    <w:uiPriority w:val="99"/>
    <w:qFormat/>
    <w:rsid w:val="00356A51"/>
    <w:pPr>
      <w:spacing w:before="100" w:beforeAutospacing="1" w:after="100" w:afterAutospacing="1" w:line="240" w:lineRule="atLeast"/>
    </w:pPr>
    <w:rPr>
      <w:rFonts w:ascii="Arial" w:eastAsia="Times New Roman" w:hAnsi="Arial" w:cs="Arial"/>
      <w:sz w:val="24"/>
      <w:szCs w:val="24"/>
      <w:lang w:eastAsia="ru-RU"/>
    </w:rPr>
  </w:style>
  <w:style w:type="paragraph" w:customStyle="1" w:styleId="fr-rating-controls-disabled">
    <w:name w:val="fr-rating-controls-disabled"/>
    <w:basedOn w:val="affb"/>
    <w:uiPriority w:val="99"/>
    <w:qFormat/>
    <w:rsid w:val="00356A51"/>
    <w:pPr>
      <w:spacing w:before="100" w:beforeAutospacing="1" w:after="100" w:afterAutospacing="1" w:line="240" w:lineRule="atLeast"/>
    </w:pPr>
    <w:rPr>
      <w:rFonts w:ascii="Arial" w:eastAsia="Times New Roman" w:hAnsi="Arial" w:cs="Arial"/>
      <w:sz w:val="24"/>
      <w:szCs w:val="24"/>
      <w:lang w:eastAsia="ru-RU"/>
    </w:rPr>
  </w:style>
  <w:style w:type="paragraph" w:customStyle="1" w:styleId="fr-rating-options">
    <w:name w:val="fr-rating-options"/>
    <w:basedOn w:val="affb"/>
    <w:uiPriority w:val="99"/>
    <w:qFormat/>
    <w:rsid w:val="00356A51"/>
    <w:pPr>
      <w:spacing w:before="100" w:beforeAutospacing="1" w:after="100" w:afterAutospacing="1" w:line="240" w:lineRule="auto"/>
      <w:ind w:right="360"/>
    </w:pPr>
    <w:rPr>
      <w:rFonts w:ascii="Arial" w:eastAsia="Times New Roman" w:hAnsi="Arial" w:cs="Arial"/>
      <w:sz w:val="24"/>
      <w:szCs w:val="24"/>
      <w:lang w:eastAsia="ru-RU"/>
    </w:rPr>
  </w:style>
  <w:style w:type="paragraph" w:customStyle="1" w:styleId="fr-rating-option-0">
    <w:name w:val="fr-rating-option-0"/>
    <w:basedOn w:val="affb"/>
    <w:uiPriority w:val="99"/>
    <w:qFormat/>
    <w:rsid w:val="00356A51"/>
    <w:pPr>
      <w:shd w:val="clear" w:color="auto" w:fill="F5ECEC"/>
      <w:spacing w:before="100" w:beforeAutospacing="1" w:after="100" w:afterAutospacing="1" w:line="240" w:lineRule="auto"/>
    </w:pPr>
    <w:rPr>
      <w:rFonts w:ascii="Arial" w:eastAsia="Times New Roman" w:hAnsi="Arial" w:cs="Arial"/>
      <w:sz w:val="24"/>
      <w:szCs w:val="24"/>
      <w:lang w:eastAsia="ru-RU"/>
    </w:rPr>
  </w:style>
  <w:style w:type="paragraph" w:customStyle="1" w:styleId="fr-rating-option-1">
    <w:name w:val="fr-rating-option-1"/>
    <w:basedOn w:val="affb"/>
    <w:uiPriority w:val="99"/>
    <w:qFormat/>
    <w:rsid w:val="00356A51"/>
    <w:pPr>
      <w:shd w:val="clear" w:color="auto" w:fill="F0F8FF"/>
      <w:spacing w:before="100" w:beforeAutospacing="1" w:after="100" w:afterAutospacing="1" w:line="240" w:lineRule="auto"/>
    </w:pPr>
    <w:rPr>
      <w:rFonts w:ascii="Arial" w:eastAsia="Times New Roman" w:hAnsi="Arial" w:cs="Arial"/>
      <w:sz w:val="24"/>
      <w:szCs w:val="24"/>
      <w:lang w:eastAsia="ru-RU"/>
    </w:rPr>
  </w:style>
  <w:style w:type="paragraph" w:customStyle="1" w:styleId="fr-rating-option-2">
    <w:name w:val="fr-rating-option-2"/>
    <w:basedOn w:val="affb"/>
    <w:uiPriority w:val="99"/>
    <w:qFormat/>
    <w:rsid w:val="00356A51"/>
    <w:pPr>
      <w:shd w:val="clear" w:color="auto" w:fill="F0FFF0"/>
      <w:spacing w:before="100" w:beforeAutospacing="1" w:after="100" w:afterAutospacing="1" w:line="240" w:lineRule="auto"/>
    </w:pPr>
    <w:rPr>
      <w:rFonts w:ascii="Arial" w:eastAsia="Times New Roman" w:hAnsi="Arial" w:cs="Arial"/>
      <w:sz w:val="24"/>
      <w:szCs w:val="24"/>
      <w:lang w:eastAsia="ru-RU"/>
    </w:rPr>
  </w:style>
  <w:style w:type="paragraph" w:customStyle="1" w:styleId="fr-rating-option-3">
    <w:name w:val="fr-rating-option-3"/>
    <w:basedOn w:val="affb"/>
    <w:uiPriority w:val="99"/>
    <w:qFormat/>
    <w:rsid w:val="00356A51"/>
    <w:pPr>
      <w:shd w:val="clear" w:color="auto" w:fill="FEF0DB"/>
      <w:spacing w:before="100" w:beforeAutospacing="1" w:after="100" w:afterAutospacing="1" w:line="240" w:lineRule="auto"/>
    </w:pPr>
    <w:rPr>
      <w:rFonts w:ascii="Arial" w:eastAsia="Times New Roman" w:hAnsi="Arial" w:cs="Arial"/>
      <w:sz w:val="24"/>
      <w:szCs w:val="24"/>
      <w:lang w:eastAsia="ru-RU"/>
    </w:rPr>
  </w:style>
  <w:style w:type="paragraph" w:customStyle="1" w:styleId="fr-rating-option-4">
    <w:name w:val="fr-rating-option-4"/>
    <w:basedOn w:val="affb"/>
    <w:uiPriority w:val="99"/>
    <w:qFormat/>
    <w:rsid w:val="00356A51"/>
    <w:pPr>
      <w:shd w:val="clear" w:color="auto" w:fill="FFFFF0"/>
      <w:spacing w:before="100" w:beforeAutospacing="1" w:after="100" w:afterAutospacing="1" w:line="240" w:lineRule="auto"/>
    </w:pPr>
    <w:rPr>
      <w:rFonts w:ascii="Arial" w:eastAsia="Times New Roman" w:hAnsi="Arial" w:cs="Arial"/>
      <w:sz w:val="24"/>
      <w:szCs w:val="24"/>
      <w:lang w:eastAsia="ru-RU"/>
    </w:rPr>
  </w:style>
  <w:style w:type="paragraph" w:customStyle="1" w:styleId="fr-diff-patrollink">
    <w:name w:val="fr-diff-patrollink"/>
    <w:basedOn w:val="affb"/>
    <w:uiPriority w:val="99"/>
    <w:qFormat/>
    <w:rsid w:val="00356A51"/>
    <w:pP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fr-notes-box">
    <w:name w:val="fr-notes-box"/>
    <w:basedOn w:val="affb"/>
    <w:uiPriority w:val="99"/>
    <w:qFormat/>
    <w:rsid w:val="00356A51"/>
    <w:pPr>
      <w:spacing w:before="120" w:after="0" w:line="240" w:lineRule="auto"/>
      <w:ind w:left="120" w:right="240"/>
    </w:pPr>
    <w:rPr>
      <w:rFonts w:ascii="Arial" w:eastAsia="Times New Roman" w:hAnsi="Arial" w:cs="Arial"/>
      <w:sz w:val="24"/>
      <w:szCs w:val="24"/>
      <w:lang w:eastAsia="ru-RU"/>
    </w:rPr>
  </w:style>
  <w:style w:type="paragraph" w:customStyle="1" w:styleId="fr-comment-box">
    <w:name w:val="fr-comment-box"/>
    <w:basedOn w:val="affb"/>
    <w:uiPriority w:val="99"/>
    <w:qFormat/>
    <w:rsid w:val="00356A51"/>
    <w:pPr>
      <w:spacing w:before="60" w:after="100" w:afterAutospacing="1" w:line="240" w:lineRule="auto"/>
    </w:pPr>
    <w:rPr>
      <w:rFonts w:ascii="Arial" w:eastAsia="Times New Roman" w:hAnsi="Arial" w:cs="Arial"/>
      <w:sz w:val="24"/>
      <w:szCs w:val="24"/>
      <w:lang w:eastAsia="ru-RU"/>
    </w:rPr>
  </w:style>
  <w:style w:type="paragraph" w:customStyle="1" w:styleId="fr-rating-dave">
    <w:name w:val="fr-rating-dave"/>
    <w:basedOn w:val="affb"/>
    <w:uiPriority w:val="99"/>
    <w:qFormat/>
    <w:rsid w:val="00356A51"/>
    <w:pPr>
      <w:shd w:val="clear" w:color="auto" w:fill="E0ECF8"/>
      <w:spacing w:before="100" w:beforeAutospacing="1" w:after="100" w:afterAutospacing="1" w:line="240" w:lineRule="auto"/>
    </w:pPr>
    <w:rPr>
      <w:rFonts w:ascii="Arial" w:eastAsia="Times New Roman" w:hAnsi="Arial" w:cs="Arial"/>
      <w:sz w:val="24"/>
      <w:szCs w:val="24"/>
      <w:lang w:eastAsia="ru-RU"/>
    </w:rPr>
  </w:style>
  <w:style w:type="paragraph" w:customStyle="1" w:styleId="fr-rating-rave">
    <w:name w:val="fr-rating-rave"/>
    <w:basedOn w:val="affb"/>
    <w:uiPriority w:val="99"/>
    <w:qFormat/>
    <w:rsid w:val="00356A51"/>
    <w:pPr>
      <w:shd w:val="clear" w:color="auto" w:fill="E0F8EC"/>
      <w:spacing w:before="100" w:beforeAutospacing="1" w:after="100" w:afterAutospacing="1" w:line="240" w:lineRule="auto"/>
    </w:pPr>
    <w:rPr>
      <w:rFonts w:ascii="Arial" w:eastAsia="Times New Roman" w:hAnsi="Arial" w:cs="Arial"/>
      <w:sz w:val="24"/>
      <w:szCs w:val="24"/>
      <w:lang w:eastAsia="ru-RU"/>
    </w:rPr>
  </w:style>
  <w:style w:type="paragraph" w:customStyle="1" w:styleId="fr-hiddenform">
    <w:name w:val="fr-hiddenform"/>
    <w:basedOn w:val="affb"/>
    <w:uiPriority w:val="99"/>
    <w:qFormat/>
    <w:rsid w:val="00356A51"/>
    <w:pPr>
      <w:spacing w:before="100" w:beforeAutospacing="1" w:after="100" w:afterAutospacing="1" w:line="240" w:lineRule="auto"/>
    </w:pPr>
    <w:rPr>
      <w:rFonts w:ascii="Arial" w:eastAsia="Times New Roman" w:hAnsi="Arial" w:cs="Arial"/>
      <w:vanish/>
      <w:sz w:val="24"/>
      <w:szCs w:val="24"/>
      <w:lang w:eastAsia="ru-RU"/>
    </w:rPr>
  </w:style>
  <w:style w:type="paragraph" w:customStyle="1" w:styleId="allpagesredirect">
    <w:name w:val="allpagesredirect"/>
    <w:basedOn w:val="affb"/>
    <w:uiPriority w:val="99"/>
    <w:qFormat/>
    <w:rsid w:val="00356A51"/>
    <w:pPr>
      <w:spacing w:before="100" w:beforeAutospacing="1" w:after="100" w:afterAutospacing="1" w:line="240" w:lineRule="auto"/>
    </w:pPr>
    <w:rPr>
      <w:rFonts w:ascii="Arial" w:eastAsia="Times New Roman" w:hAnsi="Arial" w:cs="Arial"/>
      <w:i/>
      <w:iCs/>
      <w:sz w:val="24"/>
      <w:szCs w:val="24"/>
      <w:lang w:eastAsia="ru-RU"/>
    </w:rPr>
  </w:style>
  <w:style w:type="paragraph" w:customStyle="1" w:styleId="warningbox">
    <w:name w:val="warningbox"/>
    <w:basedOn w:val="affb"/>
    <w:uiPriority w:val="99"/>
    <w:qFormat/>
    <w:rsid w:val="00356A51"/>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line="240" w:lineRule="auto"/>
    </w:pPr>
    <w:rPr>
      <w:rFonts w:ascii="Arial" w:eastAsia="Times New Roman" w:hAnsi="Arial" w:cs="Arial"/>
      <w:sz w:val="20"/>
      <w:szCs w:val="24"/>
      <w:lang w:eastAsia="ru-RU"/>
    </w:rPr>
  </w:style>
  <w:style w:type="paragraph" w:customStyle="1" w:styleId="informationbox">
    <w:name w:val="informationbox"/>
    <w:basedOn w:val="affb"/>
    <w:uiPriority w:val="99"/>
    <w:qFormat/>
    <w:rsid w:val="00356A51"/>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line="240" w:lineRule="auto"/>
    </w:pPr>
    <w:rPr>
      <w:rFonts w:ascii="Arial" w:eastAsia="Times New Roman" w:hAnsi="Arial" w:cs="Arial"/>
      <w:sz w:val="20"/>
      <w:szCs w:val="24"/>
      <w:lang w:eastAsia="ru-RU"/>
    </w:rPr>
  </w:style>
  <w:style w:type="paragraph" w:customStyle="1" w:styleId="transparent">
    <w:name w:val="transparent"/>
    <w:basedOn w:val="affb"/>
    <w:uiPriority w:val="99"/>
    <w:qFormat/>
    <w:rsid w:val="00356A51"/>
    <w:pPr>
      <w:spacing w:before="100" w:beforeAutospacing="1" w:after="100" w:afterAutospacing="1" w:line="240" w:lineRule="auto"/>
    </w:pPr>
    <w:rPr>
      <w:rFonts w:ascii="Arial" w:eastAsia="Times New Roman" w:hAnsi="Arial" w:cs="Arial"/>
      <w:sz w:val="24"/>
      <w:szCs w:val="24"/>
      <w:lang w:eastAsia="ru-RU"/>
    </w:rPr>
  </w:style>
  <w:style w:type="paragraph" w:customStyle="1" w:styleId="infobox">
    <w:name w:val="infobox"/>
    <w:basedOn w:val="affb"/>
    <w:uiPriority w:val="99"/>
    <w:qFormat/>
    <w:rsid w:val="00356A51"/>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240" w:lineRule="auto"/>
      <w:ind w:left="240"/>
    </w:pPr>
    <w:rPr>
      <w:rFonts w:ascii="Arial" w:eastAsia="Times New Roman" w:hAnsi="Arial" w:cs="Arial"/>
      <w:lang w:eastAsia="ru-RU"/>
    </w:rPr>
  </w:style>
  <w:style w:type="paragraph" w:customStyle="1" w:styleId="notice">
    <w:name w:val="notice"/>
    <w:basedOn w:val="affb"/>
    <w:uiPriority w:val="99"/>
    <w:qFormat/>
    <w:rsid w:val="00356A51"/>
    <w:pPr>
      <w:spacing w:before="240" w:after="240" w:line="240" w:lineRule="auto"/>
      <w:ind w:left="120" w:right="120"/>
      <w:jc w:val="both"/>
    </w:pPr>
    <w:rPr>
      <w:rFonts w:ascii="Arial" w:eastAsia="Times New Roman" w:hAnsi="Arial" w:cs="Arial"/>
      <w:sz w:val="24"/>
      <w:szCs w:val="24"/>
      <w:lang w:eastAsia="ru-RU"/>
    </w:rPr>
  </w:style>
  <w:style w:type="paragraph" w:customStyle="1" w:styleId="messagebox">
    <w:name w:val="messagebox"/>
    <w:basedOn w:val="affb"/>
    <w:uiPriority w:val="99"/>
    <w:qFormat/>
    <w:rsid w:val="00356A51"/>
    <w:pPr>
      <w:pBdr>
        <w:top w:val="single" w:sz="6" w:space="5" w:color="AAAAAA"/>
        <w:left w:val="single" w:sz="6" w:space="5" w:color="AAAAAA"/>
        <w:bottom w:val="single" w:sz="6" w:space="5" w:color="AAAAAA"/>
        <w:right w:val="single" w:sz="6" w:space="5" w:color="AAAAAA"/>
      </w:pBdr>
      <w:shd w:val="clear" w:color="auto" w:fill="F9F9F9"/>
      <w:spacing w:before="120" w:after="240" w:line="240" w:lineRule="auto"/>
    </w:pPr>
    <w:rPr>
      <w:rFonts w:ascii="Arial" w:eastAsia="Times New Roman" w:hAnsi="Arial" w:cs="Arial"/>
      <w:lang w:eastAsia="ru-RU"/>
    </w:rPr>
  </w:style>
  <w:style w:type="paragraph" w:customStyle="1" w:styleId="references-small">
    <w:name w:val="references-small"/>
    <w:basedOn w:val="affb"/>
    <w:uiPriority w:val="99"/>
    <w:qFormat/>
    <w:rsid w:val="00356A51"/>
    <w:pPr>
      <w:spacing w:before="100" w:beforeAutospacing="1" w:after="100" w:afterAutospacing="1" w:line="240" w:lineRule="auto"/>
    </w:pPr>
    <w:rPr>
      <w:rFonts w:ascii="Arial" w:eastAsia="Times New Roman" w:hAnsi="Arial" w:cs="Arial"/>
      <w:lang w:eastAsia="ru-RU"/>
    </w:rPr>
  </w:style>
  <w:style w:type="paragraph" w:customStyle="1" w:styleId="references-scroll">
    <w:name w:val="references-scroll"/>
    <w:basedOn w:val="affb"/>
    <w:uiPriority w:val="99"/>
    <w:qFormat/>
    <w:rsid w:val="00356A51"/>
    <w:pPr>
      <w:spacing w:before="100" w:beforeAutospacing="1" w:after="100" w:afterAutospacing="1" w:line="240" w:lineRule="auto"/>
    </w:pPr>
    <w:rPr>
      <w:rFonts w:ascii="Arial" w:eastAsia="Times New Roman" w:hAnsi="Arial" w:cs="Arial"/>
      <w:sz w:val="24"/>
      <w:szCs w:val="24"/>
      <w:lang w:eastAsia="ru-RU"/>
    </w:rPr>
  </w:style>
  <w:style w:type="paragraph" w:customStyle="1" w:styleId="hiddenstructure">
    <w:name w:val="hiddenstructure"/>
    <w:basedOn w:val="affb"/>
    <w:uiPriority w:val="99"/>
    <w:qFormat/>
    <w:rsid w:val="00356A51"/>
    <w:pPr>
      <w:spacing w:before="100" w:beforeAutospacing="1" w:after="100" w:afterAutospacing="1" w:line="240" w:lineRule="auto"/>
    </w:pPr>
    <w:rPr>
      <w:rFonts w:ascii="Arial" w:eastAsia="Times New Roman" w:hAnsi="Arial" w:cs="Arial"/>
      <w:vanish/>
      <w:sz w:val="24"/>
      <w:szCs w:val="24"/>
      <w:lang w:eastAsia="ru-RU"/>
    </w:rPr>
  </w:style>
  <w:style w:type="paragraph" w:customStyle="1" w:styleId="dablink">
    <w:name w:val="dablink"/>
    <w:basedOn w:val="affb"/>
    <w:uiPriority w:val="99"/>
    <w:qFormat/>
    <w:rsid w:val="00356A51"/>
    <w:pPr>
      <w:spacing w:before="100" w:beforeAutospacing="1" w:after="100" w:afterAutospacing="1" w:line="240" w:lineRule="auto"/>
    </w:pPr>
    <w:rPr>
      <w:rFonts w:ascii="Arial" w:eastAsia="Times New Roman" w:hAnsi="Arial" w:cs="Arial"/>
      <w:i/>
      <w:iCs/>
      <w:sz w:val="24"/>
      <w:szCs w:val="24"/>
      <w:lang w:eastAsia="ru-RU"/>
    </w:rPr>
  </w:style>
  <w:style w:type="paragraph" w:customStyle="1" w:styleId="rellink">
    <w:name w:val="rellink"/>
    <w:basedOn w:val="affb"/>
    <w:uiPriority w:val="99"/>
    <w:qFormat/>
    <w:rsid w:val="00356A51"/>
    <w:pPr>
      <w:spacing w:before="100" w:beforeAutospacing="1" w:after="100" w:afterAutospacing="1" w:line="240" w:lineRule="auto"/>
    </w:pPr>
    <w:rPr>
      <w:rFonts w:ascii="Arial" w:eastAsia="Times New Roman" w:hAnsi="Arial" w:cs="Arial"/>
      <w:i/>
      <w:iCs/>
      <w:sz w:val="24"/>
      <w:szCs w:val="24"/>
      <w:lang w:eastAsia="ru-RU"/>
    </w:rPr>
  </w:style>
  <w:style w:type="paragraph" w:customStyle="1" w:styleId="ipa">
    <w:name w:val="ipa"/>
    <w:basedOn w:val="affb"/>
    <w:uiPriority w:val="99"/>
    <w:qFormat/>
    <w:rsid w:val="00356A51"/>
    <w:pPr>
      <w:spacing w:before="100" w:beforeAutospacing="1" w:after="100" w:afterAutospacing="1" w:line="240" w:lineRule="auto"/>
    </w:pPr>
    <w:rPr>
      <w:rFonts w:ascii="Arial Unicode MS" w:eastAsia="Times New Roman" w:hAnsi="Arial Unicode MS" w:cs="Arial Unicode MS"/>
      <w:sz w:val="24"/>
      <w:szCs w:val="24"/>
      <w:lang w:eastAsia="ru-RU"/>
    </w:rPr>
  </w:style>
  <w:style w:type="paragraph" w:customStyle="1" w:styleId="unicode">
    <w:name w:val="unicode"/>
    <w:basedOn w:val="affb"/>
    <w:uiPriority w:val="99"/>
    <w:qFormat/>
    <w:rsid w:val="00356A51"/>
    <w:pPr>
      <w:spacing w:before="100" w:beforeAutospacing="1" w:after="100" w:afterAutospacing="1" w:line="240" w:lineRule="auto"/>
    </w:pPr>
    <w:rPr>
      <w:rFonts w:ascii="inherit" w:eastAsia="Times New Roman" w:hAnsi="inherit" w:cs="inherit"/>
      <w:sz w:val="24"/>
      <w:szCs w:val="24"/>
      <w:lang w:eastAsia="ru-RU"/>
    </w:rPr>
  </w:style>
  <w:style w:type="paragraph" w:customStyle="1" w:styleId="polytonic">
    <w:name w:val="polytonic"/>
    <w:basedOn w:val="affb"/>
    <w:uiPriority w:val="99"/>
    <w:qFormat/>
    <w:rsid w:val="00356A51"/>
    <w:pPr>
      <w:spacing w:before="100" w:beforeAutospacing="1" w:after="100" w:afterAutospacing="1" w:line="240" w:lineRule="auto"/>
    </w:pPr>
    <w:rPr>
      <w:rFonts w:ascii="inherit" w:eastAsia="Times New Roman" w:hAnsi="inherit" w:cs="inherit"/>
      <w:sz w:val="24"/>
      <w:szCs w:val="24"/>
      <w:lang w:eastAsia="ru-RU"/>
    </w:rPr>
  </w:style>
  <w:style w:type="paragraph" w:customStyle="1" w:styleId="coordinates">
    <w:name w:val="coordinates"/>
    <w:basedOn w:val="affb"/>
    <w:uiPriority w:val="99"/>
    <w:qFormat/>
    <w:rsid w:val="00356A51"/>
    <w:pPr>
      <w:spacing w:before="120" w:after="0" w:line="240" w:lineRule="auto"/>
    </w:pPr>
    <w:rPr>
      <w:rFonts w:ascii="Arial" w:eastAsia="Times New Roman" w:hAnsi="Arial" w:cs="Arial"/>
      <w:sz w:val="24"/>
      <w:szCs w:val="24"/>
      <w:lang w:eastAsia="ru-RU"/>
    </w:rPr>
  </w:style>
  <w:style w:type="paragraph" w:customStyle="1" w:styleId="geo-google">
    <w:name w:val="geo-google"/>
    <w:basedOn w:val="affb"/>
    <w:uiPriority w:val="99"/>
    <w:qFormat/>
    <w:rsid w:val="00356A51"/>
    <w:pPr>
      <w:spacing w:before="100" w:beforeAutospacing="1" w:after="100" w:afterAutospacing="1" w:line="240" w:lineRule="atLeast"/>
    </w:pPr>
    <w:rPr>
      <w:rFonts w:ascii="Arial" w:eastAsia="Times New Roman" w:hAnsi="Arial" w:cs="Arial"/>
      <w:b/>
      <w:bCs/>
      <w:sz w:val="24"/>
      <w:szCs w:val="24"/>
      <w:lang w:eastAsia="ru-RU"/>
    </w:rPr>
  </w:style>
  <w:style w:type="paragraph" w:customStyle="1" w:styleId="geo-multi-punct">
    <w:name w:val="geo-multi-punct"/>
    <w:basedOn w:val="affb"/>
    <w:uiPriority w:val="99"/>
    <w:qFormat/>
    <w:rsid w:val="00356A51"/>
    <w:pPr>
      <w:spacing w:before="100" w:beforeAutospacing="1" w:after="100" w:afterAutospacing="1" w:line="240" w:lineRule="auto"/>
    </w:pPr>
    <w:rPr>
      <w:rFonts w:ascii="Arial" w:eastAsia="Times New Roman" w:hAnsi="Arial" w:cs="Arial"/>
      <w:vanish/>
      <w:sz w:val="24"/>
      <w:szCs w:val="24"/>
      <w:lang w:eastAsia="ru-RU"/>
    </w:rPr>
  </w:style>
  <w:style w:type="paragraph" w:customStyle="1" w:styleId="geo">
    <w:name w:val="geo"/>
    <w:basedOn w:val="affb"/>
    <w:uiPriority w:val="99"/>
    <w:qFormat/>
    <w:rsid w:val="00356A51"/>
    <w:pPr>
      <w:spacing w:before="100" w:beforeAutospacing="1" w:after="100" w:afterAutospacing="1" w:line="240" w:lineRule="auto"/>
    </w:pPr>
    <w:rPr>
      <w:rFonts w:ascii="Arial" w:eastAsia="Times New Roman" w:hAnsi="Arial" w:cs="Arial"/>
      <w:sz w:val="24"/>
      <w:szCs w:val="24"/>
      <w:lang w:eastAsia="ru-RU"/>
    </w:rPr>
  </w:style>
  <w:style w:type="paragraph" w:customStyle="1" w:styleId="statistics-group-import">
    <w:name w:val="statistics-group-import"/>
    <w:basedOn w:val="affb"/>
    <w:uiPriority w:val="99"/>
    <w:qFormat/>
    <w:rsid w:val="00356A51"/>
    <w:pPr>
      <w:spacing w:before="100" w:beforeAutospacing="1" w:after="100" w:afterAutospacing="1" w:line="240" w:lineRule="auto"/>
    </w:pPr>
    <w:rPr>
      <w:rFonts w:ascii="Arial" w:eastAsia="Times New Roman" w:hAnsi="Arial" w:cs="Arial"/>
      <w:vanish/>
      <w:sz w:val="24"/>
      <w:szCs w:val="24"/>
      <w:lang w:eastAsia="ru-RU"/>
    </w:rPr>
  </w:style>
  <w:style w:type="paragraph" w:customStyle="1" w:styleId="statistics-group-transwiki">
    <w:name w:val="statistics-group-transwiki"/>
    <w:basedOn w:val="affb"/>
    <w:uiPriority w:val="99"/>
    <w:qFormat/>
    <w:rsid w:val="00356A51"/>
    <w:pPr>
      <w:spacing w:before="100" w:beforeAutospacing="1" w:after="100" w:afterAutospacing="1" w:line="240" w:lineRule="auto"/>
    </w:pPr>
    <w:rPr>
      <w:rFonts w:ascii="Arial" w:eastAsia="Times New Roman" w:hAnsi="Arial" w:cs="Arial"/>
      <w:vanish/>
      <w:sz w:val="24"/>
      <w:szCs w:val="24"/>
      <w:lang w:eastAsia="ru-RU"/>
    </w:rPr>
  </w:style>
  <w:style w:type="paragraph" w:customStyle="1" w:styleId="statistics-group-developer">
    <w:name w:val="statistics-group-developer"/>
    <w:basedOn w:val="affb"/>
    <w:uiPriority w:val="99"/>
    <w:qFormat/>
    <w:rsid w:val="00356A51"/>
    <w:pPr>
      <w:spacing w:before="100" w:beforeAutospacing="1" w:after="100" w:afterAutospacing="1" w:line="240" w:lineRule="auto"/>
    </w:pPr>
    <w:rPr>
      <w:rFonts w:ascii="Arial" w:eastAsia="Times New Roman" w:hAnsi="Arial" w:cs="Arial"/>
      <w:vanish/>
      <w:sz w:val="24"/>
      <w:szCs w:val="24"/>
      <w:lang w:eastAsia="ru-RU"/>
    </w:rPr>
  </w:style>
  <w:style w:type="paragraph" w:customStyle="1" w:styleId="statistics-group-boardvote">
    <w:name w:val="statistics-group-boardvote"/>
    <w:basedOn w:val="affb"/>
    <w:uiPriority w:val="99"/>
    <w:qFormat/>
    <w:rsid w:val="00356A51"/>
    <w:pPr>
      <w:spacing w:before="100" w:beforeAutospacing="1" w:after="100" w:afterAutospacing="1" w:line="240" w:lineRule="auto"/>
    </w:pPr>
    <w:rPr>
      <w:rFonts w:ascii="Arial" w:eastAsia="Times New Roman" w:hAnsi="Arial" w:cs="Arial"/>
      <w:vanish/>
      <w:sz w:val="24"/>
      <w:szCs w:val="24"/>
      <w:lang w:eastAsia="ru-RU"/>
    </w:rPr>
  </w:style>
  <w:style w:type="paragraph" w:customStyle="1" w:styleId="statistics-group-reviewer">
    <w:name w:val="statistics-group-reviewer"/>
    <w:basedOn w:val="affb"/>
    <w:uiPriority w:val="99"/>
    <w:qFormat/>
    <w:rsid w:val="00356A51"/>
    <w:pPr>
      <w:spacing w:before="100" w:beforeAutospacing="1" w:after="100" w:afterAutospacing="1" w:line="240" w:lineRule="auto"/>
    </w:pPr>
    <w:rPr>
      <w:rFonts w:ascii="Arial" w:eastAsia="Times New Roman" w:hAnsi="Arial" w:cs="Arial"/>
      <w:vanish/>
      <w:sz w:val="24"/>
      <w:szCs w:val="24"/>
      <w:lang w:eastAsia="ru-RU"/>
    </w:rPr>
  </w:style>
  <w:style w:type="paragraph" w:customStyle="1" w:styleId="statistics-group-steward">
    <w:name w:val="statistics-group-steward"/>
    <w:basedOn w:val="affb"/>
    <w:uiPriority w:val="99"/>
    <w:qFormat/>
    <w:rsid w:val="00356A51"/>
    <w:pPr>
      <w:spacing w:before="100" w:beforeAutospacing="1" w:after="100" w:afterAutospacing="1" w:line="240" w:lineRule="auto"/>
    </w:pPr>
    <w:rPr>
      <w:rFonts w:ascii="Arial" w:eastAsia="Times New Roman" w:hAnsi="Arial" w:cs="Arial"/>
      <w:vanish/>
      <w:sz w:val="24"/>
      <w:szCs w:val="24"/>
      <w:lang w:eastAsia="ru-RU"/>
    </w:rPr>
  </w:style>
  <w:style w:type="paragraph" w:customStyle="1" w:styleId="iw-focus">
    <w:name w:val="iw-focus"/>
    <w:basedOn w:val="affb"/>
    <w:uiPriority w:val="99"/>
    <w:qFormat/>
    <w:rsid w:val="00356A51"/>
    <w:pPr>
      <w:spacing w:before="100" w:beforeAutospacing="1" w:after="100" w:afterAutospacing="1" w:line="240" w:lineRule="auto"/>
    </w:pPr>
    <w:rPr>
      <w:rFonts w:ascii="Arial" w:eastAsia="Times New Roman" w:hAnsi="Arial" w:cs="Arial"/>
      <w:b/>
      <w:bCs/>
      <w:sz w:val="24"/>
      <w:szCs w:val="24"/>
      <w:lang w:eastAsia="ru-RU"/>
    </w:rPr>
  </w:style>
  <w:style w:type="paragraph" w:customStyle="1" w:styleId="iw-babel">
    <w:name w:val="iw-babel"/>
    <w:basedOn w:val="affb"/>
    <w:uiPriority w:val="99"/>
    <w:qFormat/>
    <w:rsid w:val="00356A51"/>
    <w:pPr>
      <w:spacing w:before="100" w:beforeAutospacing="1" w:after="100" w:afterAutospacing="1" w:line="240" w:lineRule="auto"/>
    </w:pPr>
    <w:rPr>
      <w:rFonts w:ascii="Arial" w:eastAsia="Times New Roman" w:hAnsi="Arial" w:cs="Arial"/>
      <w:i/>
      <w:iCs/>
      <w:sz w:val="24"/>
      <w:szCs w:val="24"/>
      <w:lang w:eastAsia="ru-RU"/>
    </w:rPr>
  </w:style>
  <w:style w:type="paragraph" w:customStyle="1" w:styleId="toclevel-2">
    <w:name w:val="toclevel-2"/>
    <w:basedOn w:val="affb"/>
    <w:uiPriority w:val="99"/>
    <w:qFormat/>
    <w:rsid w:val="00356A51"/>
    <w:pPr>
      <w:spacing w:before="100" w:beforeAutospacing="1" w:after="100" w:afterAutospacing="1" w:line="240" w:lineRule="auto"/>
    </w:pPr>
    <w:rPr>
      <w:rFonts w:ascii="Arial" w:eastAsia="Times New Roman" w:hAnsi="Arial" w:cs="Arial"/>
      <w:sz w:val="24"/>
      <w:szCs w:val="24"/>
      <w:lang w:eastAsia="ru-RU"/>
    </w:rPr>
  </w:style>
  <w:style w:type="paragraph" w:customStyle="1" w:styleId="toclevel-3">
    <w:name w:val="toclevel-3"/>
    <w:basedOn w:val="affb"/>
    <w:uiPriority w:val="99"/>
    <w:qFormat/>
    <w:rsid w:val="00356A51"/>
    <w:pPr>
      <w:spacing w:before="100" w:beforeAutospacing="1" w:after="100" w:afterAutospacing="1" w:line="240" w:lineRule="auto"/>
    </w:pPr>
    <w:rPr>
      <w:rFonts w:ascii="Arial" w:eastAsia="Times New Roman" w:hAnsi="Arial" w:cs="Arial"/>
      <w:sz w:val="24"/>
      <w:szCs w:val="24"/>
      <w:lang w:eastAsia="ru-RU"/>
    </w:rPr>
  </w:style>
  <w:style w:type="paragraph" w:customStyle="1" w:styleId="toclevel-4">
    <w:name w:val="toclevel-4"/>
    <w:basedOn w:val="affb"/>
    <w:uiPriority w:val="99"/>
    <w:qFormat/>
    <w:rsid w:val="00356A51"/>
    <w:pPr>
      <w:spacing w:before="100" w:beforeAutospacing="1" w:after="100" w:afterAutospacing="1" w:line="240" w:lineRule="auto"/>
    </w:pPr>
    <w:rPr>
      <w:rFonts w:ascii="Arial" w:eastAsia="Times New Roman" w:hAnsi="Arial" w:cs="Arial"/>
      <w:sz w:val="24"/>
      <w:szCs w:val="24"/>
      <w:lang w:eastAsia="ru-RU"/>
    </w:rPr>
  </w:style>
  <w:style w:type="paragraph" w:customStyle="1" w:styleId="toclevel-5">
    <w:name w:val="toclevel-5"/>
    <w:basedOn w:val="affb"/>
    <w:uiPriority w:val="99"/>
    <w:qFormat/>
    <w:rsid w:val="00356A51"/>
    <w:pPr>
      <w:spacing w:before="100" w:beforeAutospacing="1" w:after="100" w:afterAutospacing="1" w:line="240" w:lineRule="auto"/>
    </w:pPr>
    <w:rPr>
      <w:rFonts w:ascii="Arial" w:eastAsia="Times New Roman" w:hAnsi="Arial" w:cs="Arial"/>
      <w:sz w:val="24"/>
      <w:szCs w:val="24"/>
      <w:lang w:eastAsia="ru-RU"/>
    </w:rPr>
  </w:style>
  <w:style w:type="paragraph" w:customStyle="1" w:styleId="toclevel-6">
    <w:name w:val="toclevel-6"/>
    <w:basedOn w:val="affb"/>
    <w:uiPriority w:val="99"/>
    <w:qFormat/>
    <w:rsid w:val="00356A51"/>
    <w:pPr>
      <w:spacing w:before="100" w:beforeAutospacing="1" w:after="100" w:afterAutospacing="1" w:line="240" w:lineRule="auto"/>
    </w:pPr>
    <w:rPr>
      <w:rFonts w:ascii="Arial" w:eastAsia="Times New Roman" w:hAnsi="Arial" w:cs="Arial"/>
      <w:sz w:val="24"/>
      <w:szCs w:val="24"/>
      <w:lang w:eastAsia="ru-RU"/>
    </w:rPr>
  </w:style>
  <w:style w:type="paragraph" w:customStyle="1" w:styleId="toclevel-7">
    <w:name w:val="toclevel-7"/>
    <w:basedOn w:val="affb"/>
    <w:uiPriority w:val="99"/>
    <w:qFormat/>
    <w:rsid w:val="00356A51"/>
    <w:pPr>
      <w:spacing w:before="100" w:beforeAutospacing="1" w:after="100" w:afterAutospacing="1" w:line="240" w:lineRule="auto"/>
    </w:pPr>
    <w:rPr>
      <w:rFonts w:ascii="Arial" w:eastAsia="Times New Roman" w:hAnsi="Arial" w:cs="Arial"/>
      <w:sz w:val="24"/>
      <w:szCs w:val="24"/>
      <w:lang w:eastAsia="ru-RU"/>
    </w:rPr>
  </w:style>
  <w:style w:type="paragraph" w:customStyle="1" w:styleId="floatleft">
    <w:name w:val="floatleft"/>
    <w:basedOn w:val="affb"/>
    <w:uiPriority w:val="99"/>
    <w:qFormat/>
    <w:rsid w:val="00356A51"/>
    <w:pPr>
      <w:spacing w:before="100" w:beforeAutospacing="1" w:after="100" w:afterAutospacing="1" w:line="240" w:lineRule="auto"/>
    </w:pPr>
    <w:rPr>
      <w:rFonts w:ascii="Arial" w:eastAsia="Times New Roman" w:hAnsi="Arial" w:cs="Arial"/>
      <w:sz w:val="24"/>
      <w:szCs w:val="24"/>
      <w:lang w:eastAsia="ru-RU"/>
    </w:rPr>
  </w:style>
  <w:style w:type="paragraph" w:customStyle="1" w:styleId="image">
    <w:name w:val="image"/>
    <w:basedOn w:val="affb"/>
    <w:uiPriority w:val="99"/>
    <w:qFormat/>
    <w:rsid w:val="00356A51"/>
    <w:pPr>
      <w:spacing w:before="100" w:beforeAutospacing="1" w:after="100" w:afterAutospacing="1" w:line="240" w:lineRule="auto"/>
    </w:pPr>
    <w:rPr>
      <w:rFonts w:ascii="Arial" w:eastAsia="Times New Roman" w:hAnsi="Arial" w:cs="Arial"/>
      <w:sz w:val="24"/>
      <w:szCs w:val="24"/>
      <w:lang w:eastAsia="ru-RU"/>
    </w:rPr>
  </w:style>
  <w:style w:type="paragraph" w:customStyle="1" w:styleId="geo-dec">
    <w:name w:val="geo-dec"/>
    <w:basedOn w:val="affb"/>
    <w:uiPriority w:val="99"/>
    <w:qFormat/>
    <w:rsid w:val="00356A51"/>
    <w:pPr>
      <w:spacing w:before="100" w:beforeAutospacing="1" w:after="100" w:afterAutospacing="1" w:line="240" w:lineRule="auto"/>
    </w:pPr>
    <w:rPr>
      <w:rFonts w:ascii="Arial" w:eastAsia="Times New Roman" w:hAnsi="Arial" w:cs="Arial"/>
      <w:sz w:val="24"/>
      <w:szCs w:val="24"/>
      <w:lang w:eastAsia="ru-RU"/>
    </w:rPr>
  </w:style>
  <w:style w:type="paragraph" w:customStyle="1" w:styleId="geo-dms">
    <w:name w:val="geo-dms"/>
    <w:basedOn w:val="affb"/>
    <w:uiPriority w:val="99"/>
    <w:qFormat/>
    <w:rsid w:val="00356A51"/>
    <w:pPr>
      <w:spacing w:before="100" w:beforeAutospacing="1" w:after="100" w:afterAutospacing="1" w:line="240" w:lineRule="auto"/>
    </w:pPr>
    <w:rPr>
      <w:rFonts w:ascii="Arial" w:eastAsia="Times New Roman" w:hAnsi="Arial" w:cs="Arial"/>
      <w:sz w:val="24"/>
      <w:szCs w:val="24"/>
      <w:lang w:eastAsia="ru-RU"/>
    </w:rPr>
  </w:style>
  <w:style w:type="paragraph" w:customStyle="1" w:styleId="ambox-text-small">
    <w:name w:val="ambox-text-small"/>
    <w:basedOn w:val="affb"/>
    <w:uiPriority w:val="99"/>
    <w:qFormat/>
    <w:rsid w:val="00356A51"/>
    <w:pPr>
      <w:spacing w:before="100" w:beforeAutospacing="1" w:after="100" w:afterAutospacing="1" w:line="240" w:lineRule="auto"/>
    </w:pPr>
    <w:rPr>
      <w:rFonts w:ascii="Arial" w:eastAsia="Times New Roman" w:hAnsi="Arial" w:cs="Arial"/>
      <w:sz w:val="24"/>
      <w:szCs w:val="24"/>
      <w:lang w:eastAsia="ru-RU"/>
    </w:rPr>
  </w:style>
  <w:style w:type="paragraph" w:customStyle="1" w:styleId="sitenoticesmall">
    <w:name w:val="sitenoticesmall"/>
    <w:basedOn w:val="affb"/>
    <w:uiPriority w:val="99"/>
    <w:qFormat/>
    <w:rsid w:val="00356A51"/>
    <w:pPr>
      <w:spacing w:before="100" w:beforeAutospacing="1" w:after="100" w:afterAutospacing="1" w:line="240" w:lineRule="auto"/>
    </w:pPr>
    <w:rPr>
      <w:rFonts w:ascii="Arial" w:eastAsia="Times New Roman" w:hAnsi="Arial" w:cs="Arial"/>
      <w:sz w:val="24"/>
      <w:szCs w:val="24"/>
      <w:lang w:eastAsia="ru-RU"/>
    </w:rPr>
  </w:style>
  <w:style w:type="paragraph" w:customStyle="1" w:styleId="sitenoticesmallanon">
    <w:name w:val="sitenoticesmallanon"/>
    <w:basedOn w:val="affb"/>
    <w:uiPriority w:val="99"/>
    <w:qFormat/>
    <w:rsid w:val="00356A51"/>
    <w:pPr>
      <w:spacing w:before="100" w:beforeAutospacing="1" w:after="100" w:afterAutospacing="1" w:line="240" w:lineRule="auto"/>
    </w:pPr>
    <w:rPr>
      <w:rFonts w:ascii="Arial" w:eastAsia="Times New Roman" w:hAnsi="Arial" w:cs="Arial"/>
      <w:sz w:val="24"/>
      <w:szCs w:val="24"/>
      <w:lang w:eastAsia="ru-RU"/>
    </w:rPr>
  </w:style>
  <w:style w:type="paragraph" w:customStyle="1" w:styleId="sitenoticesmalluser">
    <w:name w:val="sitenoticesmalluser"/>
    <w:basedOn w:val="affb"/>
    <w:uiPriority w:val="99"/>
    <w:qFormat/>
    <w:rsid w:val="00356A51"/>
    <w:pPr>
      <w:spacing w:before="100" w:beforeAutospacing="1" w:after="100" w:afterAutospacing="1" w:line="240" w:lineRule="auto"/>
    </w:pPr>
    <w:rPr>
      <w:rFonts w:ascii="Arial" w:eastAsia="Times New Roman" w:hAnsi="Arial" w:cs="Arial"/>
      <w:sz w:val="24"/>
      <w:szCs w:val="24"/>
      <w:lang w:eastAsia="ru-RU"/>
    </w:rPr>
  </w:style>
  <w:style w:type="paragraph" w:customStyle="1" w:styleId="plainlinksneverexpand">
    <w:name w:val="plainlinksneverexpand"/>
    <w:basedOn w:val="affb"/>
    <w:uiPriority w:val="99"/>
    <w:qFormat/>
    <w:rsid w:val="00356A51"/>
    <w:pPr>
      <w:spacing w:before="100" w:beforeAutospacing="1" w:after="100" w:afterAutospacing="1" w:line="240" w:lineRule="auto"/>
    </w:pPr>
    <w:rPr>
      <w:rFonts w:ascii="Arial" w:eastAsia="Times New Roman" w:hAnsi="Arial" w:cs="Arial"/>
      <w:sz w:val="24"/>
      <w:szCs w:val="24"/>
      <w:lang w:eastAsia="ru-RU"/>
    </w:rPr>
  </w:style>
  <w:style w:type="paragraph" w:customStyle="1" w:styleId="flaggedrevsshort1">
    <w:name w:val="flaggedrevs_short1"/>
    <w:basedOn w:val="affb"/>
    <w:uiPriority w:val="99"/>
    <w:qFormat/>
    <w:rsid w:val="00356A51"/>
    <w:pPr>
      <w:shd w:val="clear" w:color="auto" w:fill="F9F9F9"/>
      <w:spacing w:before="120" w:after="0" w:line="240" w:lineRule="atLeast"/>
      <w:ind w:right="240"/>
    </w:pPr>
    <w:rPr>
      <w:rFonts w:ascii="Arial" w:eastAsia="Times New Roman" w:hAnsi="Arial" w:cs="Arial"/>
      <w:sz w:val="23"/>
      <w:szCs w:val="23"/>
      <w:lang w:eastAsia="ru-RU"/>
    </w:rPr>
  </w:style>
  <w:style w:type="paragraph" w:customStyle="1" w:styleId="ambox-text-small1">
    <w:name w:val="ambox-text-small1"/>
    <w:basedOn w:val="affb"/>
    <w:uiPriority w:val="99"/>
    <w:qFormat/>
    <w:rsid w:val="00356A51"/>
    <w:pPr>
      <w:spacing w:before="100" w:beforeAutospacing="1" w:after="100" w:afterAutospacing="1" w:line="240" w:lineRule="auto"/>
    </w:pPr>
    <w:rPr>
      <w:rFonts w:ascii="Arial" w:eastAsia="Times New Roman" w:hAnsi="Arial" w:cs="Arial"/>
      <w:sz w:val="20"/>
      <w:szCs w:val="24"/>
      <w:lang w:eastAsia="ru-RU"/>
    </w:rPr>
  </w:style>
  <w:style w:type="paragraph" w:customStyle="1" w:styleId="toclevel-21">
    <w:name w:val="toclevel-21"/>
    <w:basedOn w:val="affb"/>
    <w:uiPriority w:val="99"/>
    <w:qFormat/>
    <w:rsid w:val="00356A51"/>
    <w:pPr>
      <w:spacing w:before="100" w:beforeAutospacing="1" w:after="100" w:afterAutospacing="1" w:line="240" w:lineRule="auto"/>
    </w:pPr>
    <w:rPr>
      <w:rFonts w:ascii="Arial" w:eastAsia="Times New Roman" w:hAnsi="Arial" w:cs="Arial"/>
      <w:vanish/>
      <w:sz w:val="24"/>
      <w:szCs w:val="24"/>
      <w:lang w:eastAsia="ru-RU"/>
    </w:rPr>
  </w:style>
  <w:style w:type="paragraph" w:customStyle="1" w:styleId="toclevel-31">
    <w:name w:val="toclevel-31"/>
    <w:basedOn w:val="affb"/>
    <w:uiPriority w:val="99"/>
    <w:qFormat/>
    <w:rsid w:val="00356A51"/>
    <w:pPr>
      <w:spacing w:before="100" w:beforeAutospacing="1" w:after="100" w:afterAutospacing="1" w:line="240" w:lineRule="auto"/>
    </w:pPr>
    <w:rPr>
      <w:rFonts w:ascii="Arial" w:eastAsia="Times New Roman" w:hAnsi="Arial" w:cs="Arial"/>
      <w:vanish/>
      <w:sz w:val="24"/>
      <w:szCs w:val="24"/>
      <w:lang w:eastAsia="ru-RU"/>
    </w:rPr>
  </w:style>
  <w:style w:type="paragraph" w:customStyle="1" w:styleId="toclevel-41">
    <w:name w:val="toclevel-41"/>
    <w:basedOn w:val="affb"/>
    <w:uiPriority w:val="99"/>
    <w:qFormat/>
    <w:rsid w:val="00356A51"/>
    <w:pPr>
      <w:spacing w:before="100" w:beforeAutospacing="1" w:after="100" w:afterAutospacing="1" w:line="240" w:lineRule="auto"/>
    </w:pPr>
    <w:rPr>
      <w:rFonts w:ascii="Arial" w:eastAsia="Times New Roman" w:hAnsi="Arial" w:cs="Arial"/>
      <w:vanish/>
      <w:sz w:val="24"/>
      <w:szCs w:val="24"/>
      <w:lang w:eastAsia="ru-RU"/>
    </w:rPr>
  </w:style>
  <w:style w:type="paragraph" w:customStyle="1" w:styleId="toclevel-51">
    <w:name w:val="toclevel-51"/>
    <w:basedOn w:val="affb"/>
    <w:uiPriority w:val="99"/>
    <w:qFormat/>
    <w:rsid w:val="00356A51"/>
    <w:pPr>
      <w:spacing w:before="100" w:beforeAutospacing="1" w:after="100" w:afterAutospacing="1" w:line="240" w:lineRule="auto"/>
    </w:pPr>
    <w:rPr>
      <w:rFonts w:ascii="Arial" w:eastAsia="Times New Roman" w:hAnsi="Arial" w:cs="Arial"/>
      <w:vanish/>
      <w:sz w:val="24"/>
      <w:szCs w:val="24"/>
      <w:lang w:eastAsia="ru-RU"/>
    </w:rPr>
  </w:style>
  <w:style w:type="paragraph" w:customStyle="1" w:styleId="toclevel-61">
    <w:name w:val="toclevel-61"/>
    <w:basedOn w:val="affb"/>
    <w:uiPriority w:val="99"/>
    <w:qFormat/>
    <w:rsid w:val="00356A51"/>
    <w:pPr>
      <w:spacing w:before="100" w:beforeAutospacing="1" w:after="100" w:afterAutospacing="1" w:line="240" w:lineRule="auto"/>
    </w:pPr>
    <w:rPr>
      <w:rFonts w:ascii="Arial" w:eastAsia="Times New Roman" w:hAnsi="Arial" w:cs="Arial"/>
      <w:vanish/>
      <w:sz w:val="24"/>
      <w:szCs w:val="24"/>
      <w:lang w:eastAsia="ru-RU"/>
    </w:rPr>
  </w:style>
  <w:style w:type="paragraph" w:customStyle="1" w:styleId="toclevel-71">
    <w:name w:val="toclevel-71"/>
    <w:basedOn w:val="affb"/>
    <w:uiPriority w:val="99"/>
    <w:qFormat/>
    <w:rsid w:val="00356A51"/>
    <w:pPr>
      <w:spacing w:before="100" w:beforeAutospacing="1" w:after="100" w:afterAutospacing="1" w:line="240" w:lineRule="auto"/>
    </w:pPr>
    <w:rPr>
      <w:rFonts w:ascii="Arial" w:eastAsia="Times New Roman" w:hAnsi="Arial" w:cs="Arial"/>
      <w:vanish/>
      <w:sz w:val="24"/>
      <w:szCs w:val="24"/>
      <w:lang w:eastAsia="ru-RU"/>
    </w:rPr>
  </w:style>
  <w:style w:type="paragraph" w:customStyle="1" w:styleId="floatleft1">
    <w:name w:val="floatleft1"/>
    <w:basedOn w:val="affb"/>
    <w:uiPriority w:val="99"/>
    <w:qFormat/>
    <w:rsid w:val="00356A51"/>
    <w:pPr>
      <w:spacing w:before="30" w:after="30" w:line="240" w:lineRule="auto"/>
      <w:ind w:left="30" w:right="30"/>
    </w:pPr>
    <w:rPr>
      <w:rFonts w:ascii="Arial" w:eastAsia="Times New Roman" w:hAnsi="Arial" w:cs="Arial"/>
      <w:sz w:val="24"/>
      <w:szCs w:val="24"/>
      <w:lang w:eastAsia="ru-RU"/>
    </w:rPr>
  </w:style>
  <w:style w:type="paragraph" w:customStyle="1" w:styleId="image1">
    <w:name w:val="image1"/>
    <w:basedOn w:val="affb"/>
    <w:uiPriority w:val="99"/>
    <w:qFormat/>
    <w:rsid w:val="00356A51"/>
    <w:pPr>
      <w:spacing w:before="120" w:after="0" w:line="240" w:lineRule="auto"/>
    </w:pPr>
    <w:rPr>
      <w:rFonts w:ascii="Arial" w:eastAsia="Times New Roman" w:hAnsi="Arial" w:cs="Arial"/>
      <w:sz w:val="24"/>
      <w:szCs w:val="24"/>
      <w:lang w:eastAsia="ru-RU"/>
    </w:rPr>
  </w:style>
  <w:style w:type="paragraph" w:customStyle="1" w:styleId="geo-dec1">
    <w:name w:val="geo-dec1"/>
    <w:basedOn w:val="affb"/>
    <w:uiPriority w:val="99"/>
    <w:qFormat/>
    <w:rsid w:val="00356A51"/>
    <w:pPr>
      <w:spacing w:before="100" w:beforeAutospacing="1" w:after="100" w:afterAutospacing="1" w:line="240" w:lineRule="auto"/>
    </w:pPr>
    <w:rPr>
      <w:rFonts w:ascii="Arial" w:eastAsia="Times New Roman" w:hAnsi="Arial" w:cs="Arial"/>
      <w:sz w:val="24"/>
      <w:szCs w:val="24"/>
      <w:lang w:eastAsia="ru-RU"/>
    </w:rPr>
  </w:style>
  <w:style w:type="paragraph" w:customStyle="1" w:styleId="geo-dms1">
    <w:name w:val="geo-dms1"/>
    <w:basedOn w:val="affb"/>
    <w:uiPriority w:val="99"/>
    <w:qFormat/>
    <w:rsid w:val="00356A51"/>
    <w:pPr>
      <w:spacing w:before="100" w:beforeAutospacing="1" w:after="100" w:afterAutospacing="1" w:line="240" w:lineRule="auto"/>
    </w:pPr>
    <w:rPr>
      <w:rFonts w:ascii="Arial" w:eastAsia="Times New Roman" w:hAnsi="Arial" w:cs="Arial"/>
      <w:sz w:val="24"/>
      <w:szCs w:val="24"/>
      <w:lang w:eastAsia="ru-RU"/>
    </w:rPr>
  </w:style>
  <w:style w:type="paragraph" w:customStyle="1" w:styleId="geo-dms2">
    <w:name w:val="geo-dms2"/>
    <w:basedOn w:val="affb"/>
    <w:uiPriority w:val="99"/>
    <w:qFormat/>
    <w:rsid w:val="00356A51"/>
    <w:pPr>
      <w:spacing w:before="100" w:beforeAutospacing="1" w:after="100" w:afterAutospacing="1" w:line="240" w:lineRule="auto"/>
    </w:pPr>
    <w:rPr>
      <w:rFonts w:ascii="Arial" w:eastAsia="Times New Roman" w:hAnsi="Arial" w:cs="Arial"/>
      <w:vanish/>
      <w:sz w:val="24"/>
      <w:szCs w:val="24"/>
      <w:lang w:eastAsia="ru-RU"/>
    </w:rPr>
  </w:style>
  <w:style w:type="paragraph" w:customStyle="1" w:styleId="geo-dec2">
    <w:name w:val="geo-dec2"/>
    <w:basedOn w:val="affb"/>
    <w:uiPriority w:val="99"/>
    <w:qFormat/>
    <w:rsid w:val="00356A51"/>
    <w:pPr>
      <w:spacing w:before="100" w:beforeAutospacing="1" w:after="100" w:afterAutospacing="1" w:line="240" w:lineRule="auto"/>
    </w:pPr>
    <w:rPr>
      <w:rFonts w:ascii="Arial" w:eastAsia="Times New Roman" w:hAnsi="Arial" w:cs="Arial"/>
      <w:vanish/>
      <w:sz w:val="24"/>
      <w:szCs w:val="24"/>
      <w:lang w:eastAsia="ru-RU"/>
    </w:rPr>
  </w:style>
  <w:style w:type="paragraph" w:customStyle="1" w:styleId="sitenoticesmall1">
    <w:name w:val="sitenoticesmall1"/>
    <w:basedOn w:val="affb"/>
    <w:uiPriority w:val="99"/>
    <w:qFormat/>
    <w:rsid w:val="00356A51"/>
    <w:pPr>
      <w:spacing w:before="100" w:beforeAutospacing="1" w:after="100" w:afterAutospacing="1" w:line="240" w:lineRule="auto"/>
    </w:pPr>
    <w:rPr>
      <w:rFonts w:ascii="Arial" w:eastAsia="Times New Roman" w:hAnsi="Arial" w:cs="Arial"/>
      <w:vanish/>
      <w:sz w:val="24"/>
      <w:szCs w:val="24"/>
      <w:lang w:eastAsia="ru-RU"/>
    </w:rPr>
  </w:style>
  <w:style w:type="paragraph" w:customStyle="1" w:styleId="sitenoticesmallanon1">
    <w:name w:val="sitenoticesmallanon1"/>
    <w:basedOn w:val="affb"/>
    <w:uiPriority w:val="99"/>
    <w:qFormat/>
    <w:rsid w:val="00356A51"/>
    <w:pPr>
      <w:spacing w:before="100" w:beforeAutospacing="1" w:after="100" w:afterAutospacing="1" w:line="240" w:lineRule="auto"/>
    </w:pPr>
    <w:rPr>
      <w:rFonts w:ascii="Arial" w:eastAsia="Times New Roman" w:hAnsi="Arial" w:cs="Arial"/>
      <w:vanish/>
      <w:sz w:val="24"/>
      <w:szCs w:val="24"/>
      <w:lang w:eastAsia="ru-RU"/>
    </w:rPr>
  </w:style>
  <w:style w:type="paragraph" w:customStyle="1" w:styleId="sitenoticesmalluser1">
    <w:name w:val="sitenoticesmalluser1"/>
    <w:basedOn w:val="affb"/>
    <w:uiPriority w:val="99"/>
    <w:qFormat/>
    <w:rsid w:val="00356A51"/>
    <w:pPr>
      <w:spacing w:before="100" w:beforeAutospacing="1" w:after="100" w:afterAutospacing="1" w:line="240" w:lineRule="auto"/>
    </w:pPr>
    <w:rPr>
      <w:rFonts w:ascii="Arial" w:eastAsia="Times New Roman" w:hAnsi="Arial" w:cs="Arial"/>
      <w:vanish/>
      <w:sz w:val="24"/>
      <w:szCs w:val="24"/>
      <w:lang w:eastAsia="ru-RU"/>
    </w:rPr>
  </w:style>
  <w:style w:type="paragraph" w:customStyle="1" w:styleId="4ff6">
    <w:name w:val="Заг№4"/>
    <w:basedOn w:val="33"/>
    <w:uiPriority w:val="99"/>
    <w:qFormat/>
    <w:rsid w:val="00356A51"/>
    <w:pPr>
      <w:numPr>
        <w:ilvl w:val="0"/>
        <w:numId w:val="0"/>
      </w:numPr>
      <w:snapToGrid/>
      <w:ind w:firstLine="567"/>
    </w:pPr>
    <w:rPr>
      <w:rFonts w:cs="Arial"/>
      <w:szCs w:val="24"/>
    </w:rPr>
  </w:style>
  <w:style w:type="paragraph" w:customStyle="1" w:styleId="23">
    <w:name w:val="Заголовок2Н"/>
    <w:next w:val="affb"/>
    <w:uiPriority w:val="99"/>
    <w:qFormat/>
    <w:rsid w:val="00356A51"/>
    <w:pPr>
      <w:numPr>
        <w:numId w:val="98"/>
      </w:numPr>
      <w:spacing w:before="100" w:beforeAutospacing="1" w:after="100" w:afterAutospacing="1" w:line="240" w:lineRule="auto"/>
      <w:ind w:right="284"/>
      <w:jc w:val="both"/>
    </w:pPr>
    <w:rPr>
      <w:rFonts w:ascii="Arial" w:eastAsia="Times New Roman" w:hAnsi="Arial" w:cs="Arial"/>
      <w:spacing w:val="20"/>
      <w:sz w:val="24"/>
      <w:szCs w:val="24"/>
    </w:rPr>
  </w:style>
  <w:style w:type="paragraph" w:customStyle="1" w:styleId="affffffffffffffffffffffffffffffffffffffffffffc">
    <w:name w:val="Основной текст ДБ"/>
    <w:basedOn w:val="affb"/>
    <w:uiPriority w:val="99"/>
    <w:qFormat/>
    <w:rsid w:val="00356A51"/>
    <w:pPr>
      <w:spacing w:before="120" w:after="0" w:line="360" w:lineRule="auto"/>
      <w:ind w:firstLine="851"/>
      <w:jc w:val="both"/>
    </w:pPr>
    <w:rPr>
      <w:rFonts w:ascii="Arial" w:eastAsia="Times New Roman" w:hAnsi="Arial" w:cs="Arial"/>
      <w:sz w:val="24"/>
      <w:szCs w:val="24"/>
      <w:lang w:eastAsia="ru-RU"/>
    </w:rPr>
  </w:style>
  <w:style w:type="paragraph" w:customStyle="1" w:styleId="affffffffffffffffffffffffffffffffffffffffffffd">
    <w:name w:val="Абзац основной"/>
    <w:basedOn w:val="affb"/>
    <w:uiPriority w:val="99"/>
    <w:qFormat/>
    <w:rsid w:val="00356A51"/>
    <w:pPr>
      <w:spacing w:before="120" w:after="120" w:line="360" w:lineRule="auto"/>
      <w:ind w:firstLine="567"/>
      <w:jc w:val="both"/>
    </w:pPr>
    <w:rPr>
      <w:rFonts w:ascii="Arial" w:eastAsia="Times New Roman" w:hAnsi="Arial" w:cs="Arial"/>
      <w:sz w:val="24"/>
      <w:szCs w:val="24"/>
      <w:lang w:eastAsia="ru-RU"/>
    </w:rPr>
  </w:style>
  <w:style w:type="paragraph" w:customStyle="1" w:styleId="16">
    <w:name w:val="Заголовок 1Н"/>
    <w:next w:val="affb"/>
    <w:uiPriority w:val="99"/>
    <w:qFormat/>
    <w:rsid w:val="00356A51"/>
    <w:pPr>
      <w:pageBreakBefore/>
      <w:numPr>
        <w:ilvl w:val="4"/>
        <w:numId w:val="99"/>
      </w:numPr>
      <w:spacing w:before="240" w:after="60" w:line="360" w:lineRule="auto"/>
      <w:ind w:right="284"/>
      <w:outlineLvl w:val="0"/>
    </w:pPr>
    <w:rPr>
      <w:rFonts w:ascii="Arial" w:eastAsia="Times New Roman" w:hAnsi="Arial" w:cs="Arial"/>
      <w:b/>
      <w:bCs/>
      <w:sz w:val="24"/>
      <w:szCs w:val="24"/>
      <w:lang w:eastAsia="ru-RU"/>
    </w:rPr>
  </w:style>
  <w:style w:type="paragraph" w:customStyle="1" w:styleId="1Arial12">
    <w:name w:val="Стиль Заголовок 1Н + Arial 12 пт не все прописные"/>
    <w:next w:val="affb"/>
    <w:uiPriority w:val="99"/>
    <w:qFormat/>
    <w:rsid w:val="00356A51"/>
    <w:pPr>
      <w:pageBreakBefore/>
      <w:tabs>
        <w:tab w:val="num" w:pos="1985"/>
      </w:tabs>
      <w:spacing w:after="0" w:line="240" w:lineRule="auto"/>
      <w:ind w:firstLine="851"/>
    </w:pPr>
    <w:rPr>
      <w:rFonts w:ascii="Arial" w:eastAsia="Times New Roman" w:hAnsi="Arial" w:cs="Arial"/>
      <w:b/>
      <w:bCs/>
      <w:kern w:val="28"/>
      <w:sz w:val="24"/>
      <w:szCs w:val="24"/>
      <w:lang w:val="de-DE" w:eastAsia="de-DE"/>
    </w:rPr>
  </w:style>
  <w:style w:type="paragraph" w:customStyle="1" w:styleId="1Arial120">
    <w:name w:val="Стиль Заголовок 1 + Arial 12 пт не все прописные"/>
    <w:basedOn w:val="1"/>
    <w:uiPriority w:val="99"/>
    <w:qFormat/>
    <w:rsid w:val="00356A51"/>
    <w:pPr>
      <w:keepNext w:val="0"/>
      <w:pageBreakBefore/>
      <w:numPr>
        <w:numId w:val="0"/>
      </w:numPr>
      <w:tabs>
        <w:tab w:val="num" w:pos="360"/>
        <w:tab w:val="num" w:pos="1985"/>
      </w:tabs>
      <w:suppressAutoHyphens w:val="0"/>
      <w:spacing w:before="120" w:after="360" w:line="320" w:lineRule="atLeast"/>
      <w:ind w:left="851" w:hanging="851"/>
    </w:pPr>
    <w:rPr>
      <w:rFonts w:ascii="Arial" w:hAnsi="Arial" w:cs="Arial"/>
      <w:bCs/>
      <w:kern w:val="28"/>
      <w:szCs w:val="24"/>
      <w:lang w:val="de-DE" w:eastAsia="de-DE"/>
    </w:rPr>
  </w:style>
  <w:style w:type="paragraph" w:customStyle="1" w:styleId="26">
    <w:name w:val="Заголовок 2Н"/>
    <w:next w:val="3"/>
    <w:uiPriority w:val="99"/>
    <w:qFormat/>
    <w:rsid w:val="00356A51"/>
    <w:pPr>
      <w:numPr>
        <w:numId w:val="100"/>
      </w:numPr>
      <w:spacing w:before="100" w:beforeAutospacing="1" w:after="100" w:afterAutospacing="1" w:line="240" w:lineRule="auto"/>
      <w:ind w:right="284"/>
      <w:jc w:val="both"/>
    </w:pPr>
    <w:rPr>
      <w:rFonts w:ascii="Arial" w:eastAsia="Times New Roman" w:hAnsi="Arial" w:cs="Arial"/>
      <w:b/>
      <w:bCs/>
      <w:spacing w:val="20"/>
      <w:sz w:val="24"/>
      <w:szCs w:val="24"/>
    </w:rPr>
  </w:style>
  <w:style w:type="paragraph" w:customStyle="1" w:styleId="PR1">
    <w:name w:val="PR1"/>
    <w:next w:val="affb"/>
    <w:uiPriority w:val="99"/>
    <w:qFormat/>
    <w:rsid w:val="00356A51"/>
    <w:pPr>
      <w:pageBreakBefore/>
      <w:numPr>
        <w:numId w:val="101"/>
      </w:numPr>
      <w:spacing w:after="0" w:line="240" w:lineRule="auto"/>
    </w:pPr>
    <w:rPr>
      <w:rFonts w:ascii="Arial" w:eastAsia="Times New Roman" w:hAnsi="Arial" w:cs="Arial"/>
      <w:caps/>
      <w:kern w:val="32"/>
      <w:sz w:val="24"/>
      <w:szCs w:val="24"/>
      <w:lang w:val="de-DE" w:eastAsia="de-DE"/>
    </w:rPr>
  </w:style>
  <w:style w:type="paragraph" w:customStyle="1" w:styleId="3a">
    <w:name w:val="Заголовок 3н"/>
    <w:next w:val="affb"/>
    <w:uiPriority w:val="99"/>
    <w:qFormat/>
    <w:rsid w:val="00356A51"/>
    <w:pPr>
      <w:numPr>
        <w:ilvl w:val="2"/>
        <w:numId w:val="102"/>
      </w:numPr>
      <w:spacing w:after="100" w:afterAutospacing="1" w:line="240" w:lineRule="auto"/>
      <w:ind w:right="284"/>
      <w:jc w:val="both"/>
      <w:outlineLvl w:val="2"/>
    </w:pPr>
    <w:rPr>
      <w:rFonts w:ascii="Arial" w:eastAsia="Times New Roman" w:hAnsi="Arial" w:cs="Arial"/>
      <w:spacing w:val="20"/>
      <w:sz w:val="24"/>
      <w:szCs w:val="24"/>
    </w:rPr>
  </w:style>
  <w:style w:type="paragraph" w:customStyle="1" w:styleId="36">
    <w:name w:val="МОЙ СТИЛЬ 3"/>
    <w:next w:val="affb"/>
    <w:uiPriority w:val="99"/>
    <w:qFormat/>
    <w:rsid w:val="00356A51"/>
    <w:pPr>
      <w:numPr>
        <w:numId w:val="103"/>
      </w:numPr>
      <w:spacing w:after="100" w:line="360" w:lineRule="auto"/>
      <w:ind w:right="284"/>
    </w:pPr>
    <w:rPr>
      <w:rFonts w:ascii="Arial" w:eastAsia="Times New Roman" w:hAnsi="Arial" w:cs="Arial"/>
      <w:sz w:val="24"/>
      <w:szCs w:val="24"/>
      <w:lang w:eastAsia="ru-RU"/>
    </w:rPr>
  </w:style>
  <w:style w:type="paragraph" w:customStyle="1" w:styleId="3ffff6">
    <w:name w:val="ЗАГОЛОВОК №  3"/>
    <w:next w:val="affb"/>
    <w:autoRedefine/>
    <w:uiPriority w:val="99"/>
    <w:qFormat/>
    <w:rsid w:val="00356A51"/>
    <w:pPr>
      <w:spacing w:after="100" w:afterAutospacing="1" w:line="360" w:lineRule="auto"/>
      <w:jc w:val="both"/>
      <w:outlineLvl w:val="2"/>
    </w:pPr>
    <w:rPr>
      <w:rFonts w:ascii="Arial" w:eastAsia="Times New Roman" w:hAnsi="Arial" w:cs="Arial"/>
      <w:spacing w:val="20"/>
      <w:sz w:val="24"/>
      <w:szCs w:val="24"/>
    </w:rPr>
  </w:style>
  <w:style w:type="paragraph" w:customStyle="1" w:styleId="1b">
    <w:name w:val="НАТАШКА1"/>
    <w:next w:val="affb"/>
    <w:autoRedefine/>
    <w:uiPriority w:val="99"/>
    <w:qFormat/>
    <w:rsid w:val="00356A51"/>
    <w:pPr>
      <w:pageBreakBefore/>
      <w:numPr>
        <w:numId w:val="104"/>
      </w:numPr>
      <w:spacing w:before="240" w:after="480" w:line="360" w:lineRule="auto"/>
      <w:ind w:left="483" w:right="284"/>
    </w:pPr>
    <w:rPr>
      <w:rFonts w:ascii="Arial" w:eastAsia="Times New Roman" w:hAnsi="Arial" w:cs="Arial"/>
      <w:sz w:val="28"/>
      <w:szCs w:val="28"/>
      <w:lang w:eastAsia="ru-RU"/>
    </w:rPr>
  </w:style>
  <w:style w:type="paragraph" w:customStyle="1" w:styleId="2fffffff6">
    <w:name w:val="НАТАШКА2"/>
    <w:next w:val="affb"/>
    <w:autoRedefine/>
    <w:uiPriority w:val="99"/>
    <w:qFormat/>
    <w:rsid w:val="00356A51"/>
    <w:pPr>
      <w:spacing w:after="120" w:line="360" w:lineRule="auto"/>
      <w:ind w:right="284"/>
    </w:pPr>
    <w:rPr>
      <w:rFonts w:ascii="Arial" w:eastAsia="Times New Roman" w:hAnsi="Arial" w:cs="Arial"/>
      <w:b/>
      <w:bCs/>
      <w:sz w:val="24"/>
      <w:szCs w:val="24"/>
      <w:lang w:val="de-DE" w:eastAsia="de-DE"/>
    </w:rPr>
  </w:style>
  <w:style w:type="paragraph" w:customStyle="1" w:styleId="32">
    <w:name w:val="НАТАШКА3"/>
    <w:next w:val="affb"/>
    <w:autoRedefine/>
    <w:uiPriority w:val="99"/>
    <w:qFormat/>
    <w:rsid w:val="00356A51"/>
    <w:pPr>
      <w:numPr>
        <w:numId w:val="105"/>
      </w:numPr>
      <w:spacing w:after="0" w:line="360" w:lineRule="auto"/>
      <w:ind w:left="2269" w:right="284"/>
      <w:jc w:val="both"/>
    </w:pPr>
    <w:rPr>
      <w:rFonts w:ascii="Arial" w:eastAsia="Times New Roman" w:hAnsi="Arial" w:cs="Arial"/>
      <w:sz w:val="24"/>
      <w:szCs w:val="24"/>
      <w:lang w:eastAsia="ru-RU"/>
    </w:rPr>
  </w:style>
  <w:style w:type="paragraph" w:customStyle="1" w:styleId="1fffffffffffe">
    <w:name w:val="Уровень 1"/>
    <w:next w:val="affb"/>
    <w:autoRedefine/>
    <w:uiPriority w:val="99"/>
    <w:qFormat/>
    <w:rsid w:val="00356A51"/>
    <w:pPr>
      <w:pageBreakBefore/>
      <w:spacing w:before="240" w:after="480" w:line="360" w:lineRule="auto"/>
      <w:ind w:right="284"/>
    </w:pPr>
    <w:rPr>
      <w:rFonts w:ascii="Arial" w:eastAsia="Times New Roman" w:hAnsi="Arial" w:cs="Arial"/>
      <w:sz w:val="28"/>
      <w:szCs w:val="28"/>
      <w:lang w:eastAsia="ru-RU"/>
    </w:rPr>
  </w:style>
  <w:style w:type="paragraph" w:customStyle="1" w:styleId="2fffffff7">
    <w:name w:val="Стиль ГЕО_Заголовок 2 + не все прописные"/>
    <w:basedOn w:val="21"/>
    <w:uiPriority w:val="99"/>
    <w:semiHidden/>
    <w:qFormat/>
    <w:rsid w:val="00356A51"/>
    <w:pPr>
      <w:numPr>
        <w:ilvl w:val="0"/>
        <w:numId w:val="0"/>
      </w:numPr>
      <w:tabs>
        <w:tab w:val="num" w:pos="1080"/>
      </w:tabs>
      <w:suppressAutoHyphens w:val="0"/>
      <w:spacing w:before="240" w:after="240" w:line="360" w:lineRule="auto"/>
      <w:ind w:firstLine="709"/>
    </w:pPr>
    <w:rPr>
      <w:rFonts w:ascii="Arial" w:hAnsi="Arial" w:cs="Arial"/>
      <w:bCs/>
      <w:spacing w:val="20"/>
      <w:szCs w:val="22"/>
      <w:lang w:eastAsia="en-US"/>
    </w:rPr>
  </w:style>
  <w:style w:type="paragraph" w:customStyle="1" w:styleId="2fffffff8">
    <w:name w:val="Стиль Заголовок 2 + полужирный"/>
    <w:basedOn w:val="21"/>
    <w:link w:val="2fffffff9"/>
    <w:uiPriority w:val="99"/>
    <w:qFormat/>
    <w:rsid w:val="00356A51"/>
    <w:pPr>
      <w:numPr>
        <w:ilvl w:val="0"/>
        <w:numId w:val="0"/>
      </w:numPr>
      <w:tabs>
        <w:tab w:val="num" w:pos="1080"/>
      </w:tabs>
      <w:suppressAutoHyphens w:val="0"/>
      <w:spacing w:line="360" w:lineRule="auto"/>
      <w:ind w:left="1083" w:right="284" w:hanging="432"/>
      <w:jc w:val="left"/>
    </w:pPr>
    <w:rPr>
      <w:rFonts w:ascii="Arial" w:hAnsi="Arial"/>
      <w:b w:val="0"/>
      <w:sz w:val="24"/>
      <w:szCs w:val="24"/>
      <w:lang w:val="de-DE" w:eastAsia="de-DE"/>
    </w:rPr>
  </w:style>
  <w:style w:type="paragraph" w:customStyle="1" w:styleId="1Arial121">
    <w:name w:val="Стиль Заголовок 1 + Arial 12 пт По ширине"/>
    <w:basedOn w:val="1"/>
    <w:next w:val="2fffffff8"/>
    <w:uiPriority w:val="99"/>
    <w:qFormat/>
    <w:rsid w:val="00356A51"/>
    <w:pPr>
      <w:pageBreakBefore/>
      <w:numPr>
        <w:numId w:val="0"/>
      </w:numPr>
      <w:tabs>
        <w:tab w:val="num" w:pos="1985"/>
      </w:tabs>
      <w:suppressAutoHyphens w:val="0"/>
      <w:spacing w:before="120" w:after="360" w:line="360" w:lineRule="auto"/>
      <w:ind w:left="370" w:right="340" w:firstLine="851"/>
      <w:jc w:val="both"/>
    </w:pPr>
    <w:rPr>
      <w:rFonts w:ascii="Arial" w:hAnsi="Arial" w:cs="Arial"/>
      <w:bCs/>
      <w:caps/>
      <w:spacing w:val="8"/>
      <w:kern w:val="28"/>
      <w:szCs w:val="24"/>
      <w:lang w:val="de-DE" w:eastAsia="de-DE"/>
    </w:rPr>
  </w:style>
  <w:style w:type="character" w:customStyle="1" w:styleId="2fffffff9">
    <w:name w:val="Стиль Заголовок 2 + полужирный Знак"/>
    <w:link w:val="2fffffff8"/>
    <w:uiPriority w:val="99"/>
    <w:locked/>
    <w:rsid w:val="00356A51"/>
    <w:rPr>
      <w:rFonts w:ascii="Arial" w:eastAsia="Times New Roman" w:hAnsi="Arial" w:cs="Times New Roman"/>
      <w:sz w:val="24"/>
      <w:szCs w:val="24"/>
      <w:lang w:val="de-DE" w:eastAsia="de-DE"/>
    </w:rPr>
  </w:style>
  <w:style w:type="paragraph" w:customStyle="1" w:styleId="12ff9">
    <w:name w:val="12_влево"/>
    <w:basedOn w:val="affb"/>
    <w:uiPriority w:val="99"/>
    <w:qFormat/>
    <w:rsid w:val="00356A51"/>
    <w:pPr>
      <w:spacing w:before="120" w:after="0" w:line="240" w:lineRule="auto"/>
    </w:pPr>
    <w:rPr>
      <w:rFonts w:ascii="Arial" w:eastAsia="Times New Roman" w:hAnsi="Arial" w:cs="Arial"/>
      <w:sz w:val="24"/>
      <w:szCs w:val="24"/>
      <w:lang w:eastAsia="ru-RU"/>
    </w:rPr>
  </w:style>
  <w:style w:type="paragraph" w:customStyle="1" w:styleId="2fffffffa">
    <w:name w:val="Рецензия2"/>
    <w:basedOn w:val="affb"/>
    <w:uiPriority w:val="99"/>
    <w:qFormat/>
    <w:rsid w:val="00356A51"/>
    <w:pPr>
      <w:tabs>
        <w:tab w:val="left" w:pos="1134"/>
      </w:tabs>
      <w:spacing w:before="320" w:after="0" w:line="240" w:lineRule="auto"/>
      <w:jc w:val="center"/>
    </w:pPr>
    <w:rPr>
      <w:rFonts w:ascii="Humnst777 BT" w:eastAsia="Times New Roman" w:hAnsi="Humnst777 BT" w:cs="Humnst777 BT"/>
      <w:b/>
      <w:bCs/>
      <w:lang w:val="de-DE" w:eastAsia="de-DE"/>
    </w:rPr>
  </w:style>
  <w:style w:type="paragraph" w:customStyle="1" w:styleId="affffffffffffffffffffffffffffffffffffffffffffe">
    <w:name w:val="Заголовок большой"/>
    <w:basedOn w:val="affb"/>
    <w:uiPriority w:val="99"/>
    <w:qFormat/>
    <w:rsid w:val="00356A51"/>
    <w:pPr>
      <w:spacing w:before="120" w:after="360" w:line="240" w:lineRule="auto"/>
      <w:jc w:val="center"/>
      <w:outlineLvl w:val="0"/>
    </w:pPr>
    <w:rPr>
      <w:rFonts w:ascii="Arial" w:eastAsia="Times New Roman" w:hAnsi="Arial" w:cs="Arial"/>
      <w:b/>
      <w:caps/>
      <w:sz w:val="32"/>
      <w:szCs w:val="24"/>
      <w:lang w:eastAsia="ru-RU"/>
    </w:rPr>
  </w:style>
  <w:style w:type="character" w:customStyle="1" w:styleId="afffffffffffffffffffffffffffffffffffffffffffff">
    <w:name w:val="перечисление Знак Знак"/>
    <w:link w:val="afffffffffffffffffffffffffffffffffffffffffffff0"/>
    <w:locked/>
    <w:rsid w:val="00356A51"/>
    <w:rPr>
      <w:rFonts w:ascii="Arial" w:hAnsi="Arial" w:cs="Arial"/>
      <w:sz w:val="24"/>
      <w:szCs w:val="24"/>
      <w:lang w:val="x-none" w:eastAsia="x-none"/>
    </w:rPr>
  </w:style>
  <w:style w:type="paragraph" w:customStyle="1" w:styleId="afffffffffffffffffffffffffffffffffffffffffffff0">
    <w:name w:val="перечисление"/>
    <w:basedOn w:val="affb"/>
    <w:link w:val="afffffffffffffffffffffffffffffffffffffffffffff"/>
    <w:qFormat/>
    <w:rsid w:val="00356A51"/>
    <w:pPr>
      <w:tabs>
        <w:tab w:val="left" w:pos="357"/>
        <w:tab w:val="num" w:pos="1644"/>
      </w:tabs>
      <w:spacing w:before="120" w:after="240" w:line="240" w:lineRule="auto"/>
      <w:ind w:left="1644" w:hanging="360"/>
      <w:jc w:val="both"/>
    </w:pPr>
    <w:rPr>
      <w:rFonts w:ascii="Arial" w:hAnsi="Arial" w:cs="Arial"/>
      <w:sz w:val="24"/>
      <w:szCs w:val="24"/>
      <w:lang w:val="x-none" w:eastAsia="x-none"/>
    </w:rPr>
  </w:style>
  <w:style w:type="paragraph" w:customStyle="1" w:styleId="afffffffffffffffffffffffffffffffffffffffffffff1">
    <w:name w:val="таблица заполнение"/>
    <w:basedOn w:val="affb"/>
    <w:qFormat/>
    <w:rsid w:val="00356A51"/>
    <w:pPr>
      <w:spacing w:before="120" w:after="0" w:line="240" w:lineRule="auto"/>
      <w:jc w:val="center"/>
    </w:pPr>
    <w:rPr>
      <w:rFonts w:ascii="Arial" w:eastAsia="Times New Roman" w:hAnsi="Arial" w:cs="Arial"/>
      <w:sz w:val="24"/>
      <w:szCs w:val="24"/>
      <w:lang w:eastAsia="ru-RU"/>
    </w:rPr>
  </w:style>
  <w:style w:type="paragraph" w:customStyle="1" w:styleId="afffffffffffffffffffffffffffffffffffffffffffff2">
    <w:name w:val="ОБычный"/>
    <w:basedOn w:val="affb"/>
    <w:autoRedefine/>
    <w:qFormat/>
    <w:rsid w:val="00356A51"/>
    <w:pPr>
      <w:spacing w:before="120" w:after="0" w:line="360" w:lineRule="auto"/>
      <w:ind w:firstLine="720"/>
      <w:jc w:val="both"/>
    </w:pPr>
    <w:rPr>
      <w:rFonts w:ascii="Arial" w:eastAsia="Times New Roman" w:hAnsi="Arial" w:cs="Arial"/>
      <w:sz w:val="24"/>
      <w:szCs w:val="24"/>
      <w:lang w:eastAsia="ru-RU"/>
    </w:rPr>
  </w:style>
  <w:style w:type="character" w:customStyle="1" w:styleId="afffffffffffffffffffffffffffffffffffffffffffff3">
    <w:name w:val="таблица номер Знак"/>
    <w:link w:val="afffffffffffffffffffffffffffffffffffffffffffff4"/>
    <w:uiPriority w:val="99"/>
    <w:locked/>
    <w:rsid w:val="00356A51"/>
    <w:rPr>
      <w:rFonts w:ascii="Arial" w:hAnsi="Arial" w:cs="Arial"/>
      <w:bCs/>
      <w:sz w:val="24"/>
      <w:szCs w:val="24"/>
      <w:lang w:val="x-none" w:eastAsia="x-none"/>
    </w:rPr>
  </w:style>
  <w:style w:type="paragraph" w:customStyle="1" w:styleId="afffffffffffffffffffffffffffffffffffffffffffff4">
    <w:name w:val="таблица номер"/>
    <w:basedOn w:val="affb"/>
    <w:link w:val="afffffffffffffffffffffffffffffffffffffffffffff3"/>
    <w:uiPriority w:val="99"/>
    <w:qFormat/>
    <w:rsid w:val="00356A51"/>
    <w:pPr>
      <w:keepNext/>
      <w:spacing w:before="120" w:after="240" w:line="240" w:lineRule="auto"/>
      <w:jc w:val="right"/>
    </w:pPr>
    <w:rPr>
      <w:rFonts w:ascii="Arial" w:hAnsi="Arial" w:cs="Arial"/>
      <w:bCs/>
      <w:sz w:val="24"/>
      <w:szCs w:val="24"/>
      <w:lang w:val="x-none" w:eastAsia="x-none"/>
    </w:rPr>
  </w:style>
  <w:style w:type="character" w:customStyle="1" w:styleId="afffffffffffffffffffffffffffffffffffffffffffff5">
    <w:name w:val="таблица название Знак"/>
    <w:link w:val="afffffffffffffffffffffffffffffffffffffffffffff6"/>
    <w:uiPriority w:val="99"/>
    <w:locked/>
    <w:rsid w:val="00356A51"/>
    <w:rPr>
      <w:rFonts w:ascii="Arial" w:hAnsi="Arial" w:cs="Arial"/>
      <w:bCs/>
      <w:sz w:val="24"/>
      <w:lang w:val="x-none" w:eastAsia="x-none"/>
    </w:rPr>
  </w:style>
  <w:style w:type="paragraph" w:customStyle="1" w:styleId="afffffffffffffffffffffffffffffffffffffffffffff6">
    <w:name w:val="таблица название"/>
    <w:basedOn w:val="affffffffffffffffffffffe"/>
    <w:link w:val="afffffffffffffffffffffffffffffffffffffffffffff5"/>
    <w:uiPriority w:val="99"/>
    <w:qFormat/>
    <w:rsid w:val="00356A51"/>
    <w:pPr>
      <w:tabs>
        <w:tab w:val="num" w:pos="1211"/>
      </w:tabs>
      <w:spacing w:before="120"/>
    </w:pPr>
    <w:rPr>
      <w:rFonts w:ascii="Arial" w:eastAsiaTheme="minorHAnsi" w:hAnsi="Arial" w:cs="Arial"/>
      <w:b w:val="0"/>
      <w:bCs/>
      <w:lang w:eastAsia="x-none"/>
    </w:rPr>
  </w:style>
  <w:style w:type="paragraph" w:customStyle="1" w:styleId="afffffffffffffffffffffffffffffffffffffffffffff7">
    <w:name w:val="НАЗВ РИСУНКА"/>
    <w:basedOn w:val="affb"/>
    <w:uiPriority w:val="99"/>
    <w:qFormat/>
    <w:rsid w:val="00356A51"/>
    <w:pPr>
      <w:spacing w:before="120" w:after="120" w:line="240" w:lineRule="auto"/>
      <w:jc w:val="center"/>
    </w:pPr>
    <w:rPr>
      <w:rFonts w:ascii="Arial" w:eastAsia="Times New Roman" w:hAnsi="Arial" w:cs="Arial"/>
      <w:sz w:val="24"/>
      <w:szCs w:val="24"/>
      <w:lang w:eastAsia="ru-RU"/>
    </w:rPr>
  </w:style>
  <w:style w:type="paragraph" w:customStyle="1" w:styleId="2fffffffb">
    <w:name w:val="ЗАголовок 2"/>
    <w:basedOn w:val="21"/>
    <w:autoRedefine/>
    <w:uiPriority w:val="99"/>
    <w:qFormat/>
    <w:rsid w:val="00356A51"/>
    <w:pPr>
      <w:keepLines/>
      <w:numPr>
        <w:ilvl w:val="0"/>
        <w:numId w:val="0"/>
      </w:numPr>
      <w:tabs>
        <w:tab w:val="num" w:pos="1080"/>
      </w:tabs>
      <w:suppressAutoHyphens w:val="0"/>
      <w:spacing w:before="120" w:after="240"/>
      <w:ind w:left="998" w:right="567" w:hanging="431"/>
    </w:pPr>
    <w:rPr>
      <w:rFonts w:ascii="Arial" w:hAnsi="Arial" w:cs="Arial"/>
      <w:sz w:val="26"/>
      <w:szCs w:val="24"/>
      <w:lang w:eastAsia="ru-RU"/>
    </w:rPr>
  </w:style>
  <w:style w:type="character" w:customStyle="1" w:styleId="afffffffffffffffffffffffffffffffffffffffffffff8">
    <w:name w:val="таблица жирный курсив Знак Знак"/>
    <w:link w:val="afffffffffffffffffffffffffffffffffffffffffffff9"/>
    <w:uiPriority w:val="99"/>
    <w:locked/>
    <w:rsid w:val="00356A51"/>
    <w:rPr>
      <w:rFonts w:ascii="Arial" w:hAnsi="Arial" w:cs="Arial"/>
      <w:i/>
      <w:sz w:val="24"/>
      <w:szCs w:val="24"/>
      <w:lang w:val="x-none" w:eastAsia="x-none"/>
    </w:rPr>
  </w:style>
  <w:style w:type="paragraph" w:customStyle="1" w:styleId="afffffffffffffffffffffffffffffffffffffffffffff9">
    <w:name w:val="таблица жирный курсив"/>
    <w:basedOn w:val="affb"/>
    <w:link w:val="afffffffffffffffffffffffffffffffffffffffffffff8"/>
    <w:uiPriority w:val="99"/>
    <w:qFormat/>
    <w:rsid w:val="00356A51"/>
    <w:pPr>
      <w:spacing w:before="120" w:after="0" w:line="240" w:lineRule="auto"/>
      <w:jc w:val="center"/>
    </w:pPr>
    <w:rPr>
      <w:rFonts w:ascii="Arial" w:hAnsi="Arial" w:cs="Arial"/>
      <w:i/>
      <w:sz w:val="24"/>
      <w:szCs w:val="24"/>
      <w:lang w:val="x-none" w:eastAsia="x-none"/>
    </w:rPr>
  </w:style>
  <w:style w:type="character" w:customStyle="1" w:styleId="afffffffffffffffffffffffffffffffffffffffffffffa">
    <w:name w:val="Обычный жирный Знак"/>
    <w:link w:val="afffffffffffffffffffffffffffffffffffffffffffffb"/>
    <w:locked/>
    <w:rsid w:val="00356A51"/>
    <w:rPr>
      <w:rFonts w:ascii="Arial" w:hAnsi="Arial" w:cs="Arial"/>
      <w:b/>
      <w:sz w:val="24"/>
      <w:szCs w:val="24"/>
      <w:lang w:val="x-none" w:eastAsia="x-none"/>
    </w:rPr>
  </w:style>
  <w:style w:type="paragraph" w:customStyle="1" w:styleId="afffffffffffffffffffffffffffffffffffffffffffffb">
    <w:name w:val="Обычный жирный"/>
    <w:basedOn w:val="affb"/>
    <w:link w:val="afffffffffffffffffffffffffffffffffffffffffffffa"/>
    <w:qFormat/>
    <w:rsid w:val="00356A51"/>
    <w:pPr>
      <w:spacing w:before="120" w:after="240" w:line="240" w:lineRule="auto"/>
      <w:ind w:firstLine="709"/>
      <w:jc w:val="both"/>
    </w:pPr>
    <w:rPr>
      <w:rFonts w:ascii="Arial" w:hAnsi="Arial" w:cs="Arial"/>
      <w:b/>
      <w:sz w:val="24"/>
      <w:szCs w:val="24"/>
      <w:lang w:val="x-none" w:eastAsia="x-none"/>
    </w:rPr>
  </w:style>
  <w:style w:type="character" w:customStyle="1" w:styleId="afffffffffffffffffffffffffffffffffffffffffffffc">
    <w:name w:val="Обычный жирный курсив Знак"/>
    <w:link w:val="afffffffffffffffffffffffffffffffffffffffffffffd"/>
    <w:uiPriority w:val="99"/>
    <w:locked/>
    <w:rsid w:val="00356A51"/>
    <w:rPr>
      <w:rFonts w:ascii="Arial" w:hAnsi="Arial" w:cs="Arial"/>
      <w:b/>
      <w:i/>
      <w:sz w:val="24"/>
      <w:szCs w:val="24"/>
      <w:lang w:val="x-none" w:eastAsia="x-none"/>
    </w:rPr>
  </w:style>
  <w:style w:type="paragraph" w:customStyle="1" w:styleId="afffffffffffffffffffffffffffffffffffffffffffffd">
    <w:name w:val="Обычный жирный курсив"/>
    <w:basedOn w:val="afffffffffffffffffffffffffffffffffffffffffffffb"/>
    <w:link w:val="afffffffffffffffffffffffffffffffffffffffffffffc"/>
    <w:uiPriority w:val="99"/>
    <w:qFormat/>
    <w:rsid w:val="00356A51"/>
    <w:rPr>
      <w:i/>
    </w:rPr>
  </w:style>
  <w:style w:type="paragraph" w:customStyle="1" w:styleId="afffffffffffffffffffffffffffffffffffffffffffffe">
    <w:name w:val="Содержимое_таблицы"/>
    <w:basedOn w:val="affb"/>
    <w:qFormat/>
    <w:rsid w:val="00356A51"/>
    <w:pPr>
      <w:spacing w:before="120" w:after="0" w:line="240" w:lineRule="auto"/>
      <w:jc w:val="center"/>
    </w:pPr>
    <w:rPr>
      <w:rFonts w:ascii="Arial" w:eastAsia="Times New Roman" w:hAnsi="Arial" w:cs="Arial"/>
      <w:szCs w:val="24"/>
      <w:lang w:eastAsia="ru-RU"/>
    </w:rPr>
  </w:style>
  <w:style w:type="paragraph" w:customStyle="1" w:styleId="afe">
    <w:name w:val="Перечисление"/>
    <w:basedOn w:val="affb"/>
    <w:qFormat/>
    <w:rsid w:val="00356A51"/>
    <w:pPr>
      <w:numPr>
        <w:numId w:val="106"/>
      </w:numPr>
      <w:tabs>
        <w:tab w:val="left" w:pos="357"/>
      </w:tabs>
      <w:spacing w:before="120" w:after="120" w:line="240" w:lineRule="auto"/>
      <w:ind w:left="0" w:firstLine="0"/>
      <w:jc w:val="both"/>
    </w:pPr>
    <w:rPr>
      <w:rFonts w:ascii="Arial" w:eastAsia="Times New Roman" w:hAnsi="Arial" w:cs="Arial"/>
      <w:sz w:val="24"/>
      <w:szCs w:val="24"/>
      <w:lang w:eastAsia="ru-RU"/>
    </w:rPr>
  </w:style>
  <w:style w:type="character" w:customStyle="1" w:styleId="affffffffffffffffffffffffffffffffffffffffffffff">
    <w:name w:val="таблица жирный курсор Знак"/>
    <w:link w:val="affffffffffffffffffffffffffffffffffffffffffffff0"/>
    <w:locked/>
    <w:rsid w:val="00356A51"/>
    <w:rPr>
      <w:b/>
      <w:i/>
      <w:szCs w:val="24"/>
    </w:rPr>
  </w:style>
  <w:style w:type="paragraph" w:customStyle="1" w:styleId="affffffffffffffffffffffffffffffffffffffffffffff0">
    <w:name w:val="таблица жирный курсор"/>
    <w:basedOn w:val="afffffffffffff8"/>
    <w:link w:val="affffffffffffffffffffffffffffffffffffffffffffff"/>
    <w:qFormat/>
    <w:rsid w:val="00356A51"/>
    <w:pPr>
      <w:widowControl/>
      <w:suppressAutoHyphens w:val="0"/>
      <w:spacing w:before="0"/>
      <w:ind w:left="0" w:right="0" w:firstLine="0"/>
      <w:textAlignment w:val="auto"/>
    </w:pPr>
    <w:rPr>
      <w:rFonts w:asciiTheme="minorHAnsi" w:eastAsiaTheme="minorHAnsi" w:hAnsiTheme="minorHAnsi" w:cstheme="minorBidi"/>
      <w:b/>
      <w:i/>
      <w:szCs w:val="24"/>
      <w:lang w:eastAsia="en-US"/>
    </w:rPr>
  </w:style>
  <w:style w:type="paragraph" w:customStyle="1" w:styleId="affffffffffffffffffffffffffffffffffffffffffffff1">
    <w:name w:val="Обычный с отступом по ширине"/>
    <w:basedOn w:val="affb"/>
    <w:qFormat/>
    <w:rsid w:val="00356A51"/>
    <w:pPr>
      <w:spacing w:before="120"/>
      <w:ind w:firstLine="709"/>
      <w:jc w:val="both"/>
    </w:pPr>
    <w:rPr>
      <w:rFonts w:ascii="Calibri" w:eastAsia="Times New Roman" w:hAnsi="Calibri" w:cs="Arial"/>
      <w:lang w:val="en-US" w:bidi="en-US"/>
    </w:rPr>
  </w:style>
  <w:style w:type="paragraph" w:customStyle="1" w:styleId="affffffffffffffffffffffffffffffffffffffffffffff2">
    <w:name w:val="Обычный без отступа по центру"/>
    <w:basedOn w:val="affb"/>
    <w:qFormat/>
    <w:rsid w:val="00356A51"/>
    <w:pPr>
      <w:spacing w:before="120"/>
      <w:jc w:val="center"/>
    </w:pPr>
    <w:rPr>
      <w:rFonts w:ascii="Calibri" w:eastAsia="Times New Roman" w:hAnsi="Calibri" w:cs="Arial"/>
      <w:bCs/>
      <w:szCs w:val="36"/>
      <w:lang w:val="en-US" w:bidi="en-US"/>
    </w:rPr>
  </w:style>
  <w:style w:type="paragraph" w:customStyle="1" w:styleId="affffffffffffffffffffffffffffffffffffffffffffff3">
    <w:name w:val="Обычный без отступа по ширине"/>
    <w:basedOn w:val="affb"/>
    <w:qFormat/>
    <w:rsid w:val="00356A51"/>
    <w:pPr>
      <w:spacing w:before="120"/>
      <w:jc w:val="both"/>
    </w:pPr>
    <w:rPr>
      <w:rFonts w:ascii="Calibri" w:eastAsia="Times New Roman" w:hAnsi="Calibri" w:cs="Arial"/>
      <w:lang w:val="en-US" w:bidi="en-US"/>
    </w:rPr>
  </w:style>
  <w:style w:type="paragraph" w:customStyle="1" w:styleId="affffffffffffffffffffffffffffffffffffffffffffff4">
    <w:name w:val="Обычный по центру"/>
    <w:basedOn w:val="affb"/>
    <w:qFormat/>
    <w:rsid w:val="00356A51"/>
    <w:pPr>
      <w:spacing w:before="120"/>
      <w:jc w:val="center"/>
    </w:pPr>
    <w:rPr>
      <w:rFonts w:ascii="Calibri" w:eastAsia="Times New Roman" w:hAnsi="Calibri" w:cs="Arial"/>
      <w:lang w:val="en-US" w:bidi="en-US"/>
    </w:rPr>
  </w:style>
  <w:style w:type="paragraph" w:customStyle="1" w:styleId="BODY1">
    <w:name w:val="_BODY"/>
    <w:basedOn w:val="affb"/>
    <w:qFormat/>
    <w:rsid w:val="00356A51"/>
    <w:pPr>
      <w:widowControl w:val="0"/>
      <w:overflowPunct w:val="0"/>
      <w:autoSpaceDE w:val="0"/>
      <w:autoSpaceDN w:val="0"/>
      <w:adjustRightInd w:val="0"/>
      <w:spacing w:before="120" w:after="0" w:line="288" w:lineRule="auto"/>
      <w:jc w:val="both"/>
    </w:pPr>
    <w:rPr>
      <w:rFonts w:ascii="Arial" w:eastAsia="Times New Roman" w:hAnsi="Arial" w:cs="Arial"/>
      <w:color w:val="000000"/>
      <w:kern w:val="20"/>
      <w:sz w:val="26"/>
      <w:szCs w:val="24"/>
      <w:lang w:eastAsia="ru-RU"/>
    </w:rPr>
  </w:style>
  <w:style w:type="paragraph" w:customStyle="1" w:styleId="CM24">
    <w:name w:val="CM24"/>
    <w:basedOn w:val="Default"/>
    <w:next w:val="Default"/>
    <w:uiPriority w:val="99"/>
    <w:qFormat/>
    <w:rsid w:val="00356A51"/>
    <w:pPr>
      <w:widowControl w:val="0"/>
      <w:suppressAutoHyphens w:val="0"/>
      <w:autoSpaceDE w:val="0"/>
      <w:autoSpaceDN w:val="0"/>
      <w:adjustRightInd w:val="0"/>
    </w:pPr>
    <w:rPr>
      <w:rFonts w:eastAsia="Times New Roman"/>
      <w:color w:val="auto"/>
      <w:lang w:eastAsia="ru-RU"/>
    </w:rPr>
  </w:style>
  <w:style w:type="paragraph" w:customStyle="1" w:styleId="CM2">
    <w:name w:val="CM2"/>
    <w:basedOn w:val="Default"/>
    <w:next w:val="Default"/>
    <w:uiPriority w:val="99"/>
    <w:qFormat/>
    <w:rsid w:val="00356A51"/>
    <w:pPr>
      <w:widowControl w:val="0"/>
      <w:suppressAutoHyphens w:val="0"/>
      <w:autoSpaceDE w:val="0"/>
      <w:autoSpaceDN w:val="0"/>
      <w:adjustRightInd w:val="0"/>
      <w:spacing w:line="260" w:lineRule="atLeast"/>
    </w:pPr>
    <w:rPr>
      <w:rFonts w:eastAsia="Times New Roman"/>
      <w:color w:val="auto"/>
      <w:lang w:eastAsia="ru-RU"/>
    </w:rPr>
  </w:style>
  <w:style w:type="paragraph" w:customStyle="1" w:styleId="CM25">
    <w:name w:val="CM25"/>
    <w:basedOn w:val="Default"/>
    <w:next w:val="Default"/>
    <w:uiPriority w:val="99"/>
    <w:qFormat/>
    <w:rsid w:val="00356A51"/>
    <w:pPr>
      <w:widowControl w:val="0"/>
      <w:suppressAutoHyphens w:val="0"/>
      <w:autoSpaceDE w:val="0"/>
      <w:autoSpaceDN w:val="0"/>
      <w:adjustRightInd w:val="0"/>
    </w:pPr>
    <w:rPr>
      <w:rFonts w:eastAsia="Times New Roman"/>
      <w:color w:val="auto"/>
      <w:lang w:eastAsia="ru-RU"/>
    </w:rPr>
  </w:style>
  <w:style w:type="paragraph" w:customStyle="1" w:styleId="CM4">
    <w:name w:val="CM4"/>
    <w:basedOn w:val="Default"/>
    <w:next w:val="Default"/>
    <w:uiPriority w:val="99"/>
    <w:qFormat/>
    <w:rsid w:val="00356A51"/>
    <w:pPr>
      <w:widowControl w:val="0"/>
      <w:suppressAutoHyphens w:val="0"/>
      <w:autoSpaceDE w:val="0"/>
      <w:autoSpaceDN w:val="0"/>
      <w:adjustRightInd w:val="0"/>
    </w:pPr>
    <w:rPr>
      <w:rFonts w:eastAsia="Times New Roman"/>
      <w:color w:val="auto"/>
      <w:lang w:eastAsia="ru-RU"/>
    </w:rPr>
  </w:style>
  <w:style w:type="paragraph" w:customStyle="1" w:styleId="CM5">
    <w:name w:val="CM5"/>
    <w:basedOn w:val="Default"/>
    <w:next w:val="Default"/>
    <w:uiPriority w:val="99"/>
    <w:qFormat/>
    <w:rsid w:val="00356A51"/>
    <w:pPr>
      <w:widowControl w:val="0"/>
      <w:suppressAutoHyphens w:val="0"/>
      <w:autoSpaceDE w:val="0"/>
      <w:autoSpaceDN w:val="0"/>
      <w:adjustRightInd w:val="0"/>
      <w:spacing w:line="398" w:lineRule="atLeast"/>
    </w:pPr>
    <w:rPr>
      <w:rFonts w:eastAsia="Times New Roman"/>
      <w:color w:val="auto"/>
      <w:lang w:eastAsia="ru-RU"/>
    </w:rPr>
  </w:style>
  <w:style w:type="paragraph" w:customStyle="1" w:styleId="CM8">
    <w:name w:val="CM8"/>
    <w:basedOn w:val="Default"/>
    <w:next w:val="Default"/>
    <w:uiPriority w:val="99"/>
    <w:qFormat/>
    <w:rsid w:val="00356A51"/>
    <w:pPr>
      <w:widowControl w:val="0"/>
      <w:suppressAutoHyphens w:val="0"/>
      <w:autoSpaceDE w:val="0"/>
      <w:autoSpaceDN w:val="0"/>
      <w:adjustRightInd w:val="0"/>
      <w:spacing w:line="420" w:lineRule="atLeast"/>
    </w:pPr>
    <w:rPr>
      <w:rFonts w:eastAsia="Times New Roman"/>
      <w:color w:val="auto"/>
      <w:lang w:eastAsia="ru-RU"/>
    </w:rPr>
  </w:style>
  <w:style w:type="paragraph" w:customStyle="1" w:styleId="CM9">
    <w:name w:val="CM9"/>
    <w:basedOn w:val="Default"/>
    <w:next w:val="Default"/>
    <w:uiPriority w:val="99"/>
    <w:qFormat/>
    <w:rsid w:val="00356A51"/>
    <w:pPr>
      <w:widowControl w:val="0"/>
      <w:suppressAutoHyphens w:val="0"/>
      <w:autoSpaceDE w:val="0"/>
      <w:autoSpaceDN w:val="0"/>
      <w:adjustRightInd w:val="0"/>
    </w:pPr>
    <w:rPr>
      <w:rFonts w:eastAsia="Times New Roman"/>
      <w:color w:val="auto"/>
      <w:lang w:eastAsia="ru-RU"/>
    </w:rPr>
  </w:style>
  <w:style w:type="paragraph" w:customStyle="1" w:styleId="CM10">
    <w:name w:val="CM10"/>
    <w:basedOn w:val="Default"/>
    <w:next w:val="Default"/>
    <w:uiPriority w:val="99"/>
    <w:qFormat/>
    <w:rsid w:val="00356A51"/>
    <w:pPr>
      <w:widowControl w:val="0"/>
      <w:suppressAutoHyphens w:val="0"/>
      <w:autoSpaceDE w:val="0"/>
      <w:autoSpaceDN w:val="0"/>
      <w:adjustRightInd w:val="0"/>
    </w:pPr>
    <w:rPr>
      <w:rFonts w:eastAsia="Times New Roman"/>
      <w:color w:val="auto"/>
      <w:lang w:eastAsia="ru-RU"/>
    </w:rPr>
  </w:style>
  <w:style w:type="paragraph" w:customStyle="1" w:styleId="CM11">
    <w:name w:val="CM11"/>
    <w:basedOn w:val="Default"/>
    <w:next w:val="Default"/>
    <w:uiPriority w:val="99"/>
    <w:qFormat/>
    <w:rsid w:val="00356A51"/>
    <w:pPr>
      <w:widowControl w:val="0"/>
      <w:suppressAutoHyphens w:val="0"/>
      <w:autoSpaceDE w:val="0"/>
      <w:autoSpaceDN w:val="0"/>
      <w:adjustRightInd w:val="0"/>
      <w:spacing w:line="420" w:lineRule="atLeast"/>
    </w:pPr>
    <w:rPr>
      <w:rFonts w:eastAsia="Times New Roman"/>
      <w:color w:val="auto"/>
      <w:lang w:eastAsia="ru-RU"/>
    </w:rPr>
  </w:style>
  <w:style w:type="paragraph" w:customStyle="1" w:styleId="CM28">
    <w:name w:val="CM28"/>
    <w:basedOn w:val="Default"/>
    <w:next w:val="Default"/>
    <w:uiPriority w:val="99"/>
    <w:qFormat/>
    <w:rsid w:val="00356A51"/>
    <w:pPr>
      <w:widowControl w:val="0"/>
      <w:suppressAutoHyphens w:val="0"/>
      <w:autoSpaceDE w:val="0"/>
      <w:autoSpaceDN w:val="0"/>
      <w:adjustRightInd w:val="0"/>
    </w:pPr>
    <w:rPr>
      <w:rFonts w:eastAsia="Times New Roman"/>
      <w:color w:val="auto"/>
      <w:lang w:eastAsia="ru-RU"/>
    </w:rPr>
  </w:style>
  <w:style w:type="paragraph" w:customStyle="1" w:styleId="CM29">
    <w:name w:val="CM29"/>
    <w:basedOn w:val="Default"/>
    <w:next w:val="Default"/>
    <w:uiPriority w:val="99"/>
    <w:qFormat/>
    <w:rsid w:val="00356A51"/>
    <w:pPr>
      <w:widowControl w:val="0"/>
      <w:suppressAutoHyphens w:val="0"/>
      <w:autoSpaceDE w:val="0"/>
      <w:autoSpaceDN w:val="0"/>
      <w:adjustRightInd w:val="0"/>
    </w:pPr>
    <w:rPr>
      <w:rFonts w:eastAsia="Times New Roman"/>
      <w:color w:val="auto"/>
      <w:lang w:eastAsia="ru-RU"/>
    </w:rPr>
  </w:style>
  <w:style w:type="paragraph" w:customStyle="1" w:styleId="CM13">
    <w:name w:val="CM13"/>
    <w:basedOn w:val="Default"/>
    <w:next w:val="Default"/>
    <w:uiPriority w:val="99"/>
    <w:qFormat/>
    <w:rsid w:val="00356A51"/>
    <w:pPr>
      <w:widowControl w:val="0"/>
      <w:suppressAutoHyphens w:val="0"/>
      <w:autoSpaceDE w:val="0"/>
      <w:autoSpaceDN w:val="0"/>
      <w:adjustRightInd w:val="0"/>
    </w:pPr>
    <w:rPr>
      <w:rFonts w:eastAsia="Times New Roman"/>
      <w:color w:val="auto"/>
      <w:lang w:eastAsia="ru-RU"/>
    </w:rPr>
  </w:style>
  <w:style w:type="paragraph" w:customStyle="1" w:styleId="CM14">
    <w:name w:val="CM14"/>
    <w:basedOn w:val="Default"/>
    <w:next w:val="Default"/>
    <w:uiPriority w:val="99"/>
    <w:qFormat/>
    <w:rsid w:val="00356A51"/>
    <w:pPr>
      <w:widowControl w:val="0"/>
      <w:suppressAutoHyphens w:val="0"/>
      <w:autoSpaceDE w:val="0"/>
      <w:autoSpaceDN w:val="0"/>
      <w:adjustRightInd w:val="0"/>
      <w:spacing w:line="423" w:lineRule="atLeast"/>
    </w:pPr>
    <w:rPr>
      <w:rFonts w:eastAsia="Times New Roman"/>
      <w:color w:val="auto"/>
      <w:lang w:eastAsia="ru-RU"/>
    </w:rPr>
  </w:style>
  <w:style w:type="paragraph" w:customStyle="1" w:styleId="CM15">
    <w:name w:val="CM15"/>
    <w:basedOn w:val="Default"/>
    <w:next w:val="Default"/>
    <w:uiPriority w:val="99"/>
    <w:qFormat/>
    <w:rsid w:val="00356A51"/>
    <w:pPr>
      <w:widowControl w:val="0"/>
      <w:suppressAutoHyphens w:val="0"/>
      <w:autoSpaceDE w:val="0"/>
      <w:autoSpaceDN w:val="0"/>
      <w:adjustRightInd w:val="0"/>
      <w:spacing w:line="436" w:lineRule="atLeast"/>
    </w:pPr>
    <w:rPr>
      <w:rFonts w:eastAsia="Times New Roman"/>
      <w:color w:val="auto"/>
      <w:lang w:eastAsia="ru-RU"/>
    </w:rPr>
  </w:style>
  <w:style w:type="paragraph" w:customStyle="1" w:styleId="CM16">
    <w:name w:val="CM16"/>
    <w:basedOn w:val="Default"/>
    <w:next w:val="Default"/>
    <w:uiPriority w:val="99"/>
    <w:qFormat/>
    <w:rsid w:val="00356A51"/>
    <w:pPr>
      <w:widowControl w:val="0"/>
      <w:suppressAutoHyphens w:val="0"/>
      <w:autoSpaceDE w:val="0"/>
      <w:autoSpaceDN w:val="0"/>
      <w:adjustRightInd w:val="0"/>
      <w:spacing w:line="426" w:lineRule="atLeast"/>
    </w:pPr>
    <w:rPr>
      <w:rFonts w:eastAsia="Times New Roman"/>
      <w:color w:val="auto"/>
      <w:lang w:eastAsia="ru-RU"/>
    </w:rPr>
  </w:style>
  <w:style w:type="paragraph" w:customStyle="1" w:styleId="CM30">
    <w:name w:val="CM30"/>
    <w:basedOn w:val="Default"/>
    <w:next w:val="Default"/>
    <w:uiPriority w:val="99"/>
    <w:qFormat/>
    <w:rsid w:val="00356A51"/>
    <w:pPr>
      <w:widowControl w:val="0"/>
      <w:suppressAutoHyphens w:val="0"/>
      <w:autoSpaceDE w:val="0"/>
      <w:autoSpaceDN w:val="0"/>
      <w:adjustRightInd w:val="0"/>
    </w:pPr>
    <w:rPr>
      <w:rFonts w:eastAsia="Times New Roman"/>
      <w:color w:val="auto"/>
      <w:lang w:eastAsia="ru-RU"/>
    </w:rPr>
  </w:style>
  <w:style w:type="paragraph" w:customStyle="1" w:styleId="CM17">
    <w:name w:val="CM17"/>
    <w:basedOn w:val="Default"/>
    <w:next w:val="Default"/>
    <w:uiPriority w:val="99"/>
    <w:qFormat/>
    <w:rsid w:val="00356A51"/>
    <w:pPr>
      <w:widowControl w:val="0"/>
      <w:suppressAutoHyphens w:val="0"/>
      <w:autoSpaceDE w:val="0"/>
      <w:autoSpaceDN w:val="0"/>
      <w:adjustRightInd w:val="0"/>
      <w:spacing w:line="420" w:lineRule="atLeast"/>
    </w:pPr>
    <w:rPr>
      <w:rFonts w:eastAsia="Times New Roman"/>
      <w:color w:val="auto"/>
      <w:lang w:eastAsia="ru-RU"/>
    </w:rPr>
  </w:style>
  <w:style w:type="paragraph" w:customStyle="1" w:styleId="CM18">
    <w:name w:val="CM18"/>
    <w:basedOn w:val="Default"/>
    <w:next w:val="Default"/>
    <w:uiPriority w:val="99"/>
    <w:qFormat/>
    <w:rsid w:val="00356A51"/>
    <w:pPr>
      <w:widowControl w:val="0"/>
      <w:suppressAutoHyphens w:val="0"/>
      <w:autoSpaceDE w:val="0"/>
      <w:autoSpaceDN w:val="0"/>
      <w:adjustRightInd w:val="0"/>
      <w:spacing w:line="423" w:lineRule="atLeast"/>
    </w:pPr>
    <w:rPr>
      <w:rFonts w:eastAsia="Times New Roman"/>
      <w:color w:val="auto"/>
      <w:lang w:eastAsia="ru-RU"/>
    </w:rPr>
  </w:style>
  <w:style w:type="paragraph" w:customStyle="1" w:styleId="CM19">
    <w:name w:val="CM19"/>
    <w:basedOn w:val="Default"/>
    <w:next w:val="Default"/>
    <w:uiPriority w:val="99"/>
    <w:qFormat/>
    <w:rsid w:val="00356A51"/>
    <w:pPr>
      <w:widowControl w:val="0"/>
      <w:suppressAutoHyphens w:val="0"/>
      <w:autoSpaceDE w:val="0"/>
      <w:autoSpaceDN w:val="0"/>
      <w:adjustRightInd w:val="0"/>
      <w:spacing w:line="420" w:lineRule="atLeast"/>
    </w:pPr>
    <w:rPr>
      <w:rFonts w:eastAsia="Times New Roman"/>
      <w:color w:val="auto"/>
      <w:lang w:eastAsia="ru-RU"/>
    </w:rPr>
  </w:style>
  <w:style w:type="paragraph" w:customStyle="1" w:styleId="CM21">
    <w:name w:val="CM21"/>
    <w:basedOn w:val="Default"/>
    <w:next w:val="Default"/>
    <w:uiPriority w:val="99"/>
    <w:qFormat/>
    <w:rsid w:val="00356A51"/>
    <w:pPr>
      <w:widowControl w:val="0"/>
      <w:suppressAutoHyphens w:val="0"/>
      <w:autoSpaceDE w:val="0"/>
      <w:autoSpaceDN w:val="0"/>
      <w:adjustRightInd w:val="0"/>
      <w:spacing w:line="423" w:lineRule="atLeast"/>
    </w:pPr>
    <w:rPr>
      <w:rFonts w:eastAsia="Times New Roman"/>
      <w:color w:val="auto"/>
      <w:lang w:eastAsia="ru-RU"/>
    </w:rPr>
  </w:style>
  <w:style w:type="paragraph" w:customStyle="1" w:styleId="CM31">
    <w:name w:val="CM31"/>
    <w:basedOn w:val="Default"/>
    <w:next w:val="Default"/>
    <w:uiPriority w:val="99"/>
    <w:qFormat/>
    <w:rsid w:val="00356A51"/>
    <w:pPr>
      <w:widowControl w:val="0"/>
      <w:suppressAutoHyphens w:val="0"/>
      <w:autoSpaceDE w:val="0"/>
      <w:autoSpaceDN w:val="0"/>
      <w:adjustRightInd w:val="0"/>
    </w:pPr>
    <w:rPr>
      <w:rFonts w:eastAsia="Times New Roman"/>
      <w:color w:val="auto"/>
      <w:lang w:eastAsia="ru-RU"/>
    </w:rPr>
  </w:style>
  <w:style w:type="paragraph" w:customStyle="1" w:styleId="CM23">
    <w:name w:val="CM23"/>
    <w:basedOn w:val="Default"/>
    <w:next w:val="Default"/>
    <w:uiPriority w:val="99"/>
    <w:qFormat/>
    <w:rsid w:val="00356A51"/>
    <w:pPr>
      <w:widowControl w:val="0"/>
      <w:suppressAutoHyphens w:val="0"/>
      <w:autoSpaceDE w:val="0"/>
      <w:autoSpaceDN w:val="0"/>
      <w:adjustRightInd w:val="0"/>
      <w:spacing w:line="420" w:lineRule="atLeast"/>
    </w:pPr>
    <w:rPr>
      <w:rFonts w:eastAsia="Times New Roman"/>
      <w:color w:val="auto"/>
      <w:lang w:eastAsia="ru-RU"/>
    </w:rPr>
  </w:style>
  <w:style w:type="paragraph" w:customStyle="1" w:styleId="Normal13">
    <w:name w:val="Normal Знак Знак Знак Знак1 Знак Знак"/>
    <w:qFormat/>
    <w:rsid w:val="00356A51"/>
    <w:pPr>
      <w:spacing w:after="0" w:line="240" w:lineRule="auto"/>
    </w:pPr>
    <w:rPr>
      <w:rFonts w:ascii="Times New Roman" w:eastAsia="Times New Roman" w:hAnsi="Times New Roman" w:cs="Times New Roman"/>
      <w:sz w:val="24"/>
      <w:szCs w:val="24"/>
      <w:lang w:eastAsia="ru-RU"/>
    </w:rPr>
  </w:style>
  <w:style w:type="paragraph" w:customStyle="1" w:styleId="2fffffffc">
    <w:name w:val="Заг2"/>
    <w:basedOn w:val="21"/>
    <w:qFormat/>
    <w:rsid w:val="00356A51"/>
    <w:pPr>
      <w:keepLines/>
      <w:numPr>
        <w:ilvl w:val="0"/>
        <w:numId w:val="0"/>
      </w:numPr>
      <w:tabs>
        <w:tab w:val="num" w:pos="1080"/>
        <w:tab w:val="center" w:pos="4535"/>
      </w:tabs>
      <w:suppressAutoHyphens w:val="0"/>
      <w:spacing w:before="240" w:after="240" w:line="360" w:lineRule="auto"/>
      <w:ind w:hanging="432"/>
    </w:pPr>
    <w:rPr>
      <w:rFonts w:ascii="Arial" w:hAnsi="Arial" w:cs="Arial"/>
      <w:noProof/>
      <w:sz w:val="24"/>
      <w:szCs w:val="24"/>
      <w:lang w:eastAsia="ru-RU"/>
    </w:rPr>
  </w:style>
  <w:style w:type="paragraph" w:customStyle="1" w:styleId="msonormalbullet1gif">
    <w:name w:val="msonormalbullet1.gif"/>
    <w:basedOn w:val="affb"/>
    <w:qFormat/>
    <w:rsid w:val="00356A51"/>
    <w:pPr>
      <w:spacing w:before="100" w:beforeAutospacing="1" w:after="100" w:afterAutospacing="1" w:line="240" w:lineRule="auto"/>
    </w:pPr>
    <w:rPr>
      <w:rFonts w:ascii="Arial" w:eastAsia="Times New Roman" w:hAnsi="Arial" w:cs="Arial"/>
      <w:sz w:val="24"/>
      <w:szCs w:val="24"/>
      <w:lang w:eastAsia="ru-RU"/>
    </w:rPr>
  </w:style>
  <w:style w:type="paragraph" w:customStyle="1" w:styleId="msonormalbullet3gif">
    <w:name w:val="msonormalbullet3.gif"/>
    <w:basedOn w:val="affb"/>
    <w:qFormat/>
    <w:rsid w:val="00356A51"/>
    <w:pPr>
      <w:spacing w:before="100" w:beforeAutospacing="1" w:after="100" w:afterAutospacing="1" w:line="240" w:lineRule="auto"/>
    </w:pPr>
    <w:rPr>
      <w:rFonts w:ascii="Arial" w:eastAsia="Times New Roman" w:hAnsi="Arial" w:cs="Arial"/>
      <w:sz w:val="24"/>
      <w:szCs w:val="24"/>
      <w:lang w:eastAsia="ru-RU"/>
    </w:rPr>
  </w:style>
  <w:style w:type="paragraph" w:customStyle="1" w:styleId="defaultbullet1gif">
    <w:name w:val="defaultbullet1.gif"/>
    <w:basedOn w:val="affb"/>
    <w:qFormat/>
    <w:rsid w:val="00356A51"/>
    <w:pPr>
      <w:spacing w:before="100" w:beforeAutospacing="1" w:after="100" w:afterAutospacing="1" w:line="240" w:lineRule="auto"/>
    </w:pPr>
    <w:rPr>
      <w:rFonts w:ascii="Arial" w:eastAsia="Times New Roman" w:hAnsi="Arial" w:cs="Arial"/>
      <w:sz w:val="24"/>
      <w:szCs w:val="24"/>
      <w:lang w:eastAsia="ru-RU"/>
    </w:rPr>
  </w:style>
  <w:style w:type="paragraph" w:customStyle="1" w:styleId="defaultbullet3gif">
    <w:name w:val="defaultbullet3.gif"/>
    <w:basedOn w:val="affb"/>
    <w:qFormat/>
    <w:rsid w:val="00356A51"/>
    <w:pPr>
      <w:spacing w:before="100" w:beforeAutospacing="1" w:after="100" w:afterAutospacing="1" w:line="240" w:lineRule="auto"/>
    </w:pPr>
    <w:rPr>
      <w:rFonts w:ascii="Arial" w:eastAsia="Times New Roman" w:hAnsi="Arial" w:cs="Arial"/>
      <w:sz w:val="24"/>
      <w:szCs w:val="24"/>
      <w:lang w:eastAsia="ru-RU"/>
    </w:rPr>
  </w:style>
  <w:style w:type="paragraph" w:customStyle="1" w:styleId="defaultbullet2gif">
    <w:name w:val="defaultbullet2.gif"/>
    <w:basedOn w:val="affb"/>
    <w:qFormat/>
    <w:rsid w:val="00356A51"/>
    <w:pPr>
      <w:spacing w:before="100" w:beforeAutospacing="1" w:after="100" w:afterAutospacing="1" w:line="240" w:lineRule="auto"/>
    </w:pPr>
    <w:rPr>
      <w:rFonts w:ascii="Arial" w:eastAsia="Times New Roman" w:hAnsi="Arial" w:cs="Arial"/>
      <w:sz w:val="24"/>
      <w:szCs w:val="24"/>
      <w:lang w:eastAsia="ru-RU"/>
    </w:rPr>
  </w:style>
  <w:style w:type="paragraph" w:customStyle="1" w:styleId="affffffffffffffffffffffffffffffffffffffffffffff5">
    <w:name w:val="Текст_я"/>
    <w:basedOn w:val="affb"/>
    <w:uiPriority w:val="99"/>
    <w:qFormat/>
    <w:rsid w:val="00356A51"/>
    <w:pPr>
      <w:spacing w:before="120" w:after="0" w:line="360" w:lineRule="auto"/>
      <w:ind w:firstLine="709"/>
      <w:jc w:val="both"/>
    </w:pPr>
    <w:rPr>
      <w:rFonts w:ascii="Arial" w:eastAsia="Times New Roman" w:hAnsi="Arial" w:cs="Arial"/>
      <w:sz w:val="24"/>
      <w:szCs w:val="24"/>
      <w:lang w:eastAsia="ru-RU"/>
    </w:rPr>
  </w:style>
  <w:style w:type="paragraph" w:customStyle="1" w:styleId="affffffffffffffffffffffffffffffffffffffffffffff6">
    <w:name w:val="текст_Я"/>
    <w:basedOn w:val="affb"/>
    <w:uiPriority w:val="99"/>
    <w:qFormat/>
    <w:rsid w:val="00356A51"/>
    <w:pPr>
      <w:spacing w:before="120" w:after="0" w:line="360" w:lineRule="auto"/>
      <w:ind w:firstLine="709"/>
      <w:jc w:val="both"/>
    </w:pPr>
    <w:rPr>
      <w:rFonts w:ascii="Arial" w:eastAsia="Times New Roman" w:hAnsi="Arial" w:cs="Arial"/>
      <w:sz w:val="24"/>
      <w:szCs w:val="28"/>
      <w:lang w:eastAsia="ru-RU"/>
    </w:rPr>
  </w:style>
  <w:style w:type="character" w:customStyle="1" w:styleId="affffffffffffffffffffffffffffffffffffffffffffff7">
    <w:name w:val="Табл_я Знак"/>
    <w:link w:val="affffffffffffffffffffffffffffffffffffffffffffff8"/>
    <w:uiPriority w:val="99"/>
    <w:locked/>
    <w:rsid w:val="00356A51"/>
    <w:rPr>
      <w:rFonts w:ascii="Arial" w:hAnsi="Arial" w:cs="Arial"/>
      <w:sz w:val="24"/>
      <w:szCs w:val="24"/>
      <w:shd w:val="clear" w:color="auto" w:fill="FFFFFF"/>
      <w:lang w:val="x-none" w:eastAsia="x-none"/>
    </w:rPr>
  </w:style>
  <w:style w:type="paragraph" w:customStyle="1" w:styleId="affffffffffffffffffffffffffffffffffffffffffffff8">
    <w:name w:val="Табл_я"/>
    <w:basedOn w:val="affb"/>
    <w:link w:val="affffffffffffffffffffffffffffffffffffffffffffff7"/>
    <w:uiPriority w:val="99"/>
    <w:qFormat/>
    <w:rsid w:val="00356A51"/>
    <w:pPr>
      <w:shd w:val="clear" w:color="auto" w:fill="FFFFFF"/>
      <w:autoSpaceDE w:val="0"/>
      <w:autoSpaceDN w:val="0"/>
      <w:adjustRightInd w:val="0"/>
      <w:spacing w:before="240" w:after="0" w:line="360" w:lineRule="auto"/>
    </w:pPr>
    <w:rPr>
      <w:rFonts w:ascii="Arial" w:hAnsi="Arial" w:cs="Arial"/>
      <w:sz w:val="24"/>
      <w:szCs w:val="24"/>
      <w:lang w:val="x-none" w:eastAsia="x-none"/>
    </w:rPr>
  </w:style>
  <w:style w:type="paragraph" w:customStyle="1" w:styleId="affffffffffffffffffffffffffffffffffffffffffffff9">
    <w:name w:val="после таб_я"/>
    <w:basedOn w:val="affb"/>
    <w:qFormat/>
    <w:rsid w:val="00356A51"/>
    <w:pPr>
      <w:autoSpaceDE w:val="0"/>
      <w:autoSpaceDN w:val="0"/>
      <w:adjustRightInd w:val="0"/>
      <w:spacing w:before="120" w:after="0" w:line="360" w:lineRule="auto"/>
      <w:jc w:val="both"/>
    </w:pPr>
    <w:rPr>
      <w:rFonts w:ascii="Arial" w:eastAsia="Times-Bold" w:hAnsi="Arial" w:cs="Arial"/>
      <w:sz w:val="24"/>
      <w:lang w:eastAsia="ru-RU"/>
    </w:rPr>
  </w:style>
  <w:style w:type="paragraph" w:customStyle="1" w:styleId="2fffffffd">
    <w:name w:val="Таб_2"/>
    <w:basedOn w:val="affb"/>
    <w:qFormat/>
    <w:rsid w:val="00356A51"/>
    <w:pPr>
      <w:spacing w:before="240" w:after="0" w:line="360" w:lineRule="auto"/>
    </w:pPr>
    <w:rPr>
      <w:rFonts w:ascii="Arial" w:eastAsia="Courier New" w:hAnsi="Arial" w:cs="Arial"/>
      <w:bCs/>
      <w:sz w:val="24"/>
      <w:szCs w:val="24"/>
      <w:lang w:eastAsia="ru-RU"/>
    </w:rPr>
  </w:style>
  <w:style w:type="paragraph" w:customStyle="1" w:styleId="2fffffffe">
    <w:name w:val="Загол 2"/>
    <w:basedOn w:val="21"/>
    <w:qFormat/>
    <w:rsid w:val="00356A51"/>
    <w:pPr>
      <w:keepNext w:val="0"/>
      <w:numPr>
        <w:ilvl w:val="0"/>
        <w:numId w:val="0"/>
      </w:numPr>
      <w:tabs>
        <w:tab w:val="num" w:pos="1080"/>
      </w:tabs>
      <w:suppressAutoHyphens w:val="0"/>
      <w:spacing w:after="240" w:line="360" w:lineRule="auto"/>
      <w:ind w:hanging="432"/>
    </w:pPr>
    <w:rPr>
      <w:rFonts w:ascii="Arial" w:hAnsi="Arial" w:cs="Arial"/>
      <w:noProof/>
      <w:sz w:val="24"/>
      <w:szCs w:val="24"/>
      <w:lang w:eastAsia="ru-RU"/>
    </w:rPr>
  </w:style>
  <w:style w:type="paragraph" w:customStyle="1" w:styleId="227">
    <w:name w:val="Заг_22"/>
    <w:basedOn w:val="2fffffffe"/>
    <w:qFormat/>
    <w:rsid w:val="00356A51"/>
    <w:pPr>
      <w:spacing w:before="240"/>
    </w:pPr>
  </w:style>
  <w:style w:type="paragraph" w:customStyle="1" w:styleId="affffffffffffffffffffffffffffffffffffffffffffffa">
    <w:name w:val="перечень_"/>
    <w:basedOn w:val="affb"/>
    <w:autoRedefine/>
    <w:qFormat/>
    <w:rsid w:val="00356A51"/>
    <w:pPr>
      <w:tabs>
        <w:tab w:val="num" w:pos="360"/>
      </w:tabs>
      <w:spacing w:before="120" w:after="120" w:line="240" w:lineRule="auto"/>
      <w:ind w:left="360" w:hanging="360"/>
      <w:jc w:val="both"/>
    </w:pPr>
    <w:rPr>
      <w:rFonts w:ascii="Arial" w:eastAsia="Times New Roman" w:hAnsi="Arial" w:cs="Arial"/>
      <w:sz w:val="24"/>
      <w:szCs w:val="24"/>
      <w:lang w:eastAsia="ru-RU"/>
    </w:rPr>
  </w:style>
  <w:style w:type="character" w:customStyle="1" w:styleId="affffffffffffffffffffffffffffffffffffffffffffffb">
    <w:name w:val="Текст основной Знак"/>
    <w:link w:val="affffffffffffffffffffffffffffffffffffffffffffffc"/>
    <w:uiPriority w:val="99"/>
    <w:locked/>
    <w:rsid w:val="00356A51"/>
    <w:rPr>
      <w:rFonts w:ascii="Arial" w:hAnsi="Arial" w:cs="Arial"/>
      <w:sz w:val="24"/>
      <w:szCs w:val="24"/>
      <w:lang w:val="x-none"/>
    </w:rPr>
  </w:style>
  <w:style w:type="paragraph" w:customStyle="1" w:styleId="affffffffffffffffffffffffffffffffffffffffffffffc">
    <w:name w:val="Текст основной"/>
    <w:basedOn w:val="affb"/>
    <w:link w:val="affffffffffffffffffffffffffffffffffffffffffffffb"/>
    <w:uiPriority w:val="99"/>
    <w:qFormat/>
    <w:rsid w:val="00356A51"/>
    <w:pPr>
      <w:spacing w:before="120" w:after="120" w:line="240" w:lineRule="auto"/>
      <w:jc w:val="both"/>
    </w:pPr>
    <w:rPr>
      <w:rFonts w:ascii="Arial" w:hAnsi="Arial" w:cs="Arial"/>
      <w:sz w:val="24"/>
      <w:szCs w:val="24"/>
      <w:lang w:val="x-none"/>
    </w:rPr>
  </w:style>
  <w:style w:type="paragraph" w:customStyle="1" w:styleId="affffffffffffffffffffffffffffffffffffffffffffffd">
    <w:name w:val="Текст выделение"/>
    <w:basedOn w:val="affffffffffffffffffffffffffffffffffffffffffffffc"/>
    <w:uiPriority w:val="99"/>
    <w:qFormat/>
    <w:rsid w:val="00356A51"/>
    <w:rPr>
      <w:rFonts w:eastAsia="Calibri"/>
      <w:b/>
    </w:rPr>
  </w:style>
  <w:style w:type="paragraph" w:customStyle="1" w:styleId="4ff7">
    <w:name w:val="Стиль Маркированный список 4 + полужирный"/>
    <w:basedOn w:val="affb"/>
    <w:uiPriority w:val="99"/>
    <w:qFormat/>
    <w:rsid w:val="00356A51"/>
    <w:pPr>
      <w:tabs>
        <w:tab w:val="num" w:pos="1209"/>
      </w:tabs>
      <w:spacing w:before="120" w:after="120" w:line="240" w:lineRule="auto"/>
      <w:ind w:left="1208" w:hanging="357"/>
    </w:pPr>
    <w:rPr>
      <w:rFonts w:ascii="Arial" w:eastAsia="Times New Roman" w:hAnsi="Arial" w:cs="Arial"/>
      <w:b/>
      <w:bCs/>
      <w:sz w:val="26"/>
      <w:szCs w:val="26"/>
      <w:lang w:eastAsia="ru-RU"/>
    </w:rPr>
  </w:style>
  <w:style w:type="character" w:customStyle="1" w:styleId="-121">
    <w:name w:val="Ариал-12 Знак"/>
    <w:link w:val="-122"/>
    <w:locked/>
    <w:rsid w:val="00356A51"/>
    <w:rPr>
      <w:rFonts w:ascii="Arial" w:hAnsi="Arial" w:cs="Arial"/>
      <w:sz w:val="24"/>
      <w:szCs w:val="24"/>
      <w:lang w:val="x-none" w:eastAsia="x-none"/>
    </w:rPr>
  </w:style>
  <w:style w:type="paragraph" w:customStyle="1" w:styleId="-122">
    <w:name w:val="Ариал-12"/>
    <w:basedOn w:val="affb"/>
    <w:link w:val="-121"/>
    <w:qFormat/>
    <w:rsid w:val="00356A51"/>
    <w:pPr>
      <w:spacing w:before="120" w:after="240" w:line="240" w:lineRule="auto"/>
      <w:jc w:val="both"/>
    </w:pPr>
    <w:rPr>
      <w:rFonts w:ascii="Arial" w:hAnsi="Arial" w:cs="Arial"/>
      <w:sz w:val="24"/>
      <w:szCs w:val="24"/>
      <w:lang w:val="x-none" w:eastAsia="x-none"/>
    </w:rPr>
  </w:style>
  <w:style w:type="paragraph" w:customStyle="1" w:styleId="2H6100805">
    <w:name w:val="2H6100805"/>
    <w:basedOn w:val="affb"/>
    <w:qFormat/>
    <w:rsid w:val="00356A51"/>
    <w:pPr>
      <w:keepNext/>
      <w:keepLines/>
      <w:suppressAutoHyphens/>
      <w:overflowPunct w:val="0"/>
      <w:autoSpaceDE w:val="0"/>
      <w:autoSpaceDN w:val="0"/>
      <w:adjustRightInd w:val="0"/>
      <w:spacing w:before="160" w:after="100" w:line="240" w:lineRule="atLeast"/>
      <w:jc w:val="center"/>
    </w:pPr>
    <w:rPr>
      <w:rFonts w:ascii="Artsans" w:eastAsia="Times New Roman" w:hAnsi="Artsans" w:cs="Arial"/>
      <w:sz w:val="24"/>
      <w:szCs w:val="24"/>
      <w:lang w:eastAsia="ru-RU"/>
    </w:rPr>
  </w:style>
  <w:style w:type="paragraph" w:customStyle="1" w:styleId="affffffffffffffffffffffffffffffffffffffffffffffe">
    <w:name w:val="Ст. Глава"/>
    <w:qFormat/>
    <w:rsid w:val="00356A51"/>
    <w:pPr>
      <w:spacing w:after="0" w:line="360" w:lineRule="auto"/>
      <w:ind w:left="2268" w:right="2268"/>
      <w:jc w:val="center"/>
      <w:outlineLvl w:val="0"/>
    </w:pPr>
    <w:rPr>
      <w:rFonts w:ascii="Times New Roman" w:eastAsia="Times New Roman" w:hAnsi="Times New Roman" w:cs="Times New Roman"/>
      <w:b/>
      <w:caps/>
      <w:noProof/>
      <w:sz w:val="24"/>
      <w:szCs w:val="20"/>
      <w:lang w:eastAsia="ru-RU"/>
    </w:rPr>
  </w:style>
  <w:style w:type="paragraph" w:customStyle="1" w:styleId="afffffffffffffffffffffffffffffffffffffffffffffff">
    <w:name w:val="Ст. заголовок"/>
    <w:qFormat/>
    <w:rsid w:val="00356A51"/>
    <w:pPr>
      <w:spacing w:after="0" w:line="360" w:lineRule="auto"/>
      <w:jc w:val="center"/>
      <w:outlineLvl w:val="1"/>
    </w:pPr>
    <w:rPr>
      <w:rFonts w:ascii="Times New Roman" w:eastAsia="Times New Roman" w:hAnsi="Times New Roman" w:cs="Times New Roman"/>
      <w:b/>
      <w:noProof/>
      <w:sz w:val="24"/>
      <w:szCs w:val="20"/>
      <w:lang w:eastAsia="ru-RU"/>
    </w:rPr>
  </w:style>
  <w:style w:type="paragraph" w:customStyle="1" w:styleId="afffffffffffffffffffffffffffffffffffffffffffffff0">
    <w:name w:val="Левое выравнивание"/>
    <w:basedOn w:val="affffffff6"/>
    <w:qFormat/>
    <w:rsid w:val="00356A51"/>
    <w:pPr>
      <w:suppressAutoHyphens w:val="0"/>
      <w:spacing w:before="120" w:after="0"/>
      <w:ind w:left="142" w:right="57" w:firstLine="567"/>
    </w:pPr>
    <w:rPr>
      <w:rFonts w:ascii="Arial" w:hAnsi="Arial" w:cs="Arial"/>
      <w:sz w:val="24"/>
      <w:szCs w:val="24"/>
      <w:lang w:eastAsia="ru-RU"/>
    </w:rPr>
  </w:style>
  <w:style w:type="paragraph" w:customStyle="1" w:styleId="afffffffffffffffffffffffffffffffffffffffffffffff1">
    <w:name w:val="Ст. основной техт"/>
    <w:basedOn w:val="2f1"/>
    <w:qFormat/>
    <w:rsid w:val="00356A51"/>
    <w:pPr>
      <w:spacing w:before="120" w:after="0" w:line="360" w:lineRule="auto"/>
      <w:ind w:left="142" w:right="57" w:firstLine="567"/>
      <w:jc w:val="both"/>
    </w:pPr>
    <w:rPr>
      <w:rFonts w:ascii="Arial" w:hAnsi="Arial" w:cs="Arial"/>
      <w:sz w:val="24"/>
      <w:szCs w:val="24"/>
    </w:rPr>
  </w:style>
  <w:style w:type="paragraph" w:customStyle="1" w:styleId="aff2">
    <w:name w:val="Ст. список"/>
    <w:basedOn w:val="affb"/>
    <w:qFormat/>
    <w:rsid w:val="00356A51"/>
    <w:pPr>
      <w:numPr>
        <w:numId w:val="107"/>
      </w:numPr>
      <w:tabs>
        <w:tab w:val="num" w:pos="360"/>
      </w:tabs>
      <w:spacing w:before="120" w:after="0" w:line="240" w:lineRule="auto"/>
      <w:ind w:left="0" w:firstLine="0"/>
    </w:pPr>
    <w:rPr>
      <w:rFonts w:ascii="Arial" w:eastAsia="Times New Roman" w:hAnsi="Arial" w:cs="Arial"/>
      <w:sz w:val="24"/>
      <w:szCs w:val="24"/>
      <w:lang w:eastAsia="ru-RU"/>
    </w:rPr>
  </w:style>
  <w:style w:type="paragraph" w:customStyle="1" w:styleId="2ffffffff">
    <w:name w:val="Ст. заголовок 2"/>
    <w:basedOn w:val="afffffffffffffffffffffffffffffffffffffffffffffff1"/>
    <w:qFormat/>
    <w:rsid w:val="00356A51"/>
    <w:pPr>
      <w:outlineLvl w:val="1"/>
    </w:pPr>
  </w:style>
  <w:style w:type="paragraph" w:customStyle="1" w:styleId="1ffffffffffff">
    <w:name w:val="Ст. заголовок 1"/>
    <w:qFormat/>
    <w:rsid w:val="00356A51"/>
    <w:pPr>
      <w:spacing w:after="0" w:line="360" w:lineRule="auto"/>
      <w:ind w:left="2268" w:right="2268"/>
      <w:jc w:val="center"/>
      <w:outlineLvl w:val="1"/>
    </w:pPr>
    <w:rPr>
      <w:rFonts w:ascii="Times New Roman" w:eastAsia="Times New Roman" w:hAnsi="Times New Roman" w:cs="Times New Roman"/>
      <w:b/>
      <w:noProof/>
      <w:sz w:val="24"/>
      <w:szCs w:val="20"/>
      <w:lang w:eastAsia="ru-RU"/>
    </w:rPr>
  </w:style>
  <w:style w:type="paragraph" w:customStyle="1" w:styleId="3ffff7">
    <w:name w:val="Ст. заголовок 3"/>
    <w:basedOn w:val="2ffffffff"/>
    <w:qFormat/>
    <w:rsid w:val="00356A51"/>
    <w:pPr>
      <w:outlineLvl w:val="2"/>
    </w:pPr>
  </w:style>
  <w:style w:type="paragraph" w:customStyle="1" w:styleId="afffffffffffffffffffffffffffffffffffffffffffffff2">
    <w:name w:val="Îñíîâíîé òåêñò"/>
    <w:basedOn w:val="affb"/>
    <w:qFormat/>
    <w:rsid w:val="00356A51"/>
    <w:pPr>
      <w:widowControl w:val="0"/>
      <w:spacing w:before="120" w:after="0" w:line="240" w:lineRule="auto"/>
    </w:pPr>
    <w:rPr>
      <w:rFonts w:ascii="Arial" w:eastAsia="Times New Roman" w:hAnsi="Arial" w:cs="Arial"/>
      <w:sz w:val="24"/>
      <w:szCs w:val="24"/>
      <w:lang w:eastAsia="ru-RU"/>
    </w:rPr>
  </w:style>
  <w:style w:type="paragraph" w:customStyle="1" w:styleId="11ff5">
    <w:name w:val="Цитата11"/>
    <w:basedOn w:val="affb"/>
    <w:qFormat/>
    <w:rsid w:val="00356A51"/>
    <w:pPr>
      <w:suppressAutoHyphens/>
      <w:spacing w:before="120" w:after="0" w:line="240" w:lineRule="auto"/>
      <w:ind w:left="567" w:right="641" w:firstLine="720"/>
    </w:pPr>
    <w:rPr>
      <w:rFonts w:ascii="Arial" w:eastAsia="Times New Roman" w:hAnsi="Arial" w:cs="Arial"/>
      <w:sz w:val="24"/>
      <w:szCs w:val="24"/>
      <w:lang w:eastAsia="ar-SA"/>
    </w:rPr>
  </w:style>
  <w:style w:type="character" w:customStyle="1" w:styleId="Bodytext">
    <w:name w:val="Body text_"/>
    <w:link w:val="Bodytext10"/>
    <w:uiPriority w:val="99"/>
    <w:locked/>
    <w:rsid w:val="00356A51"/>
    <w:rPr>
      <w:sz w:val="27"/>
      <w:szCs w:val="27"/>
      <w:shd w:val="clear" w:color="auto" w:fill="FFFFFF"/>
    </w:rPr>
  </w:style>
  <w:style w:type="paragraph" w:customStyle="1" w:styleId="Bodytext10">
    <w:name w:val="Body text1"/>
    <w:basedOn w:val="affb"/>
    <w:link w:val="Bodytext"/>
    <w:uiPriority w:val="99"/>
    <w:qFormat/>
    <w:rsid w:val="00356A51"/>
    <w:pPr>
      <w:shd w:val="clear" w:color="auto" w:fill="FFFFFF"/>
      <w:spacing w:before="180" w:after="480" w:line="240" w:lineRule="atLeast"/>
      <w:jc w:val="center"/>
    </w:pPr>
    <w:rPr>
      <w:sz w:val="27"/>
      <w:szCs w:val="27"/>
    </w:rPr>
  </w:style>
  <w:style w:type="character" w:customStyle="1" w:styleId="Bodytext6">
    <w:name w:val="Body text (6)_"/>
    <w:link w:val="Bodytext61"/>
    <w:uiPriority w:val="99"/>
    <w:locked/>
    <w:rsid w:val="00356A51"/>
    <w:rPr>
      <w:shd w:val="clear" w:color="auto" w:fill="FFFFFF"/>
    </w:rPr>
  </w:style>
  <w:style w:type="paragraph" w:customStyle="1" w:styleId="Bodytext61">
    <w:name w:val="Body text (6)1"/>
    <w:basedOn w:val="affb"/>
    <w:link w:val="Bodytext6"/>
    <w:uiPriority w:val="99"/>
    <w:qFormat/>
    <w:rsid w:val="00356A51"/>
    <w:pPr>
      <w:shd w:val="clear" w:color="auto" w:fill="FFFFFF"/>
      <w:spacing w:before="240" w:after="0" w:line="278" w:lineRule="exact"/>
      <w:ind w:firstLine="640"/>
    </w:pPr>
  </w:style>
  <w:style w:type="paragraph" w:customStyle="1" w:styleId="2ffffffff0">
    <w:name w:val="Цитата2"/>
    <w:basedOn w:val="affb"/>
    <w:qFormat/>
    <w:rsid w:val="00356A51"/>
    <w:pPr>
      <w:tabs>
        <w:tab w:val="left" w:pos="3420"/>
      </w:tabs>
      <w:spacing w:before="120"/>
      <w:ind w:left="900" w:right="-206" w:firstLine="720"/>
      <w:jc w:val="both"/>
    </w:pPr>
    <w:rPr>
      <w:rFonts w:ascii="Calibri" w:eastAsia="Times New Roman" w:hAnsi="Calibri" w:cs="Arial"/>
      <w:szCs w:val="24"/>
      <w:lang w:val="en-US" w:bidi="en-US"/>
    </w:rPr>
  </w:style>
  <w:style w:type="paragraph" w:customStyle="1" w:styleId="2ffffffff1">
    <w:name w:val="Знак Знак Знак Знак Знак Знак2"/>
    <w:basedOn w:val="affb"/>
    <w:qFormat/>
    <w:rsid w:val="00356A51"/>
    <w:pPr>
      <w:tabs>
        <w:tab w:val="num" w:pos="360"/>
      </w:tabs>
      <w:spacing w:before="120" w:line="240" w:lineRule="exact"/>
    </w:pPr>
    <w:rPr>
      <w:rFonts w:ascii="Verdana" w:eastAsia="Times New Roman" w:hAnsi="Verdana" w:cs="Verdana"/>
      <w:sz w:val="20"/>
      <w:szCs w:val="24"/>
      <w:lang w:val="en-US" w:bidi="en-US"/>
    </w:rPr>
  </w:style>
  <w:style w:type="paragraph" w:customStyle="1" w:styleId="afffffffffffffffffffffffffffffffffffffffffffffff3">
    <w:name w:val="Заг Приложения"/>
    <w:next w:val="afffffffa"/>
    <w:qFormat/>
    <w:rsid w:val="00356A51"/>
    <w:pPr>
      <w:suppressAutoHyphens/>
      <w:spacing w:before="240" w:after="240" w:line="360" w:lineRule="auto"/>
      <w:jc w:val="center"/>
    </w:pPr>
    <w:rPr>
      <w:rFonts w:ascii="Arial" w:eastAsia="Times New Roman" w:hAnsi="Arial" w:cs="Times New Roman"/>
      <w:sz w:val="28"/>
      <w:szCs w:val="24"/>
      <w:lang w:eastAsia="ru-RU"/>
    </w:rPr>
  </w:style>
  <w:style w:type="paragraph" w:customStyle="1" w:styleId="afffffffffffffffffffffffffffffffffffffffffffffff4">
    <w:name w:val="Заголовок без нумерации"/>
    <w:autoRedefine/>
    <w:qFormat/>
    <w:rsid w:val="00356A51"/>
    <w:pPr>
      <w:spacing w:before="240" w:after="240" w:line="240" w:lineRule="auto"/>
      <w:ind w:firstLine="851"/>
    </w:pPr>
    <w:rPr>
      <w:rFonts w:ascii="Arial" w:eastAsia="Times New Roman" w:hAnsi="Arial" w:cs="Times New Roman"/>
      <w:b/>
      <w:sz w:val="24"/>
      <w:szCs w:val="24"/>
      <w:lang w:eastAsia="ru-RU"/>
    </w:rPr>
  </w:style>
  <w:style w:type="paragraph" w:customStyle="1" w:styleId="afffffffffffffffffffffffffffffffffffffffffffffff5">
    <w:name w:val="Номер формулы"/>
    <w:next w:val="afffffffa"/>
    <w:autoRedefine/>
    <w:qFormat/>
    <w:rsid w:val="00356A51"/>
    <w:pPr>
      <w:suppressAutoHyphens/>
      <w:spacing w:before="120" w:after="120" w:line="360" w:lineRule="auto"/>
      <w:jc w:val="right"/>
    </w:pPr>
    <w:rPr>
      <w:rFonts w:ascii="Arial" w:eastAsia="Times New Roman" w:hAnsi="Arial" w:cs="Times New Roman"/>
      <w:sz w:val="24"/>
      <w:szCs w:val="24"/>
      <w:lang w:eastAsia="ru-RU"/>
    </w:rPr>
  </w:style>
  <w:style w:type="paragraph" w:customStyle="1" w:styleId="25">
    <w:name w:val="Нумерация пунктов2"/>
    <w:autoRedefine/>
    <w:qFormat/>
    <w:rsid w:val="00356A51"/>
    <w:pPr>
      <w:numPr>
        <w:ilvl w:val="1"/>
        <w:numId w:val="108"/>
      </w:numPr>
      <w:spacing w:before="120" w:after="120" w:line="360" w:lineRule="auto"/>
      <w:contextualSpacing/>
      <w:jc w:val="both"/>
    </w:pPr>
    <w:rPr>
      <w:rFonts w:ascii="Arial" w:eastAsia="Times New Roman" w:hAnsi="Arial" w:cs="Times New Roman"/>
      <w:sz w:val="24"/>
      <w:szCs w:val="24"/>
      <w:lang w:eastAsia="ru-RU"/>
    </w:rPr>
  </w:style>
  <w:style w:type="paragraph" w:customStyle="1" w:styleId="38">
    <w:name w:val="Нумерация пунктов3"/>
    <w:autoRedefine/>
    <w:qFormat/>
    <w:rsid w:val="00356A51"/>
    <w:pPr>
      <w:numPr>
        <w:ilvl w:val="2"/>
        <w:numId w:val="109"/>
      </w:numPr>
      <w:spacing w:before="120" w:after="120" w:line="360" w:lineRule="auto"/>
      <w:contextualSpacing/>
      <w:jc w:val="both"/>
    </w:pPr>
    <w:rPr>
      <w:rFonts w:ascii="Arial" w:eastAsia="Times New Roman" w:hAnsi="Arial" w:cs="Times New Roman"/>
      <w:sz w:val="24"/>
      <w:szCs w:val="24"/>
      <w:lang w:eastAsia="ru-RU"/>
    </w:rPr>
  </w:style>
  <w:style w:type="paragraph" w:customStyle="1" w:styleId="41">
    <w:name w:val="Нумерация пунктов4"/>
    <w:autoRedefine/>
    <w:qFormat/>
    <w:rsid w:val="00356A51"/>
    <w:pPr>
      <w:numPr>
        <w:ilvl w:val="3"/>
        <w:numId w:val="110"/>
      </w:numPr>
      <w:spacing w:before="120" w:after="120" w:line="360" w:lineRule="auto"/>
      <w:jc w:val="both"/>
    </w:pPr>
    <w:rPr>
      <w:rFonts w:ascii="Arial" w:eastAsia="Times New Roman" w:hAnsi="Arial" w:cs="Times New Roman"/>
      <w:sz w:val="24"/>
      <w:szCs w:val="24"/>
      <w:lang w:eastAsia="ru-RU"/>
    </w:rPr>
  </w:style>
  <w:style w:type="paragraph" w:customStyle="1" w:styleId="52">
    <w:name w:val="Нумерация пунктов5"/>
    <w:autoRedefine/>
    <w:qFormat/>
    <w:rsid w:val="00356A51"/>
    <w:pPr>
      <w:numPr>
        <w:ilvl w:val="4"/>
        <w:numId w:val="111"/>
      </w:numPr>
      <w:spacing w:before="120" w:after="120" w:line="360" w:lineRule="auto"/>
      <w:contextualSpacing/>
      <w:jc w:val="both"/>
    </w:pPr>
    <w:rPr>
      <w:rFonts w:ascii="Arial" w:eastAsia="Times New Roman" w:hAnsi="Arial" w:cs="Times New Roman"/>
      <w:sz w:val="24"/>
      <w:szCs w:val="24"/>
      <w:lang w:eastAsia="ru-RU"/>
    </w:rPr>
  </w:style>
  <w:style w:type="paragraph" w:customStyle="1" w:styleId="61">
    <w:name w:val="Нумерация пунктов6"/>
    <w:autoRedefine/>
    <w:qFormat/>
    <w:rsid w:val="00356A51"/>
    <w:pPr>
      <w:numPr>
        <w:ilvl w:val="5"/>
        <w:numId w:val="112"/>
      </w:numPr>
      <w:spacing w:before="120" w:after="120" w:line="360" w:lineRule="auto"/>
      <w:contextualSpacing/>
      <w:jc w:val="both"/>
    </w:pPr>
    <w:rPr>
      <w:rFonts w:ascii="Arial" w:eastAsia="Times New Roman" w:hAnsi="Arial" w:cs="Times New Roman"/>
      <w:sz w:val="24"/>
      <w:szCs w:val="24"/>
      <w:lang w:eastAsia="ru-RU"/>
    </w:rPr>
  </w:style>
  <w:style w:type="paragraph" w:customStyle="1" w:styleId="70">
    <w:name w:val="Нумерация пунктов7"/>
    <w:autoRedefine/>
    <w:qFormat/>
    <w:rsid w:val="00356A51"/>
    <w:pPr>
      <w:numPr>
        <w:ilvl w:val="6"/>
        <w:numId w:val="113"/>
      </w:numPr>
      <w:spacing w:before="120" w:after="120" w:line="360" w:lineRule="auto"/>
      <w:contextualSpacing/>
      <w:jc w:val="both"/>
    </w:pPr>
    <w:rPr>
      <w:rFonts w:ascii="Arial" w:eastAsia="Times New Roman" w:hAnsi="Arial" w:cs="Times New Roman"/>
      <w:sz w:val="24"/>
      <w:szCs w:val="24"/>
      <w:lang w:eastAsia="ru-RU"/>
    </w:rPr>
  </w:style>
  <w:style w:type="paragraph" w:customStyle="1" w:styleId="80">
    <w:name w:val="Нумерация пунктов8"/>
    <w:autoRedefine/>
    <w:qFormat/>
    <w:rsid w:val="00356A51"/>
    <w:pPr>
      <w:numPr>
        <w:ilvl w:val="7"/>
        <w:numId w:val="114"/>
      </w:numPr>
      <w:spacing w:before="120" w:after="120" w:line="360" w:lineRule="auto"/>
      <w:contextualSpacing/>
      <w:jc w:val="both"/>
    </w:pPr>
    <w:rPr>
      <w:rFonts w:ascii="Arial" w:eastAsia="Times New Roman" w:hAnsi="Arial" w:cs="Times New Roman"/>
      <w:sz w:val="24"/>
      <w:szCs w:val="24"/>
      <w:lang w:eastAsia="ru-RU"/>
    </w:rPr>
  </w:style>
  <w:style w:type="paragraph" w:customStyle="1" w:styleId="90">
    <w:name w:val="Нумерация пунктов9"/>
    <w:autoRedefine/>
    <w:qFormat/>
    <w:rsid w:val="00356A51"/>
    <w:pPr>
      <w:numPr>
        <w:ilvl w:val="8"/>
        <w:numId w:val="115"/>
      </w:numPr>
      <w:spacing w:before="120" w:after="120" w:line="360" w:lineRule="auto"/>
      <w:contextualSpacing/>
      <w:jc w:val="both"/>
    </w:pPr>
    <w:rPr>
      <w:rFonts w:ascii="Arial" w:eastAsia="Times New Roman" w:hAnsi="Arial" w:cs="Times New Roman"/>
      <w:sz w:val="24"/>
      <w:szCs w:val="24"/>
      <w:lang w:eastAsia="ru-RU"/>
    </w:rPr>
  </w:style>
  <w:style w:type="paragraph" w:customStyle="1" w:styleId="14">
    <w:name w:val="Перечисление1"/>
    <w:autoRedefine/>
    <w:qFormat/>
    <w:rsid w:val="00356A51"/>
    <w:pPr>
      <w:numPr>
        <w:numId w:val="116"/>
      </w:numPr>
      <w:tabs>
        <w:tab w:val="left" w:pos="397"/>
      </w:tabs>
      <w:spacing w:after="120" w:line="360" w:lineRule="auto"/>
      <w:contextualSpacing/>
      <w:jc w:val="both"/>
    </w:pPr>
    <w:rPr>
      <w:rFonts w:ascii="Arial" w:eastAsia="Times New Roman" w:hAnsi="Arial" w:cs="Times New Roman"/>
      <w:sz w:val="24"/>
      <w:szCs w:val="24"/>
      <w:lang w:eastAsia="ru-RU"/>
    </w:rPr>
  </w:style>
  <w:style w:type="paragraph" w:customStyle="1" w:styleId="afffffffffffffffffffffffffffffffffffffffffffffff6">
    <w:name w:val="Сноски"/>
    <w:next w:val="affffffffff9"/>
    <w:autoRedefine/>
    <w:qFormat/>
    <w:rsid w:val="00356A51"/>
    <w:pPr>
      <w:pBdr>
        <w:top w:val="single" w:sz="4" w:space="1" w:color="auto"/>
      </w:pBdr>
      <w:suppressAutoHyphens/>
      <w:spacing w:before="120" w:after="120" w:line="240" w:lineRule="auto"/>
      <w:ind w:right="6804"/>
      <w:contextualSpacing/>
    </w:pPr>
    <w:rPr>
      <w:rFonts w:ascii="Arial" w:eastAsia="Times New Roman" w:hAnsi="Arial" w:cs="Times New Roman"/>
      <w:sz w:val="20"/>
      <w:szCs w:val="24"/>
      <w:lang w:eastAsia="ru-RU"/>
    </w:rPr>
  </w:style>
  <w:style w:type="paragraph" w:customStyle="1" w:styleId="ad">
    <w:name w:val="Список ненумерованный"/>
    <w:autoRedefine/>
    <w:qFormat/>
    <w:rsid w:val="00356A51"/>
    <w:pPr>
      <w:numPr>
        <w:numId w:val="117"/>
      </w:numPr>
      <w:spacing w:before="120" w:after="120" w:line="360" w:lineRule="auto"/>
      <w:contextualSpacing/>
    </w:pPr>
    <w:rPr>
      <w:rFonts w:ascii="Arial" w:eastAsia="Times New Roman" w:hAnsi="Arial" w:cs="Arial"/>
      <w:sz w:val="24"/>
      <w:szCs w:val="24"/>
      <w:lang w:eastAsia="ru-RU"/>
    </w:rPr>
  </w:style>
  <w:style w:type="paragraph" w:customStyle="1" w:styleId="afffffffffffffffffffffffffffffffffffffffffffffff7">
    <w:name w:val="Текст курсив полужирный"/>
    <w:autoRedefine/>
    <w:qFormat/>
    <w:rsid w:val="00356A51"/>
    <w:pPr>
      <w:spacing w:before="120" w:after="120" w:line="360" w:lineRule="auto"/>
      <w:contextualSpacing/>
      <w:jc w:val="both"/>
    </w:pPr>
    <w:rPr>
      <w:rFonts w:ascii="Arial" w:eastAsia="Times New Roman" w:hAnsi="Arial" w:cs="Times New Roman"/>
      <w:b/>
      <w:i/>
      <w:sz w:val="24"/>
      <w:szCs w:val="24"/>
      <w:lang w:eastAsia="ru-RU"/>
    </w:rPr>
  </w:style>
  <w:style w:type="paragraph" w:customStyle="1" w:styleId="14a">
    <w:name w:val="Стиль Текст курсив полужирный + 14 пт"/>
    <w:basedOn w:val="afffffffffffffffffffffffffffffffffffffffffffffff7"/>
    <w:autoRedefine/>
    <w:semiHidden/>
    <w:qFormat/>
    <w:rsid w:val="00356A51"/>
    <w:rPr>
      <w:bCs/>
      <w:iCs/>
      <w:sz w:val="28"/>
    </w:rPr>
  </w:style>
  <w:style w:type="paragraph" w:customStyle="1" w:styleId="afffffffffffffffffffffffffffffffffffffffffffffff8">
    <w:name w:val="Страница приложения"/>
    <w:next w:val="afffffffffff4"/>
    <w:autoRedefine/>
    <w:qFormat/>
    <w:rsid w:val="00356A51"/>
    <w:pPr>
      <w:pageBreakBefore/>
      <w:spacing w:before="7000" w:after="0" w:line="240" w:lineRule="auto"/>
      <w:jc w:val="center"/>
    </w:pPr>
    <w:rPr>
      <w:rFonts w:ascii="Arial" w:eastAsia="Times New Roman" w:hAnsi="Arial" w:cs="Times New Roman"/>
      <w:b/>
      <w:sz w:val="32"/>
      <w:szCs w:val="24"/>
      <w:lang w:eastAsia="ru-RU"/>
    </w:rPr>
  </w:style>
  <w:style w:type="paragraph" w:customStyle="1" w:styleId="afffffffffffffffffffffffffffffffffffffffffffffff9">
    <w:name w:val="Текст курсив"/>
    <w:autoRedefine/>
    <w:qFormat/>
    <w:rsid w:val="00356A51"/>
    <w:pPr>
      <w:spacing w:before="120" w:after="120" w:line="360" w:lineRule="auto"/>
      <w:contextualSpacing/>
      <w:jc w:val="both"/>
    </w:pPr>
    <w:rPr>
      <w:rFonts w:ascii="Arial" w:eastAsia="Times New Roman" w:hAnsi="Arial" w:cs="Times New Roman"/>
      <w:i/>
      <w:sz w:val="24"/>
      <w:szCs w:val="24"/>
      <w:lang w:eastAsia="ru-RU"/>
    </w:rPr>
  </w:style>
  <w:style w:type="paragraph" w:customStyle="1" w:styleId="afffffffffffffffffffffffffffffffffffffffffffffffa">
    <w:name w:val="Текст полужирный"/>
    <w:next w:val="2f8"/>
    <w:autoRedefine/>
    <w:qFormat/>
    <w:rsid w:val="00356A51"/>
    <w:pPr>
      <w:spacing w:before="120" w:after="120" w:line="360" w:lineRule="auto"/>
      <w:contextualSpacing/>
      <w:jc w:val="both"/>
    </w:pPr>
    <w:rPr>
      <w:rFonts w:ascii="Arial" w:eastAsia="Times New Roman" w:hAnsi="Arial" w:cs="Times New Roman"/>
      <w:b/>
      <w:sz w:val="24"/>
      <w:szCs w:val="24"/>
      <w:lang w:val="en-US" w:eastAsia="ru-RU"/>
    </w:rPr>
  </w:style>
  <w:style w:type="paragraph" w:customStyle="1" w:styleId="10a">
    <w:name w:val="Текст табл слева10"/>
    <w:qFormat/>
    <w:rsid w:val="00356A51"/>
    <w:pPr>
      <w:suppressAutoHyphens/>
      <w:spacing w:after="0" w:line="240" w:lineRule="auto"/>
    </w:pPr>
    <w:rPr>
      <w:rFonts w:ascii="Arial" w:eastAsia="Times New Roman" w:hAnsi="Arial" w:cs="Times New Roman"/>
      <w:bCs/>
      <w:sz w:val="20"/>
      <w:szCs w:val="24"/>
      <w:lang w:eastAsia="ru-RU"/>
    </w:rPr>
  </w:style>
  <w:style w:type="paragraph" w:customStyle="1" w:styleId="14b">
    <w:name w:val="Текст табл слева14"/>
    <w:qFormat/>
    <w:rsid w:val="00356A51"/>
    <w:pPr>
      <w:spacing w:after="0" w:line="240" w:lineRule="auto"/>
    </w:pPr>
    <w:rPr>
      <w:rFonts w:ascii="Arial" w:eastAsia="Times New Roman" w:hAnsi="Arial" w:cs="Times New Roman"/>
      <w:sz w:val="28"/>
      <w:szCs w:val="24"/>
      <w:lang w:eastAsia="ru-RU"/>
    </w:rPr>
  </w:style>
  <w:style w:type="paragraph" w:customStyle="1" w:styleId="10b">
    <w:name w:val="Текст табл центр10"/>
    <w:qFormat/>
    <w:rsid w:val="00356A51"/>
    <w:pPr>
      <w:suppressAutoHyphens/>
      <w:spacing w:after="0" w:line="240" w:lineRule="auto"/>
      <w:jc w:val="center"/>
    </w:pPr>
    <w:rPr>
      <w:rFonts w:ascii="Arial" w:eastAsia="Times New Roman" w:hAnsi="Arial" w:cs="Times New Roman"/>
      <w:bCs/>
      <w:sz w:val="20"/>
      <w:szCs w:val="24"/>
      <w:lang w:eastAsia="ru-RU"/>
    </w:rPr>
  </w:style>
  <w:style w:type="paragraph" w:customStyle="1" w:styleId="14c">
    <w:name w:val="Текст табл центр14"/>
    <w:qFormat/>
    <w:rsid w:val="00356A51"/>
    <w:pPr>
      <w:spacing w:after="0" w:line="240" w:lineRule="auto"/>
      <w:jc w:val="center"/>
    </w:pPr>
    <w:rPr>
      <w:rFonts w:ascii="Arial" w:eastAsia="Times New Roman" w:hAnsi="Arial" w:cs="Times New Roman"/>
      <w:bCs/>
      <w:sz w:val="28"/>
      <w:szCs w:val="24"/>
      <w:lang w:eastAsia="ru-RU"/>
    </w:rPr>
  </w:style>
  <w:style w:type="paragraph" w:customStyle="1" w:styleId="12ffa">
    <w:name w:val="Текст таблицы жир12"/>
    <w:qFormat/>
    <w:rsid w:val="00356A51"/>
    <w:pPr>
      <w:spacing w:after="0" w:line="240" w:lineRule="auto"/>
    </w:pPr>
    <w:rPr>
      <w:rFonts w:ascii="Arial" w:eastAsia="Times New Roman" w:hAnsi="Arial" w:cs="Times New Roman"/>
      <w:b/>
      <w:sz w:val="24"/>
      <w:szCs w:val="24"/>
      <w:lang w:eastAsia="ru-RU"/>
    </w:rPr>
  </w:style>
  <w:style w:type="paragraph" w:customStyle="1" w:styleId="14d">
    <w:name w:val="Текст таблицы жир14"/>
    <w:autoRedefine/>
    <w:qFormat/>
    <w:rsid w:val="00356A51"/>
    <w:pPr>
      <w:spacing w:after="0" w:line="240" w:lineRule="auto"/>
    </w:pPr>
    <w:rPr>
      <w:rFonts w:ascii="Arial" w:eastAsia="Times New Roman" w:hAnsi="Arial" w:cs="Times New Roman"/>
      <w:b/>
      <w:sz w:val="24"/>
      <w:szCs w:val="24"/>
      <w:lang w:eastAsia="ru-RU"/>
    </w:rPr>
  </w:style>
  <w:style w:type="paragraph" w:customStyle="1" w:styleId="afffffffffffffffffffffffffffffffffffffffffffffffb">
    <w:name w:val="ТекстСноски"/>
    <w:autoRedefine/>
    <w:qFormat/>
    <w:rsid w:val="00356A51"/>
    <w:pPr>
      <w:widowControl w:val="0"/>
      <w:spacing w:after="0" w:line="240" w:lineRule="auto"/>
      <w:contextualSpacing/>
    </w:pPr>
    <w:rPr>
      <w:rFonts w:ascii="Arial" w:eastAsia="Times New Roman" w:hAnsi="Arial" w:cs="Times New Roman"/>
      <w:sz w:val="20"/>
      <w:szCs w:val="24"/>
      <w:lang w:eastAsia="ru-RU"/>
    </w:rPr>
  </w:style>
  <w:style w:type="paragraph" w:customStyle="1" w:styleId="14e">
    <w:name w:val="цифры табл14"/>
    <w:qFormat/>
    <w:rsid w:val="00356A51"/>
    <w:pPr>
      <w:spacing w:after="0" w:line="240" w:lineRule="auto"/>
      <w:jc w:val="center"/>
    </w:pPr>
    <w:rPr>
      <w:rFonts w:ascii="Arial" w:eastAsia="Times New Roman" w:hAnsi="Arial" w:cs="Times New Roman"/>
      <w:sz w:val="28"/>
      <w:szCs w:val="24"/>
      <w:lang w:eastAsia="ru-RU"/>
    </w:rPr>
  </w:style>
  <w:style w:type="paragraph" w:customStyle="1" w:styleId="14f">
    <w:name w:val="Шапка таблицы 14"/>
    <w:qFormat/>
    <w:rsid w:val="00356A51"/>
    <w:pPr>
      <w:spacing w:after="0" w:line="240" w:lineRule="auto"/>
      <w:jc w:val="center"/>
    </w:pPr>
    <w:rPr>
      <w:rFonts w:ascii="Arial" w:eastAsia="Times New Roman" w:hAnsi="Arial" w:cs="Times New Roman"/>
      <w:b/>
      <w:bCs/>
      <w:sz w:val="28"/>
      <w:szCs w:val="24"/>
      <w:lang w:eastAsia="ru-RU"/>
    </w:rPr>
  </w:style>
  <w:style w:type="paragraph" w:customStyle="1" w:styleId="afffffffffffffffffffffffffffffffffffffffffffffffc">
    <w:name w:val="Шифр объекта"/>
    <w:qFormat/>
    <w:rsid w:val="00356A51"/>
    <w:pPr>
      <w:spacing w:before="160" w:after="120" w:line="240" w:lineRule="auto"/>
      <w:jc w:val="center"/>
    </w:pPr>
    <w:rPr>
      <w:rFonts w:ascii="Arial" w:eastAsia="Times New Roman" w:hAnsi="Arial" w:cs="Times New Roman"/>
      <w:iCs/>
      <w:noProof/>
      <w:position w:val="6"/>
      <w:sz w:val="28"/>
      <w:szCs w:val="20"/>
      <w:lang w:eastAsia="ru-RU"/>
    </w:rPr>
  </w:style>
  <w:style w:type="paragraph" w:customStyle="1" w:styleId="afffffffffffffffffffffffffffffffffffffffffffffffd">
    <w:name w:val="Штамп_фамилии"/>
    <w:qFormat/>
    <w:rsid w:val="00356A51"/>
    <w:pPr>
      <w:spacing w:after="0" w:line="240" w:lineRule="auto"/>
    </w:pPr>
    <w:rPr>
      <w:rFonts w:ascii="Arial" w:eastAsia="Times New Roman" w:hAnsi="Arial" w:cs="Times New Roman"/>
      <w:b/>
      <w:sz w:val="16"/>
      <w:szCs w:val="24"/>
      <w:lang w:val="en-US" w:eastAsia="ru-RU"/>
    </w:rPr>
  </w:style>
  <w:style w:type="paragraph" w:customStyle="1" w:styleId="afffffffffffffffffffffffffffffffffffffffffffffffe">
    <w:name w:val="Обычный_красный"/>
    <w:basedOn w:val="affb"/>
    <w:autoRedefine/>
    <w:qFormat/>
    <w:rsid w:val="00356A51"/>
    <w:pPr>
      <w:tabs>
        <w:tab w:val="left" w:pos="0"/>
      </w:tabs>
      <w:suppressAutoHyphens/>
      <w:spacing w:before="120" w:after="0" w:line="360" w:lineRule="auto"/>
      <w:jc w:val="right"/>
    </w:pPr>
    <w:rPr>
      <w:rFonts w:ascii="Arial" w:eastAsia="Times New Roman" w:hAnsi="Arial" w:cs="Arial"/>
      <w:color w:val="FF0000"/>
      <w:sz w:val="24"/>
      <w:szCs w:val="24"/>
      <w:lang w:eastAsia="ru-RU"/>
    </w:rPr>
  </w:style>
  <w:style w:type="paragraph" w:customStyle="1" w:styleId="affffffffffffffffffffffffffffffffffffffffffffffff">
    <w:name w:val="Подпись Рисунок"/>
    <w:basedOn w:val="afffffffa"/>
    <w:qFormat/>
    <w:rsid w:val="00356A51"/>
    <w:pPr>
      <w:widowControl/>
      <w:suppressAutoHyphens w:val="0"/>
      <w:spacing w:before="120" w:after="120" w:line="360" w:lineRule="auto"/>
      <w:ind w:firstLine="851"/>
      <w:contextualSpacing/>
      <w:jc w:val="center"/>
    </w:pPr>
    <w:rPr>
      <w:rFonts w:ascii="Arial" w:hAnsi="Arial" w:cs="Arial"/>
      <w:color w:val="auto"/>
      <w:sz w:val="24"/>
      <w:szCs w:val="24"/>
      <w:lang w:eastAsia="ru-RU"/>
    </w:rPr>
  </w:style>
  <w:style w:type="paragraph" w:customStyle="1" w:styleId="affffffffffffffffffffffffffffffffffffffffffffffff0">
    <w:name w:val="Штамп_верт_надписи"/>
    <w:qFormat/>
    <w:rsid w:val="00356A51"/>
    <w:pPr>
      <w:spacing w:after="0" w:line="240" w:lineRule="auto"/>
    </w:pPr>
    <w:rPr>
      <w:rFonts w:ascii="Arial" w:eastAsia="Times New Roman" w:hAnsi="Arial" w:cs="Times New Roman"/>
      <w:b/>
      <w:sz w:val="12"/>
      <w:szCs w:val="12"/>
      <w:lang w:eastAsia="ru-RU"/>
    </w:rPr>
  </w:style>
  <w:style w:type="paragraph" w:customStyle="1" w:styleId="affffffffffffffffffffffffffffffffffffffffffffffff1">
    <w:name w:val="Заголовок для содержания"/>
    <w:basedOn w:val="afffffffffffffffffffffffffffffffffffffffffffffff4"/>
    <w:next w:val="afffffffa"/>
    <w:qFormat/>
    <w:rsid w:val="00356A51"/>
    <w:pPr>
      <w:spacing w:before="0" w:after="0"/>
      <w:ind w:firstLine="0"/>
    </w:pPr>
    <w:rPr>
      <w:rFonts w:ascii="Times New Roman" w:hAnsi="Times New Roman"/>
      <w:b w:val="0"/>
      <w:sz w:val="20"/>
      <w:szCs w:val="20"/>
    </w:rPr>
  </w:style>
  <w:style w:type="paragraph" w:customStyle="1" w:styleId="affffffffffffffffffffffffffffffffffffffffffffffff2">
    <w:name w:val="Штамп середина"/>
    <w:qFormat/>
    <w:rsid w:val="00356A51"/>
    <w:pPr>
      <w:spacing w:after="0" w:line="240" w:lineRule="auto"/>
      <w:jc w:val="center"/>
    </w:pPr>
    <w:rPr>
      <w:rFonts w:ascii="Arial" w:eastAsia="Times New Roman" w:hAnsi="Arial" w:cs="Times New Roman"/>
      <w:b/>
      <w:sz w:val="16"/>
      <w:szCs w:val="24"/>
      <w:lang w:eastAsia="ru-RU"/>
    </w:rPr>
  </w:style>
  <w:style w:type="paragraph" w:customStyle="1" w:styleId="affffffffffffffffffffffffffffffffffffffffffffffff3">
    <w:name w:val="Штамп слева"/>
    <w:qFormat/>
    <w:rsid w:val="00356A51"/>
    <w:pPr>
      <w:spacing w:after="0" w:line="240" w:lineRule="auto"/>
    </w:pPr>
    <w:rPr>
      <w:rFonts w:ascii="Arial" w:eastAsia="Times New Roman" w:hAnsi="Arial" w:cs="Times New Roman"/>
      <w:b/>
      <w:sz w:val="16"/>
      <w:szCs w:val="24"/>
      <w:lang w:val="en-US" w:eastAsia="ru-RU"/>
    </w:rPr>
  </w:style>
  <w:style w:type="character" w:customStyle="1" w:styleId="affffffffffffffffffffffffffffffffffffffffffffffff4">
    <w:name w:val="Штамп СПТ Знак"/>
    <w:link w:val="affffffffffffffffffffffffffffffffffffffffffffffff5"/>
    <w:locked/>
    <w:rsid w:val="00356A51"/>
    <w:rPr>
      <w:rFonts w:ascii="Arial" w:hAnsi="Arial" w:cs="Arial"/>
      <w:iCs/>
      <w:szCs w:val="24"/>
    </w:rPr>
  </w:style>
  <w:style w:type="paragraph" w:customStyle="1" w:styleId="affffffffffffffffffffffffffffffffffffffffffffffff5">
    <w:name w:val="Штамп СПТ"/>
    <w:link w:val="affffffffffffffffffffffffffffffffffffffffffffffff4"/>
    <w:qFormat/>
    <w:rsid w:val="00356A51"/>
    <w:pPr>
      <w:suppressAutoHyphens/>
      <w:spacing w:after="0" w:line="240" w:lineRule="auto"/>
      <w:jc w:val="center"/>
    </w:pPr>
    <w:rPr>
      <w:rFonts w:ascii="Arial" w:hAnsi="Arial" w:cs="Arial"/>
      <w:iCs/>
      <w:szCs w:val="24"/>
    </w:rPr>
  </w:style>
  <w:style w:type="paragraph" w:customStyle="1" w:styleId="affffffffffffffffffffffffffffffffffffffffffffffff6">
    <w:name w:val="Штамп лист"/>
    <w:qFormat/>
    <w:rsid w:val="00356A51"/>
    <w:pPr>
      <w:spacing w:after="0" w:line="240" w:lineRule="auto"/>
      <w:jc w:val="center"/>
    </w:pPr>
    <w:rPr>
      <w:rFonts w:ascii="Arial" w:eastAsia="Times New Roman" w:hAnsi="Arial" w:cs="Times New Roman"/>
      <w:iCs/>
      <w:sz w:val="16"/>
      <w:szCs w:val="24"/>
      <w:lang w:eastAsia="ru-RU"/>
    </w:rPr>
  </w:style>
  <w:style w:type="paragraph" w:customStyle="1" w:styleId="10c">
    <w:name w:val="Штамп_надпись 10"/>
    <w:qFormat/>
    <w:rsid w:val="00356A51"/>
    <w:pPr>
      <w:spacing w:after="0" w:line="240" w:lineRule="auto"/>
      <w:jc w:val="center"/>
    </w:pPr>
    <w:rPr>
      <w:rFonts w:ascii="Arial" w:eastAsia="Times New Roman" w:hAnsi="Arial" w:cs="Times New Roman"/>
      <w:iCs/>
      <w:noProof/>
      <w:position w:val="6"/>
      <w:sz w:val="20"/>
      <w:szCs w:val="24"/>
      <w:lang w:eastAsia="ru-RU"/>
    </w:rPr>
  </w:style>
  <w:style w:type="paragraph" w:customStyle="1" w:styleId="12ffb">
    <w:name w:val="Штамп_надпись 12"/>
    <w:qFormat/>
    <w:rsid w:val="00356A51"/>
    <w:pPr>
      <w:tabs>
        <w:tab w:val="left" w:pos="-108"/>
      </w:tabs>
      <w:suppressAutoHyphens/>
      <w:spacing w:after="0" w:line="240" w:lineRule="auto"/>
      <w:jc w:val="center"/>
    </w:pPr>
    <w:rPr>
      <w:rFonts w:ascii="Arial" w:eastAsia="Times New Roman" w:hAnsi="Arial" w:cs="Times New Roman"/>
      <w:iCs/>
      <w:noProof/>
      <w:position w:val="6"/>
      <w:sz w:val="24"/>
      <w:szCs w:val="24"/>
      <w:lang w:eastAsia="ru-RU"/>
    </w:rPr>
  </w:style>
  <w:style w:type="paragraph" w:customStyle="1" w:styleId="10d">
    <w:name w:val="Шапка таблицы жир10"/>
    <w:basedOn w:val="afffffffa"/>
    <w:qFormat/>
    <w:rsid w:val="00356A51"/>
    <w:pPr>
      <w:widowControl/>
      <w:spacing w:before="120"/>
      <w:jc w:val="center"/>
    </w:pPr>
    <w:rPr>
      <w:rFonts w:ascii="Arial" w:hAnsi="Arial" w:cs="Arial"/>
      <w:b/>
      <w:color w:val="auto"/>
      <w:sz w:val="20"/>
      <w:szCs w:val="24"/>
      <w:lang w:eastAsia="ru-RU"/>
    </w:rPr>
  </w:style>
  <w:style w:type="character" w:customStyle="1" w:styleId="7f0">
    <w:name w:val="Основной текст (7)_"/>
    <w:link w:val="7f1"/>
    <w:locked/>
    <w:rsid w:val="00356A51"/>
    <w:rPr>
      <w:shd w:val="clear" w:color="auto" w:fill="FFFFFF"/>
    </w:rPr>
  </w:style>
  <w:style w:type="paragraph" w:customStyle="1" w:styleId="7f1">
    <w:name w:val="Основной текст (7)"/>
    <w:basedOn w:val="affb"/>
    <w:link w:val="7f0"/>
    <w:qFormat/>
    <w:rsid w:val="00356A51"/>
    <w:pPr>
      <w:shd w:val="clear" w:color="auto" w:fill="FFFFFF"/>
      <w:spacing w:before="120" w:after="0" w:line="240" w:lineRule="atLeast"/>
      <w:ind w:hanging="1700"/>
    </w:pPr>
  </w:style>
  <w:style w:type="paragraph" w:customStyle="1" w:styleId="tx">
    <w:name w:val="tx"/>
    <w:basedOn w:val="affb"/>
    <w:qFormat/>
    <w:rsid w:val="00356A51"/>
    <w:pPr>
      <w:spacing w:before="240" w:after="0" w:line="240" w:lineRule="auto"/>
      <w:ind w:right="319" w:firstLine="319"/>
      <w:jc w:val="both"/>
    </w:pPr>
    <w:rPr>
      <w:rFonts w:ascii="Arial" w:eastAsia="Times New Roman" w:hAnsi="Arial" w:cs="Arial"/>
      <w:sz w:val="24"/>
      <w:szCs w:val="24"/>
      <w:lang w:eastAsia="ru-RU"/>
    </w:rPr>
  </w:style>
  <w:style w:type="paragraph" w:customStyle="1" w:styleId="kurortmag">
    <w:name w:val="kurortmag"/>
    <w:basedOn w:val="affb"/>
    <w:qFormat/>
    <w:rsid w:val="00356A51"/>
    <w:pPr>
      <w:spacing w:before="100" w:beforeAutospacing="1" w:after="100" w:afterAutospacing="1" w:line="240" w:lineRule="auto"/>
    </w:pPr>
    <w:rPr>
      <w:rFonts w:ascii="Arial" w:eastAsia="Times New Roman" w:hAnsi="Arial" w:cs="Arial"/>
      <w:sz w:val="24"/>
      <w:szCs w:val="24"/>
      <w:lang w:eastAsia="ru-RU"/>
    </w:rPr>
  </w:style>
  <w:style w:type="character" w:customStyle="1" w:styleId="affffffffffffffffffffffffffffffffffffffffffffffff7">
    <w:name w:val="Второстепенный текст Знак"/>
    <w:link w:val="affffffffffffffffffffffffffffffffffffffffffffffff8"/>
    <w:locked/>
    <w:rsid w:val="00356A51"/>
    <w:rPr>
      <w:rFonts w:ascii="Arial" w:hAnsi="Arial" w:cs="Arial"/>
      <w:sz w:val="18"/>
      <w:szCs w:val="24"/>
      <w:lang w:val="x-none" w:eastAsia="x-none"/>
    </w:rPr>
  </w:style>
  <w:style w:type="paragraph" w:customStyle="1" w:styleId="affffffffffffffffffffffffffffffffffffffffffffffff8">
    <w:name w:val="Второстепенный текст"/>
    <w:basedOn w:val="affb"/>
    <w:link w:val="affffffffffffffffffffffffffffffffffffffffffffffff7"/>
    <w:qFormat/>
    <w:rsid w:val="00356A51"/>
    <w:pPr>
      <w:spacing w:before="120" w:after="0" w:line="240" w:lineRule="auto"/>
      <w:ind w:firstLine="284"/>
      <w:jc w:val="both"/>
    </w:pPr>
    <w:rPr>
      <w:rFonts w:ascii="Arial" w:hAnsi="Arial" w:cs="Arial"/>
      <w:sz w:val="18"/>
      <w:szCs w:val="24"/>
      <w:lang w:val="x-none" w:eastAsia="x-none"/>
    </w:rPr>
  </w:style>
  <w:style w:type="paragraph" w:customStyle="1" w:styleId="Caaieiaie30">
    <w:name w:val="Caaieiaie 3"/>
    <w:basedOn w:val="Default"/>
    <w:next w:val="Default"/>
    <w:qFormat/>
    <w:rsid w:val="00356A51"/>
    <w:pPr>
      <w:suppressAutoHyphens w:val="0"/>
      <w:autoSpaceDE w:val="0"/>
      <w:autoSpaceDN w:val="0"/>
      <w:adjustRightInd w:val="0"/>
    </w:pPr>
    <w:rPr>
      <w:rFonts w:eastAsia="Times New Roman"/>
      <w:color w:val="auto"/>
      <w:lang w:eastAsia="ru-RU"/>
    </w:rPr>
  </w:style>
  <w:style w:type="paragraph" w:customStyle="1" w:styleId="affffffffffffffffffffffffffffffffffffffffffffffff9">
    <w:name w:val="Таблицы (моноширинный)"/>
    <w:basedOn w:val="affb"/>
    <w:next w:val="affb"/>
    <w:qFormat/>
    <w:rsid w:val="00356A51"/>
    <w:pPr>
      <w:widowControl w:val="0"/>
      <w:autoSpaceDE w:val="0"/>
      <w:autoSpaceDN w:val="0"/>
      <w:adjustRightInd w:val="0"/>
      <w:spacing w:before="120" w:after="0" w:line="240" w:lineRule="auto"/>
      <w:jc w:val="both"/>
    </w:pPr>
    <w:rPr>
      <w:rFonts w:ascii="Courier New" w:eastAsia="Times New Roman" w:hAnsi="Courier New" w:cs="Courier New"/>
      <w:sz w:val="20"/>
      <w:szCs w:val="24"/>
      <w:lang w:eastAsia="ru-RU"/>
    </w:rPr>
  </w:style>
  <w:style w:type="paragraph" w:customStyle="1" w:styleId="stylet3">
    <w:name w:val="stylet3"/>
    <w:basedOn w:val="affb"/>
    <w:qFormat/>
    <w:rsid w:val="00356A51"/>
    <w:pPr>
      <w:spacing w:before="100" w:beforeAutospacing="1" w:after="100" w:afterAutospacing="1" w:line="240" w:lineRule="auto"/>
    </w:pPr>
    <w:rPr>
      <w:rFonts w:ascii="Arial" w:eastAsia="Times New Roman" w:hAnsi="Arial" w:cs="Arial"/>
      <w:sz w:val="24"/>
      <w:szCs w:val="24"/>
      <w:lang w:eastAsia="ru-RU"/>
    </w:rPr>
  </w:style>
  <w:style w:type="paragraph" w:customStyle="1" w:styleId="style23">
    <w:name w:val="style2"/>
    <w:basedOn w:val="affb"/>
    <w:qFormat/>
    <w:rsid w:val="00356A51"/>
    <w:pPr>
      <w:spacing w:before="167" w:after="167" w:line="240" w:lineRule="auto"/>
    </w:pPr>
    <w:rPr>
      <w:rFonts w:ascii="Arial" w:eastAsia="Times New Roman" w:hAnsi="Arial" w:cs="Arial"/>
      <w:sz w:val="24"/>
      <w:szCs w:val="24"/>
      <w:lang w:eastAsia="ru-RU"/>
    </w:rPr>
  </w:style>
  <w:style w:type="paragraph" w:customStyle="1" w:styleId="style1b">
    <w:name w:val="style1"/>
    <w:basedOn w:val="affb"/>
    <w:qFormat/>
    <w:rsid w:val="00356A51"/>
    <w:pPr>
      <w:spacing w:before="167" w:after="167" w:line="240" w:lineRule="auto"/>
    </w:pPr>
    <w:rPr>
      <w:rFonts w:ascii="Arial" w:eastAsia="Times New Roman" w:hAnsi="Arial" w:cs="Arial"/>
      <w:sz w:val="24"/>
      <w:szCs w:val="24"/>
      <w:lang w:eastAsia="ru-RU"/>
    </w:rPr>
  </w:style>
  <w:style w:type="paragraph" w:customStyle="1" w:styleId="style64">
    <w:name w:val="style6"/>
    <w:basedOn w:val="affb"/>
    <w:qFormat/>
    <w:rsid w:val="00356A51"/>
    <w:pPr>
      <w:spacing w:before="167" w:after="167" w:line="240" w:lineRule="auto"/>
    </w:pPr>
    <w:rPr>
      <w:rFonts w:ascii="Arial" w:eastAsia="Times New Roman" w:hAnsi="Arial" w:cs="Arial"/>
      <w:sz w:val="24"/>
      <w:szCs w:val="24"/>
      <w:lang w:eastAsia="ru-RU"/>
    </w:rPr>
  </w:style>
  <w:style w:type="paragraph" w:customStyle="1" w:styleId="-ffd">
    <w:name w:val="заг-таб"/>
    <w:basedOn w:val="affb"/>
    <w:qFormat/>
    <w:rsid w:val="00356A51"/>
    <w:pPr>
      <w:spacing w:before="120" w:after="120" w:line="240" w:lineRule="auto"/>
      <w:jc w:val="center"/>
    </w:pPr>
    <w:rPr>
      <w:rFonts w:ascii="Arial" w:eastAsia="Times New Roman" w:hAnsi="Arial" w:cs="Arial"/>
      <w:b/>
      <w:sz w:val="24"/>
      <w:szCs w:val="24"/>
      <w:lang w:eastAsia="ru-RU"/>
    </w:rPr>
  </w:style>
  <w:style w:type="character" w:customStyle="1" w:styleId="TwordizmeChar">
    <w:name w:val="Tword_izme Char"/>
    <w:link w:val="Twordizme"/>
    <w:locked/>
    <w:rsid w:val="00356A51"/>
    <w:rPr>
      <w:rFonts w:ascii="ISOCPEUR" w:hAnsi="ISOCPEUR"/>
      <w:i/>
      <w:sz w:val="18"/>
      <w:szCs w:val="24"/>
      <w:lang w:val="x-none" w:eastAsia="x-none"/>
    </w:rPr>
  </w:style>
  <w:style w:type="paragraph" w:customStyle="1" w:styleId="Twordizme">
    <w:name w:val="Tword_izme"/>
    <w:basedOn w:val="affb"/>
    <w:link w:val="TwordizmeChar"/>
    <w:qFormat/>
    <w:rsid w:val="00356A51"/>
    <w:pPr>
      <w:spacing w:before="120" w:after="0" w:line="240" w:lineRule="auto"/>
      <w:jc w:val="center"/>
    </w:pPr>
    <w:rPr>
      <w:rFonts w:ascii="ISOCPEUR" w:hAnsi="ISOCPEUR"/>
      <w:i/>
      <w:sz w:val="18"/>
      <w:szCs w:val="24"/>
      <w:lang w:val="x-none" w:eastAsia="x-none"/>
    </w:rPr>
  </w:style>
  <w:style w:type="character" w:customStyle="1" w:styleId="TworddateChar">
    <w:name w:val="Tword_date Char"/>
    <w:link w:val="Tworddate"/>
    <w:locked/>
    <w:rsid w:val="00356A51"/>
    <w:rPr>
      <w:rFonts w:ascii="ISOCPEUR" w:hAnsi="ISOCPEUR"/>
      <w:i/>
      <w:sz w:val="16"/>
      <w:szCs w:val="24"/>
      <w:lang w:val="x-none" w:eastAsia="x-none"/>
    </w:rPr>
  </w:style>
  <w:style w:type="paragraph" w:customStyle="1" w:styleId="Tworddate">
    <w:name w:val="Tword_date"/>
    <w:basedOn w:val="affb"/>
    <w:link w:val="TworddateChar"/>
    <w:qFormat/>
    <w:rsid w:val="00356A51"/>
    <w:pPr>
      <w:spacing w:before="120" w:after="0" w:line="240" w:lineRule="auto"/>
      <w:jc w:val="center"/>
    </w:pPr>
    <w:rPr>
      <w:rFonts w:ascii="ISOCPEUR" w:hAnsi="ISOCPEUR"/>
      <w:i/>
      <w:sz w:val="16"/>
      <w:szCs w:val="24"/>
      <w:lang w:val="x-none" w:eastAsia="x-none"/>
    </w:rPr>
  </w:style>
  <w:style w:type="paragraph" w:customStyle="1" w:styleId="Twordlitlistlistov">
    <w:name w:val="Tword_lit_list_listov"/>
    <w:basedOn w:val="affb"/>
    <w:qFormat/>
    <w:rsid w:val="00356A51"/>
    <w:pPr>
      <w:widowControl w:val="0"/>
      <w:adjustRightInd w:val="0"/>
      <w:spacing w:before="120" w:after="0" w:line="240" w:lineRule="auto"/>
      <w:jc w:val="center"/>
    </w:pPr>
    <w:rPr>
      <w:rFonts w:ascii="ISOCPEUR" w:eastAsia="Times New Roman" w:hAnsi="ISOCPEUR" w:cs="Arial"/>
      <w:i/>
      <w:szCs w:val="18"/>
      <w:lang w:eastAsia="ru-RU"/>
    </w:rPr>
  </w:style>
  <w:style w:type="paragraph" w:customStyle="1" w:styleId="Twordaddfieldheads">
    <w:name w:val="Tword_add_field_heads"/>
    <w:basedOn w:val="affb"/>
    <w:qFormat/>
    <w:rsid w:val="00356A51"/>
    <w:pPr>
      <w:widowControl w:val="0"/>
      <w:adjustRightInd w:val="0"/>
      <w:spacing w:before="120" w:after="0" w:line="240" w:lineRule="auto"/>
      <w:jc w:val="center"/>
    </w:pPr>
    <w:rPr>
      <w:rFonts w:ascii="ISOCPEUR" w:eastAsia="Times New Roman" w:hAnsi="ISOCPEUR" w:cs="Arial"/>
      <w:i/>
      <w:szCs w:val="24"/>
      <w:lang w:eastAsia="ru-RU"/>
    </w:rPr>
  </w:style>
  <w:style w:type="character" w:customStyle="1" w:styleId="Twordizme0">
    <w:name w:val="Tword_izme Знак Знак"/>
    <w:link w:val="Twordizme1"/>
    <w:locked/>
    <w:rsid w:val="00356A51"/>
    <w:rPr>
      <w:rFonts w:ascii="ISOCPEUR" w:hAnsi="ISOCPEUR"/>
      <w:i/>
      <w:sz w:val="18"/>
      <w:szCs w:val="24"/>
      <w:lang w:val="x-none" w:eastAsia="x-none"/>
    </w:rPr>
  </w:style>
  <w:style w:type="paragraph" w:customStyle="1" w:styleId="Twordizme1">
    <w:name w:val="Tword_izme Знак"/>
    <w:basedOn w:val="affb"/>
    <w:link w:val="Twordizme0"/>
    <w:qFormat/>
    <w:rsid w:val="00356A51"/>
    <w:pPr>
      <w:spacing w:before="120" w:after="0" w:line="240" w:lineRule="auto"/>
      <w:jc w:val="center"/>
    </w:pPr>
    <w:rPr>
      <w:rFonts w:ascii="ISOCPEUR" w:hAnsi="ISOCPEUR"/>
      <w:i/>
      <w:sz w:val="18"/>
      <w:szCs w:val="24"/>
      <w:lang w:val="x-none" w:eastAsia="x-none"/>
    </w:rPr>
  </w:style>
  <w:style w:type="character" w:customStyle="1" w:styleId="TwordcopyformatChar">
    <w:name w:val="Tword_copy_format Char"/>
    <w:link w:val="Twordcopyformat"/>
    <w:locked/>
    <w:rsid w:val="00356A51"/>
    <w:rPr>
      <w:rFonts w:ascii="ISOCPEUR" w:hAnsi="ISOCPEUR"/>
      <w:i/>
    </w:rPr>
  </w:style>
  <w:style w:type="paragraph" w:customStyle="1" w:styleId="Twordcopyformat">
    <w:name w:val="Tword_copy_format"/>
    <w:basedOn w:val="affb"/>
    <w:link w:val="TwordcopyformatChar"/>
    <w:qFormat/>
    <w:rsid w:val="00356A51"/>
    <w:pPr>
      <w:spacing w:before="120" w:after="0" w:line="240" w:lineRule="auto"/>
      <w:jc w:val="center"/>
    </w:pPr>
    <w:rPr>
      <w:rFonts w:ascii="ISOCPEUR" w:hAnsi="ISOCPEUR"/>
      <w:i/>
    </w:rPr>
  </w:style>
  <w:style w:type="paragraph" w:customStyle="1" w:styleId="12ffc">
    <w:name w:val="Табл 12"/>
    <w:basedOn w:val="affb"/>
    <w:qFormat/>
    <w:rsid w:val="00356A51"/>
    <w:pPr>
      <w:keepNext/>
      <w:spacing w:before="120" w:after="0" w:line="240" w:lineRule="auto"/>
      <w:jc w:val="center"/>
    </w:pPr>
    <w:rPr>
      <w:rFonts w:ascii="Arial" w:eastAsia="Times New Roman" w:hAnsi="Arial" w:cs="Arial"/>
      <w:sz w:val="24"/>
      <w:szCs w:val="24"/>
      <w:lang w:val="en-US" w:eastAsia="ru-RU"/>
    </w:rPr>
  </w:style>
  <w:style w:type="paragraph" w:customStyle="1" w:styleId="auto">
    <w:name w:val="auto"/>
    <w:basedOn w:val="affb"/>
    <w:qFormat/>
    <w:rsid w:val="00356A51"/>
    <w:pPr>
      <w:spacing w:before="100" w:beforeAutospacing="1" w:after="100" w:afterAutospacing="1" w:line="240" w:lineRule="auto"/>
    </w:pPr>
    <w:rPr>
      <w:rFonts w:ascii="Arial" w:eastAsia="Times New Roman" w:hAnsi="Arial" w:cs="Arial"/>
      <w:sz w:val="24"/>
      <w:szCs w:val="24"/>
      <w:lang w:eastAsia="ru-RU"/>
    </w:rPr>
  </w:style>
  <w:style w:type="character" w:customStyle="1" w:styleId="affffffffffffffffffffffffffffffffffffffffffffffffa">
    <w:name w:val="Приложение. Знак"/>
    <w:link w:val="affffffffffffffffffffffffffffffffffffffffffffffffb"/>
    <w:locked/>
    <w:rsid w:val="00356A51"/>
    <w:rPr>
      <w:rFonts w:ascii="Arial" w:hAnsi="Arial" w:cs="Arial"/>
      <w:b/>
      <w:bCs/>
      <w:iCs/>
      <w:sz w:val="24"/>
      <w:szCs w:val="24"/>
      <w:lang w:val="x-none" w:eastAsia="x-none"/>
    </w:rPr>
  </w:style>
  <w:style w:type="paragraph" w:customStyle="1" w:styleId="affffffffffffffffffffffffffffffffffffffffffffffffb">
    <w:name w:val="Приложение."/>
    <w:basedOn w:val="21"/>
    <w:next w:val="affb"/>
    <w:link w:val="affffffffffffffffffffffffffffffffffffffffffffffffa"/>
    <w:autoRedefine/>
    <w:qFormat/>
    <w:rsid w:val="00356A51"/>
    <w:pPr>
      <w:pageBreakBefore/>
      <w:numPr>
        <w:ilvl w:val="0"/>
        <w:numId w:val="0"/>
      </w:numPr>
      <w:tabs>
        <w:tab w:val="num" w:pos="1080"/>
        <w:tab w:val="left" w:pos="1418"/>
      </w:tabs>
      <w:suppressAutoHyphens w:val="0"/>
      <w:ind w:firstLine="709"/>
      <w:jc w:val="left"/>
    </w:pPr>
    <w:rPr>
      <w:rFonts w:ascii="Arial" w:eastAsiaTheme="minorHAnsi" w:hAnsi="Arial" w:cs="Arial"/>
      <w:bCs/>
      <w:iCs/>
      <w:sz w:val="24"/>
      <w:szCs w:val="24"/>
      <w:lang w:val="x-none" w:eastAsia="x-none"/>
    </w:rPr>
  </w:style>
  <w:style w:type="character" w:customStyle="1" w:styleId="0d">
    <w:name w:val="Стиль Приложение + Первая строка:  0 см Знак"/>
    <w:link w:val="0e"/>
    <w:locked/>
    <w:rsid w:val="00356A51"/>
    <w:rPr>
      <w:rFonts w:ascii="Arial" w:hAnsi="Arial" w:cs="Arial"/>
      <w:b/>
      <w:sz w:val="24"/>
      <w:szCs w:val="24"/>
      <w:lang w:val="x-none" w:eastAsia="x-none"/>
    </w:rPr>
  </w:style>
  <w:style w:type="paragraph" w:customStyle="1" w:styleId="0e">
    <w:name w:val="Стиль Приложение + Первая строка:  0 см"/>
    <w:basedOn w:val="affffffffffffffffffffffffffffffffffffffffffffffffb"/>
    <w:next w:val="affffffffffffffffffffffffffffffffffffffffffffffffb"/>
    <w:link w:val="0d"/>
    <w:qFormat/>
    <w:rsid w:val="00356A51"/>
    <w:pPr>
      <w:tabs>
        <w:tab w:val="left" w:pos="709"/>
      </w:tabs>
      <w:ind w:firstLine="1361"/>
    </w:pPr>
    <w:rPr>
      <w:bCs w:val="0"/>
      <w:iCs w:val="0"/>
    </w:rPr>
  </w:style>
  <w:style w:type="paragraph" w:customStyle="1" w:styleId="affffffffffffffffffffffffffffffffffffffffffffffffc">
    <w:name w:val="Углы"/>
    <w:basedOn w:val="affb"/>
    <w:qFormat/>
    <w:rsid w:val="00356A51"/>
    <w:pPr>
      <w:spacing w:before="120" w:after="0" w:line="240" w:lineRule="auto"/>
    </w:pPr>
    <w:rPr>
      <w:rFonts w:ascii="Courier" w:eastAsia="Times New Roman" w:hAnsi="Courier" w:cs="Arial"/>
      <w:sz w:val="16"/>
      <w:szCs w:val="24"/>
      <w:lang w:eastAsia="ru-RU"/>
    </w:rPr>
  </w:style>
  <w:style w:type="paragraph" w:customStyle="1" w:styleId="11200">
    <w:name w:val="Стиль Заголовок 1 + 12 пт Перед:  0 пт После:  0 пт Междустр.инт..."/>
    <w:basedOn w:val="1"/>
    <w:qFormat/>
    <w:rsid w:val="00356A51"/>
    <w:pPr>
      <w:pageBreakBefore/>
      <w:numPr>
        <w:numId w:val="0"/>
      </w:numPr>
      <w:tabs>
        <w:tab w:val="num" w:pos="1985"/>
      </w:tabs>
      <w:suppressAutoHyphens w:val="0"/>
      <w:spacing w:before="120" w:line="360" w:lineRule="auto"/>
      <w:ind w:firstLine="851"/>
      <w:jc w:val="center"/>
    </w:pPr>
    <w:rPr>
      <w:rFonts w:ascii="Arial" w:hAnsi="Arial" w:cs="Arial"/>
      <w:bCs/>
      <w:caps/>
      <w:szCs w:val="24"/>
      <w:lang w:eastAsia="ru-RU"/>
    </w:rPr>
  </w:style>
  <w:style w:type="character" w:customStyle="1" w:styleId="1ffffffffffff0">
    <w:name w:val="Название таблицы Знак Знак1 Знак Знак"/>
    <w:link w:val="1ffffffffffff1"/>
    <w:locked/>
    <w:rsid w:val="00356A51"/>
    <w:rPr>
      <w:rFonts w:ascii="Arial" w:hAnsi="Arial" w:cs="Arial"/>
      <w:b/>
      <w:caps/>
      <w:szCs w:val="24"/>
      <w:lang w:val="x-none" w:eastAsia="x-none"/>
    </w:rPr>
  </w:style>
  <w:style w:type="paragraph" w:customStyle="1" w:styleId="1ffffffffffff1">
    <w:name w:val="Название таблицы Знак Знак1 Знак"/>
    <w:basedOn w:val="affb"/>
    <w:next w:val="affb"/>
    <w:link w:val="1ffffffffffff0"/>
    <w:qFormat/>
    <w:rsid w:val="00356A51"/>
    <w:pPr>
      <w:keepNext/>
      <w:spacing w:before="120" w:after="120" w:line="240" w:lineRule="auto"/>
      <w:jc w:val="center"/>
    </w:pPr>
    <w:rPr>
      <w:rFonts w:ascii="Arial" w:hAnsi="Arial" w:cs="Arial"/>
      <w:b/>
      <w:caps/>
      <w:szCs w:val="24"/>
      <w:lang w:val="x-none" w:eastAsia="x-none"/>
    </w:rPr>
  </w:style>
  <w:style w:type="paragraph" w:customStyle="1" w:styleId="3ffff8">
    <w:name w:val="Стиль Заголовок 3 + Междустр.интервал:  полуторный"/>
    <w:basedOn w:val="3"/>
    <w:qFormat/>
    <w:rsid w:val="00356A51"/>
    <w:pPr>
      <w:numPr>
        <w:ilvl w:val="0"/>
        <w:numId w:val="0"/>
      </w:numPr>
      <w:tabs>
        <w:tab w:val="num" w:pos="1146"/>
        <w:tab w:val="left" w:pos="1470"/>
      </w:tabs>
      <w:suppressAutoHyphens w:val="0"/>
      <w:spacing w:line="360" w:lineRule="auto"/>
      <w:ind w:left="2880" w:hanging="504"/>
      <w:jc w:val="left"/>
    </w:pPr>
    <w:rPr>
      <w:rFonts w:ascii="Arial" w:hAnsi="Arial" w:cs="Arial"/>
      <w:bCs/>
      <w:szCs w:val="24"/>
      <w:lang w:eastAsia="ru-RU"/>
    </w:rPr>
  </w:style>
  <w:style w:type="paragraph" w:customStyle="1" w:styleId="3342">
    <w:name w:val="Стиль Заголовок 3 + Слева:  342 см"/>
    <w:basedOn w:val="3"/>
    <w:qFormat/>
    <w:rsid w:val="00356A51"/>
    <w:pPr>
      <w:numPr>
        <w:ilvl w:val="0"/>
        <w:numId w:val="0"/>
      </w:numPr>
      <w:tabs>
        <w:tab w:val="left" w:pos="1470"/>
        <w:tab w:val="num" w:pos="2835"/>
      </w:tabs>
      <w:suppressAutoHyphens w:val="0"/>
      <w:spacing w:after="120"/>
      <w:ind w:left="2835"/>
      <w:jc w:val="left"/>
    </w:pPr>
    <w:rPr>
      <w:rFonts w:ascii="Arial" w:hAnsi="Arial" w:cs="Arial"/>
      <w:bCs/>
      <w:szCs w:val="24"/>
      <w:lang w:eastAsia="ru-RU"/>
    </w:rPr>
  </w:style>
  <w:style w:type="paragraph" w:customStyle="1" w:styleId="33421">
    <w:name w:val="Стиль Заголовок 3 + Слева:  342 см1"/>
    <w:basedOn w:val="3"/>
    <w:qFormat/>
    <w:rsid w:val="00356A51"/>
    <w:pPr>
      <w:numPr>
        <w:numId w:val="118"/>
      </w:numPr>
      <w:tabs>
        <w:tab w:val="num" w:pos="360"/>
        <w:tab w:val="left" w:pos="1470"/>
      </w:tabs>
      <w:suppressAutoHyphens w:val="0"/>
      <w:spacing w:before="240" w:after="120"/>
      <w:ind w:left="720" w:hanging="720"/>
      <w:jc w:val="left"/>
    </w:pPr>
    <w:rPr>
      <w:rFonts w:ascii="Arial" w:hAnsi="Arial" w:cs="Arial"/>
      <w:bCs/>
      <w:szCs w:val="24"/>
      <w:lang w:eastAsia="ru-RU"/>
    </w:rPr>
  </w:style>
  <w:style w:type="paragraph" w:customStyle="1" w:styleId="319">
    <w:name w:val="Стиль Заголовок 3 + Слева:  19 см"/>
    <w:basedOn w:val="3"/>
    <w:qFormat/>
    <w:rsid w:val="00356A51"/>
    <w:pPr>
      <w:numPr>
        <w:numId w:val="119"/>
      </w:numPr>
      <w:tabs>
        <w:tab w:val="num" w:pos="360"/>
        <w:tab w:val="left" w:pos="1470"/>
      </w:tabs>
      <w:suppressAutoHyphens w:val="0"/>
      <w:spacing w:before="240" w:after="120"/>
      <w:ind w:left="720" w:hanging="720"/>
      <w:jc w:val="left"/>
    </w:pPr>
    <w:rPr>
      <w:rFonts w:ascii="Arial" w:hAnsi="Arial" w:cs="Arial"/>
      <w:bCs/>
      <w:szCs w:val="24"/>
      <w:lang w:eastAsia="ru-RU"/>
    </w:rPr>
  </w:style>
  <w:style w:type="paragraph" w:customStyle="1" w:styleId="33422">
    <w:name w:val="Стиль Заголовок 3 + Слева:  342 см2"/>
    <w:basedOn w:val="3"/>
    <w:qFormat/>
    <w:rsid w:val="00356A51"/>
    <w:pPr>
      <w:numPr>
        <w:ilvl w:val="0"/>
        <w:numId w:val="0"/>
      </w:numPr>
      <w:tabs>
        <w:tab w:val="num" w:pos="1146"/>
        <w:tab w:val="left" w:pos="1470"/>
      </w:tabs>
      <w:suppressAutoHyphens w:val="0"/>
      <w:spacing w:before="240" w:after="120"/>
      <w:ind w:hanging="504"/>
      <w:jc w:val="left"/>
    </w:pPr>
    <w:rPr>
      <w:rFonts w:ascii="Arial" w:hAnsi="Arial" w:cs="Arial"/>
      <w:bCs/>
      <w:szCs w:val="24"/>
      <w:lang w:eastAsia="ru-RU"/>
    </w:rPr>
  </w:style>
  <w:style w:type="paragraph" w:customStyle="1" w:styleId="1d">
    <w:name w:val="Список нумерованный 1"/>
    <w:basedOn w:val="affb"/>
    <w:qFormat/>
    <w:rsid w:val="00356A51"/>
    <w:pPr>
      <w:numPr>
        <w:numId w:val="120"/>
      </w:numPr>
      <w:tabs>
        <w:tab w:val="num" w:pos="360"/>
        <w:tab w:val="num" w:pos="851"/>
      </w:tabs>
      <w:overflowPunct w:val="0"/>
      <w:autoSpaceDE w:val="0"/>
      <w:autoSpaceDN w:val="0"/>
      <w:adjustRightInd w:val="0"/>
      <w:spacing w:before="120" w:after="0" w:line="240" w:lineRule="auto"/>
      <w:ind w:left="0" w:firstLine="567"/>
      <w:jc w:val="both"/>
    </w:pPr>
    <w:rPr>
      <w:rFonts w:ascii="Arial" w:eastAsia="Times New Roman" w:hAnsi="Arial" w:cs="Arial"/>
      <w:sz w:val="24"/>
      <w:szCs w:val="24"/>
      <w:lang w:eastAsia="ru-RU"/>
    </w:rPr>
  </w:style>
  <w:style w:type="paragraph" w:customStyle="1" w:styleId="affffffffffffffffffffffffffffffffffffffffffffffffd">
    <w:name w:val="Формула с номером"/>
    <w:basedOn w:val="affb"/>
    <w:next w:val="affb"/>
    <w:qFormat/>
    <w:rsid w:val="00356A51"/>
    <w:pPr>
      <w:tabs>
        <w:tab w:val="center" w:pos="5103"/>
        <w:tab w:val="right" w:pos="10206"/>
      </w:tabs>
      <w:overflowPunct w:val="0"/>
      <w:autoSpaceDE w:val="0"/>
      <w:autoSpaceDN w:val="0"/>
      <w:adjustRightInd w:val="0"/>
      <w:spacing w:before="120" w:after="0" w:line="360" w:lineRule="auto"/>
    </w:pPr>
    <w:rPr>
      <w:rFonts w:ascii="Arial" w:eastAsia="Times New Roman" w:hAnsi="Arial" w:cs="Arial"/>
      <w:sz w:val="24"/>
      <w:szCs w:val="24"/>
      <w:lang w:eastAsia="ru-RU"/>
    </w:rPr>
  </w:style>
  <w:style w:type="paragraph" w:customStyle="1" w:styleId="37">
    <w:name w:val="Список нумерованный 3"/>
    <w:basedOn w:val="affb"/>
    <w:qFormat/>
    <w:rsid w:val="00356A51"/>
    <w:pPr>
      <w:numPr>
        <w:numId w:val="121"/>
      </w:numPr>
      <w:tabs>
        <w:tab w:val="clear" w:pos="927"/>
        <w:tab w:val="num" w:pos="360"/>
        <w:tab w:val="num" w:pos="1418"/>
      </w:tabs>
      <w:overflowPunct w:val="0"/>
      <w:autoSpaceDE w:val="0"/>
      <w:autoSpaceDN w:val="0"/>
      <w:adjustRightInd w:val="0"/>
      <w:spacing w:before="120" w:after="0" w:line="360" w:lineRule="auto"/>
      <w:ind w:left="1418" w:hanging="284"/>
    </w:pPr>
    <w:rPr>
      <w:rFonts w:ascii="Arial" w:eastAsia="Times New Roman" w:hAnsi="Arial" w:cs="Arial"/>
      <w:sz w:val="24"/>
      <w:szCs w:val="24"/>
      <w:lang w:val="en-US" w:eastAsia="ru-RU"/>
    </w:rPr>
  </w:style>
  <w:style w:type="paragraph" w:customStyle="1" w:styleId="1ffffffffffff2">
    <w:name w:val="Список  1"/>
    <w:basedOn w:val="affb"/>
    <w:qFormat/>
    <w:rsid w:val="00356A51"/>
    <w:pPr>
      <w:tabs>
        <w:tab w:val="left" w:pos="454"/>
      </w:tabs>
      <w:spacing w:before="120" w:after="0" w:line="360" w:lineRule="auto"/>
      <w:ind w:firstLine="567"/>
    </w:pPr>
    <w:rPr>
      <w:rFonts w:ascii="Arial" w:eastAsia="Times New Roman" w:hAnsi="Arial" w:cs="Arial"/>
      <w:sz w:val="24"/>
      <w:szCs w:val="24"/>
      <w:lang w:val="en-US" w:eastAsia="ru-RU"/>
    </w:rPr>
  </w:style>
  <w:style w:type="paragraph" w:customStyle="1" w:styleId="2ffffffff2">
    <w:name w:val="Список  2"/>
    <w:basedOn w:val="affb"/>
    <w:qFormat/>
    <w:rsid w:val="00356A51"/>
    <w:pPr>
      <w:tabs>
        <w:tab w:val="left" w:pos="454"/>
      </w:tabs>
      <w:spacing w:before="120" w:after="0" w:line="360" w:lineRule="auto"/>
      <w:ind w:firstLine="851"/>
    </w:pPr>
    <w:rPr>
      <w:rFonts w:ascii="Arial" w:eastAsia="Times New Roman" w:hAnsi="Arial" w:cs="Arial"/>
      <w:sz w:val="24"/>
      <w:szCs w:val="24"/>
      <w:lang w:eastAsia="ru-RU"/>
    </w:rPr>
  </w:style>
  <w:style w:type="paragraph" w:customStyle="1" w:styleId="3ffff9">
    <w:name w:val="Список  3"/>
    <w:basedOn w:val="affb"/>
    <w:qFormat/>
    <w:rsid w:val="00356A51"/>
    <w:pPr>
      <w:tabs>
        <w:tab w:val="left" w:pos="454"/>
      </w:tabs>
      <w:spacing w:before="120" w:after="0" w:line="360" w:lineRule="auto"/>
      <w:ind w:firstLine="1418"/>
    </w:pPr>
    <w:rPr>
      <w:rFonts w:ascii="Arial" w:eastAsia="Times New Roman" w:hAnsi="Arial" w:cs="Arial"/>
      <w:sz w:val="24"/>
      <w:szCs w:val="24"/>
      <w:lang w:eastAsia="ru-RU"/>
    </w:rPr>
  </w:style>
  <w:style w:type="paragraph" w:customStyle="1" w:styleId="-ffe">
    <w:name w:val="Обычный-Влево"/>
    <w:basedOn w:val="affb"/>
    <w:qFormat/>
    <w:rsid w:val="00356A51"/>
    <w:pPr>
      <w:spacing w:before="120" w:after="0" w:line="360" w:lineRule="auto"/>
    </w:pPr>
    <w:rPr>
      <w:rFonts w:ascii="Arial" w:eastAsia="Times New Roman" w:hAnsi="Arial" w:cs="Arial"/>
      <w:sz w:val="24"/>
      <w:szCs w:val="24"/>
      <w:lang w:eastAsia="ru-RU"/>
    </w:rPr>
  </w:style>
  <w:style w:type="paragraph" w:customStyle="1" w:styleId="affffffffffffffffffffffffffffffffffffffffffffffffe">
    <w:name w:val="@Текст с отступом"/>
    <w:basedOn w:val="affb"/>
    <w:qFormat/>
    <w:rsid w:val="00356A51"/>
    <w:pPr>
      <w:spacing w:before="120" w:after="0" w:line="360" w:lineRule="auto"/>
      <w:ind w:firstLine="567"/>
      <w:jc w:val="both"/>
    </w:pPr>
    <w:rPr>
      <w:rFonts w:ascii="Arial" w:eastAsia="Times New Roman" w:hAnsi="Arial" w:cs="Arial"/>
      <w:sz w:val="24"/>
      <w:szCs w:val="24"/>
      <w:lang w:eastAsia="ru-RU"/>
    </w:rPr>
  </w:style>
  <w:style w:type="paragraph" w:customStyle="1" w:styleId="afffffffffffffffffffffffffffffffffffffffffffffffff">
    <w:name w:val="Штамп заполнение"/>
    <w:basedOn w:val="affb"/>
    <w:qFormat/>
    <w:rsid w:val="00356A51"/>
    <w:pPr>
      <w:spacing w:before="120" w:after="0" w:line="240" w:lineRule="auto"/>
      <w:jc w:val="center"/>
    </w:pPr>
    <w:rPr>
      <w:rFonts w:ascii="Arial" w:eastAsia="Times New Roman" w:hAnsi="Arial" w:cs="Arial"/>
      <w:sz w:val="24"/>
      <w:szCs w:val="24"/>
      <w:lang w:eastAsia="ru-RU"/>
    </w:rPr>
  </w:style>
  <w:style w:type="paragraph" w:customStyle="1" w:styleId="afffffffffffffffffffffffffffffffffffffffffffffffff0">
    <w:name w:val="ОСНОВНОЙ"/>
    <w:basedOn w:val="affb"/>
    <w:qFormat/>
    <w:rsid w:val="00356A51"/>
    <w:pPr>
      <w:suppressAutoHyphens/>
      <w:spacing w:before="120" w:after="0" w:line="360" w:lineRule="auto"/>
      <w:ind w:left="170" w:right="170" w:firstLine="851"/>
      <w:jc w:val="both"/>
    </w:pPr>
    <w:rPr>
      <w:rFonts w:ascii="Arial" w:eastAsia="Times New Roman" w:hAnsi="Arial" w:cs="Arial"/>
      <w:sz w:val="24"/>
      <w:szCs w:val="24"/>
      <w:lang w:eastAsia="ar-SA"/>
    </w:rPr>
  </w:style>
  <w:style w:type="paragraph" w:customStyle="1" w:styleId="BodyTextNormal2">
    <w:name w:val="Body Text Normal"/>
    <w:basedOn w:val="affb"/>
    <w:qFormat/>
    <w:rsid w:val="00356A51"/>
    <w:pPr>
      <w:spacing w:before="120" w:after="0" w:line="240" w:lineRule="auto"/>
      <w:ind w:firstLine="1077"/>
      <w:jc w:val="both"/>
    </w:pPr>
    <w:rPr>
      <w:rFonts w:ascii="Arial" w:eastAsia="Times New Roman" w:hAnsi="Arial" w:cs="Arial"/>
      <w:sz w:val="20"/>
      <w:szCs w:val="24"/>
      <w:lang w:eastAsia="ru-RU"/>
    </w:rPr>
  </w:style>
  <w:style w:type="character" w:customStyle="1" w:styleId="IG1e">
    <w:name w:val="Маркированный_список_IG Знак Знак Знак Знак Знак Знак1"/>
    <w:link w:val="IG1f"/>
    <w:locked/>
    <w:rsid w:val="00356A51"/>
    <w:rPr>
      <w:sz w:val="28"/>
      <w:szCs w:val="28"/>
    </w:rPr>
  </w:style>
  <w:style w:type="paragraph" w:customStyle="1" w:styleId="IG1f">
    <w:name w:val="Маркированный_список_IG Знак Знак Знак Знак Знак1"/>
    <w:basedOn w:val="affb"/>
    <w:link w:val="IG1e"/>
    <w:qFormat/>
    <w:rsid w:val="00356A51"/>
    <w:pPr>
      <w:tabs>
        <w:tab w:val="num" w:pos="0"/>
      </w:tabs>
      <w:snapToGrid w:val="0"/>
      <w:spacing w:before="120" w:after="0" w:line="360" w:lineRule="auto"/>
      <w:ind w:firstLine="709"/>
      <w:jc w:val="both"/>
    </w:pPr>
    <w:rPr>
      <w:sz w:val="28"/>
      <w:szCs w:val="28"/>
    </w:rPr>
  </w:style>
  <w:style w:type="paragraph" w:customStyle="1" w:styleId="2ffffffff3">
    <w:name w:val="текст+Слева:2"/>
    <w:aliases w:val="22 см"/>
    <w:basedOn w:val="affb"/>
    <w:qFormat/>
    <w:rsid w:val="00356A51"/>
    <w:pPr>
      <w:spacing w:before="120" w:after="0" w:line="240" w:lineRule="auto"/>
    </w:pPr>
    <w:rPr>
      <w:rFonts w:ascii="Arial" w:eastAsia="Times New Roman" w:hAnsi="Arial" w:cs="Arial"/>
      <w:sz w:val="20"/>
      <w:szCs w:val="24"/>
      <w:lang w:eastAsia="ru-RU"/>
    </w:rPr>
  </w:style>
  <w:style w:type="paragraph" w:customStyle="1" w:styleId="2ffffffff4">
    <w:name w:val="текст + Слева: 2"/>
    <w:aliases w:val="22  см"/>
    <w:basedOn w:val="affb"/>
    <w:qFormat/>
    <w:rsid w:val="00356A51"/>
    <w:pPr>
      <w:spacing w:before="120" w:after="0" w:line="240" w:lineRule="auto"/>
    </w:pPr>
    <w:rPr>
      <w:rFonts w:ascii="Arial" w:eastAsia="Times New Roman" w:hAnsi="Arial" w:cs="Arial"/>
      <w:sz w:val="20"/>
      <w:szCs w:val="24"/>
      <w:lang w:eastAsia="ru-RU"/>
    </w:rPr>
  </w:style>
  <w:style w:type="paragraph" w:customStyle="1" w:styleId="2220">
    <w:name w:val="текст + Слева: 222  см"/>
    <w:basedOn w:val="affb"/>
    <w:qFormat/>
    <w:rsid w:val="00356A51"/>
    <w:pPr>
      <w:spacing w:before="120" w:after="0" w:line="240" w:lineRule="auto"/>
    </w:pPr>
    <w:rPr>
      <w:rFonts w:ascii="Courier New" w:eastAsia="Times New Roman" w:hAnsi="Courier New" w:cs="Arial"/>
      <w:sz w:val="20"/>
      <w:szCs w:val="24"/>
      <w:lang w:eastAsia="ru-RU"/>
    </w:rPr>
  </w:style>
  <w:style w:type="paragraph" w:customStyle="1" w:styleId="WW-12">
    <w:name w:val="WW-Первая строка с отступом1"/>
    <w:basedOn w:val="afffffffa"/>
    <w:qFormat/>
    <w:rsid w:val="00356A51"/>
    <w:pPr>
      <w:spacing w:before="120" w:after="120" w:line="100" w:lineRule="atLeast"/>
      <w:ind w:firstLine="283"/>
      <w:jc w:val="left"/>
    </w:pPr>
    <w:rPr>
      <w:rFonts w:ascii="Arial" w:hAnsi="Arial" w:cs="Arial"/>
      <w:color w:val="auto"/>
      <w:sz w:val="24"/>
      <w:szCs w:val="24"/>
      <w:lang w:eastAsia="ar-SA"/>
    </w:rPr>
  </w:style>
  <w:style w:type="paragraph" w:customStyle="1" w:styleId="textdict">
    <w:name w:val="text_dict"/>
    <w:basedOn w:val="affb"/>
    <w:qFormat/>
    <w:rsid w:val="00356A51"/>
    <w:pPr>
      <w:spacing w:before="100" w:beforeAutospacing="1" w:after="100" w:afterAutospacing="1" w:line="240" w:lineRule="auto"/>
      <w:ind w:firstLine="450"/>
      <w:jc w:val="both"/>
    </w:pPr>
    <w:rPr>
      <w:rFonts w:ascii="Verdana" w:eastAsia="Times New Roman" w:hAnsi="Verdana" w:cs="Arial"/>
      <w:sz w:val="18"/>
      <w:szCs w:val="18"/>
      <w:lang w:eastAsia="ru-RU"/>
    </w:rPr>
  </w:style>
  <w:style w:type="paragraph" w:customStyle="1" w:styleId="2221">
    <w:name w:val="222"/>
    <w:basedOn w:val="affb"/>
    <w:qFormat/>
    <w:rsid w:val="00356A51"/>
    <w:pPr>
      <w:widowControl w:val="0"/>
      <w:spacing w:before="120" w:after="0" w:line="240" w:lineRule="auto"/>
      <w:ind w:firstLine="570"/>
      <w:jc w:val="both"/>
    </w:pPr>
    <w:rPr>
      <w:rFonts w:ascii="Arial" w:eastAsia="Times New Roman" w:hAnsi="Arial" w:cs="Arial"/>
      <w:sz w:val="24"/>
      <w:szCs w:val="24"/>
      <w:lang w:eastAsia="ru-RU"/>
    </w:rPr>
  </w:style>
  <w:style w:type="paragraph" w:customStyle="1" w:styleId="afffffffffffffffffffffffffffffffffffffffffffffffff1">
    <w:name w:val="Пункт раздела не выделенный"/>
    <w:basedOn w:val="affb"/>
    <w:next w:val="affb"/>
    <w:qFormat/>
    <w:rsid w:val="00356A51"/>
    <w:pPr>
      <w:spacing w:before="120" w:after="100" w:line="280" w:lineRule="exact"/>
      <w:ind w:firstLine="680"/>
    </w:pPr>
    <w:rPr>
      <w:rFonts w:ascii="Arial" w:eastAsia="Times New Roman" w:hAnsi="Arial" w:cs="Arial"/>
      <w:b/>
      <w:color w:val="000000"/>
      <w:sz w:val="24"/>
      <w:szCs w:val="24"/>
      <w:lang w:eastAsia="ru-RU"/>
    </w:rPr>
  </w:style>
  <w:style w:type="character" w:styleId="afffffffffffffffffffffffffffffffffffffffffffffffff2">
    <w:name w:val="endnote reference"/>
    <w:unhideWhenUsed/>
    <w:rsid w:val="00356A51"/>
    <w:rPr>
      <w:vertAlign w:val="superscript"/>
    </w:rPr>
  </w:style>
  <w:style w:type="character" w:styleId="afffffffffffffffffffffffffffffffffffffffffffffffff3">
    <w:name w:val="Subtle Emphasis"/>
    <w:qFormat/>
    <w:rsid w:val="00356A51"/>
    <w:rPr>
      <w:i/>
      <w:iCs/>
    </w:rPr>
  </w:style>
  <w:style w:type="character" w:styleId="afffffffffffffffffffffffffffffffffffffffffffffffff4">
    <w:name w:val="Intense Emphasis"/>
    <w:qFormat/>
    <w:rsid w:val="00356A51"/>
    <w:rPr>
      <w:i/>
      <w:iCs/>
      <w:caps/>
      <w:spacing w:val="10"/>
      <w:sz w:val="20"/>
      <w:szCs w:val="20"/>
    </w:rPr>
  </w:style>
  <w:style w:type="character" w:styleId="afffffffffffffffffffffffffffffffffffffffffffffffff5">
    <w:name w:val="Subtle Reference"/>
    <w:qFormat/>
    <w:rsid w:val="00356A51"/>
    <w:rPr>
      <w:rFonts w:ascii="Calibri" w:eastAsia="Times New Roman" w:hAnsi="Calibri" w:cs="Times New Roman" w:hint="default"/>
      <w:i/>
      <w:iCs/>
      <w:color w:val="622423"/>
    </w:rPr>
  </w:style>
  <w:style w:type="character" w:styleId="afffffffffffffffffffffffffffffffffffffffffffffffff6">
    <w:name w:val="Intense Reference"/>
    <w:qFormat/>
    <w:rsid w:val="00356A51"/>
    <w:rPr>
      <w:rFonts w:ascii="Calibri" w:eastAsia="Times New Roman" w:hAnsi="Calibri" w:cs="Times New Roman" w:hint="default"/>
      <w:b/>
      <w:bCs/>
      <w:i/>
      <w:iCs/>
      <w:color w:val="622423"/>
    </w:rPr>
  </w:style>
  <w:style w:type="character" w:customStyle="1" w:styleId="11pt0">
    <w:name w:val="Основной текст + 11 pt"/>
    <w:aliases w:val="Полужирный,Интервал 0 pt"/>
    <w:rsid w:val="00356A51"/>
    <w:rPr>
      <w:i/>
      <w:iCs/>
      <w:spacing w:val="0"/>
      <w:sz w:val="16"/>
      <w:szCs w:val="16"/>
      <w:shd w:val="clear" w:color="auto" w:fill="FFFFFF"/>
    </w:rPr>
  </w:style>
  <w:style w:type="character" w:customStyle="1" w:styleId="afffffffffffffffffffffffffffffffffffffffffffffffff7">
    <w:name w:val="Красный"/>
    <w:rsid w:val="00356A51"/>
    <w:rPr>
      <w:bCs/>
      <w:color w:val="FF0000"/>
    </w:rPr>
  </w:style>
  <w:style w:type="character" w:customStyle="1" w:styleId="167">
    <w:name w:val="Титул обычный 16 пт"/>
    <w:rsid w:val="00356A51"/>
    <w:rPr>
      <w:sz w:val="32"/>
    </w:rPr>
  </w:style>
  <w:style w:type="character" w:customStyle="1" w:styleId="1ffffffffffff3">
    <w:name w:val="Красный1"/>
    <w:rsid w:val="00356A51"/>
    <w:rPr>
      <w:color w:val="FF0000"/>
      <w:sz w:val="16"/>
      <w:szCs w:val="16"/>
    </w:rPr>
  </w:style>
  <w:style w:type="paragraph" w:styleId="affff1">
    <w:name w:val="Document Map"/>
    <w:basedOn w:val="affb"/>
    <w:link w:val="affff0"/>
    <w:uiPriority w:val="99"/>
    <w:unhideWhenUsed/>
    <w:rsid w:val="00356A51"/>
    <w:pPr>
      <w:spacing w:after="0" w:line="240" w:lineRule="auto"/>
    </w:pPr>
    <w:rPr>
      <w:rFonts w:ascii="Tahoma" w:eastAsia="Calibri" w:hAnsi="Tahoma" w:cs="Tahoma"/>
      <w:sz w:val="16"/>
      <w:szCs w:val="16"/>
    </w:rPr>
  </w:style>
  <w:style w:type="character" w:customStyle="1" w:styleId="1ffffffffffff4">
    <w:name w:val="Схема документа Знак1"/>
    <w:basedOn w:val="affc"/>
    <w:uiPriority w:val="99"/>
    <w:rsid w:val="00356A51"/>
    <w:rPr>
      <w:rFonts w:ascii="Segoe UI" w:hAnsi="Segoe UI" w:cs="Segoe UI"/>
      <w:sz w:val="16"/>
      <w:szCs w:val="16"/>
    </w:rPr>
  </w:style>
  <w:style w:type="paragraph" w:customStyle="1" w:styleId="afffffffffffffffffffffffffffffffffffffffffffffffff8">
    <w:name w:val="Таблица по левому краю"/>
    <w:basedOn w:val="affb"/>
    <w:link w:val="afffffffffffffffffffffffffffffffffffffffffffffffff9"/>
    <w:rsid w:val="00356A51"/>
    <w:rPr>
      <w:rFonts w:ascii="Calibri" w:eastAsia="Calibri" w:hAnsi="Calibri" w:cs="Times New Roman"/>
    </w:rPr>
  </w:style>
  <w:style w:type="character" w:customStyle="1" w:styleId="afffffffffffffffffffffffffffffffffffffffffffffffff9">
    <w:name w:val="Таблица по левому краю Знак"/>
    <w:link w:val="afffffffffffffffffffffffffffffffffffffffffffffffff8"/>
    <w:locked/>
    <w:rsid w:val="00356A51"/>
    <w:rPr>
      <w:rFonts w:ascii="Calibri" w:eastAsia="Calibri" w:hAnsi="Calibri" w:cs="Times New Roman"/>
    </w:rPr>
  </w:style>
  <w:style w:type="character" w:customStyle="1" w:styleId="oaaeeoa">
    <w:name w:val="oaaeeoa Знак"/>
    <w:aliases w:val="òàáëèöà Знак,òàáëèöà Знак Знак, òàáëèöà Знак"/>
    <w:rsid w:val="00356A51"/>
    <w:rPr>
      <w:rFonts w:ascii="MS Mincho" w:eastAsia="MS Mincho" w:hAnsi="MS Mincho" w:cs="Arial" w:hint="eastAsia"/>
      <w:b/>
      <w:bCs w:val="0"/>
      <w:sz w:val="24"/>
      <w:lang w:val="ru-RU" w:eastAsia="ja-JP" w:bidi="ar-SA"/>
    </w:rPr>
  </w:style>
  <w:style w:type="character" w:customStyle="1" w:styleId="8b">
    <w:name w:val="Знак Знак8"/>
    <w:rsid w:val="00356A51"/>
    <w:rPr>
      <w:rFonts w:ascii="Arial" w:hAnsi="Arial" w:cs="Arial" w:hint="default"/>
      <w:b/>
      <w:bCs w:val="0"/>
      <w:iCs/>
      <w:caps/>
      <w:sz w:val="24"/>
      <w:lang w:val="ru-RU" w:eastAsia="ru-RU" w:bidi="ar-SA"/>
    </w:rPr>
  </w:style>
  <w:style w:type="paragraph" w:styleId="z-">
    <w:name w:val="HTML Bottom of Form"/>
    <w:basedOn w:val="affb"/>
    <w:next w:val="affb"/>
    <w:link w:val="z-0"/>
    <w:hidden/>
    <w:unhideWhenUsed/>
    <w:rsid w:val="00356A51"/>
    <w:pPr>
      <w:pBdr>
        <w:top w:val="single" w:sz="6" w:space="1" w:color="auto"/>
      </w:pBdr>
      <w:spacing w:after="0"/>
      <w:jc w:val="center"/>
    </w:pPr>
    <w:rPr>
      <w:rFonts w:ascii="Arial" w:eastAsia="Calibri" w:hAnsi="Arial" w:cs="Arial"/>
      <w:vanish/>
      <w:sz w:val="16"/>
      <w:szCs w:val="16"/>
    </w:rPr>
  </w:style>
  <w:style w:type="character" w:customStyle="1" w:styleId="z-0">
    <w:name w:val="z-Конец формы Знак"/>
    <w:basedOn w:val="affc"/>
    <w:link w:val="z-"/>
    <w:rsid w:val="00356A51"/>
    <w:rPr>
      <w:rFonts w:ascii="Arial" w:eastAsia="Calibri" w:hAnsi="Arial" w:cs="Arial"/>
      <w:vanish/>
      <w:sz w:val="16"/>
      <w:szCs w:val="16"/>
    </w:rPr>
  </w:style>
  <w:style w:type="paragraph" w:styleId="z-1">
    <w:name w:val="HTML Top of Form"/>
    <w:basedOn w:val="affb"/>
    <w:next w:val="affb"/>
    <w:link w:val="z-2"/>
    <w:hidden/>
    <w:unhideWhenUsed/>
    <w:rsid w:val="00356A51"/>
    <w:pPr>
      <w:pBdr>
        <w:bottom w:val="single" w:sz="6" w:space="1" w:color="auto"/>
      </w:pBdr>
      <w:spacing w:after="0"/>
      <w:jc w:val="center"/>
    </w:pPr>
    <w:rPr>
      <w:rFonts w:ascii="Arial" w:eastAsia="Calibri" w:hAnsi="Arial" w:cs="Arial"/>
      <w:vanish/>
      <w:sz w:val="16"/>
      <w:szCs w:val="16"/>
    </w:rPr>
  </w:style>
  <w:style w:type="character" w:customStyle="1" w:styleId="z-2">
    <w:name w:val="z-Начало формы Знак"/>
    <w:basedOn w:val="affc"/>
    <w:link w:val="z-1"/>
    <w:rsid w:val="00356A51"/>
    <w:rPr>
      <w:rFonts w:ascii="Arial" w:eastAsia="Calibri" w:hAnsi="Arial" w:cs="Arial"/>
      <w:vanish/>
      <w:sz w:val="16"/>
      <w:szCs w:val="16"/>
    </w:rPr>
  </w:style>
  <w:style w:type="paragraph" w:styleId="3d">
    <w:name w:val="Body Text Indent 3"/>
    <w:basedOn w:val="affb"/>
    <w:link w:val="3c"/>
    <w:unhideWhenUsed/>
    <w:rsid w:val="00356A51"/>
    <w:pPr>
      <w:spacing w:after="120"/>
      <w:ind w:left="283"/>
    </w:pPr>
    <w:rPr>
      <w:rFonts w:eastAsia="Calibri"/>
      <w:sz w:val="16"/>
      <w:szCs w:val="16"/>
    </w:rPr>
  </w:style>
  <w:style w:type="character" w:customStyle="1" w:styleId="313">
    <w:name w:val="Основной текст с отступом 3 Знак1"/>
    <w:basedOn w:val="affc"/>
    <w:rsid w:val="00356A51"/>
    <w:rPr>
      <w:sz w:val="16"/>
      <w:szCs w:val="16"/>
    </w:rPr>
  </w:style>
  <w:style w:type="paragraph" w:styleId="3f">
    <w:name w:val="Body Text 3"/>
    <w:basedOn w:val="affb"/>
    <w:link w:val="3e"/>
    <w:uiPriority w:val="99"/>
    <w:unhideWhenUsed/>
    <w:rsid w:val="00356A51"/>
    <w:pPr>
      <w:spacing w:after="120"/>
    </w:pPr>
    <w:rPr>
      <w:sz w:val="16"/>
      <w:szCs w:val="16"/>
      <w:lang w:val="en-US"/>
    </w:rPr>
  </w:style>
  <w:style w:type="character" w:customStyle="1" w:styleId="314">
    <w:name w:val="Основной текст 3 Знак1"/>
    <w:basedOn w:val="affc"/>
    <w:uiPriority w:val="99"/>
    <w:rsid w:val="00356A51"/>
    <w:rPr>
      <w:sz w:val="16"/>
      <w:szCs w:val="16"/>
    </w:rPr>
  </w:style>
  <w:style w:type="paragraph" w:styleId="afffffffffffffffffff">
    <w:name w:val="Date"/>
    <w:basedOn w:val="affb"/>
    <w:next w:val="affb"/>
    <w:link w:val="affffffffffffffffffe"/>
    <w:unhideWhenUsed/>
    <w:rsid w:val="00356A51"/>
    <w:rPr>
      <w:sz w:val="24"/>
      <w:szCs w:val="24"/>
    </w:rPr>
  </w:style>
  <w:style w:type="character" w:customStyle="1" w:styleId="1ffffffffffff5">
    <w:name w:val="Дата Знак1"/>
    <w:basedOn w:val="affc"/>
    <w:rsid w:val="00356A51"/>
  </w:style>
  <w:style w:type="character" w:customStyle="1" w:styleId="emailstyle36">
    <w:name w:val="emailstyle36"/>
    <w:rsid w:val="00356A51"/>
    <w:rPr>
      <w:rFonts w:ascii="Arial" w:hAnsi="Arial" w:cs="Arial" w:hint="default"/>
      <w:color w:val="auto"/>
      <w:sz w:val="20"/>
    </w:rPr>
  </w:style>
  <w:style w:type="character" w:customStyle="1" w:styleId="emailstyle37">
    <w:name w:val="emailstyle37"/>
    <w:rsid w:val="00356A51"/>
    <w:rPr>
      <w:rFonts w:ascii="Arial" w:hAnsi="Arial" w:cs="Arial" w:hint="default"/>
      <w:color w:val="auto"/>
      <w:sz w:val="20"/>
    </w:rPr>
  </w:style>
  <w:style w:type="character" w:customStyle="1" w:styleId="afffffffffffffffffffffffffffffffffffffffffffffffffa">
    <w:name w:val="Основной шрифт"/>
    <w:rsid w:val="00356A51"/>
  </w:style>
  <w:style w:type="character" w:customStyle="1" w:styleId="afffffffffffffffffffffffffffffffffffffffffffffffffb">
    <w:name w:val="Введение"/>
    <w:rsid w:val="00356A51"/>
    <w:rPr>
      <w:rFonts w:ascii="Arial" w:hAnsi="Arial" w:cs="Arial" w:hint="default"/>
      <w:b/>
      <w:bCs/>
      <w:spacing w:val="-4"/>
    </w:rPr>
  </w:style>
  <w:style w:type="character" w:customStyle="1" w:styleId="afffffffffffffffffffffffffffffffffffffffffffffffffc">
    <w:name w:val="номер страницы"/>
    <w:rsid w:val="00356A51"/>
  </w:style>
  <w:style w:type="character" w:customStyle="1" w:styleId="afffffffffffffffffffffffffffffffffffffffffffffffffd">
    <w:name w:val="знак сноски"/>
    <w:rsid w:val="00356A51"/>
    <w:rPr>
      <w:vertAlign w:val="superscript"/>
    </w:rPr>
  </w:style>
  <w:style w:type="character" w:customStyle="1" w:styleId="afffffffffffffffffffffffffffffffffffffffffffffffffe">
    <w:name w:val="знак примечания"/>
    <w:rsid w:val="00356A51"/>
    <w:rPr>
      <w:sz w:val="16"/>
    </w:rPr>
  </w:style>
  <w:style w:type="paragraph" w:styleId="afffff6">
    <w:name w:val="Body Text First Indent"/>
    <w:basedOn w:val="afffffffa"/>
    <w:link w:val="afffff5"/>
    <w:unhideWhenUsed/>
    <w:rsid w:val="00356A51"/>
    <w:pPr>
      <w:widowControl/>
      <w:suppressAutoHyphens w:val="0"/>
      <w:spacing w:after="160" w:line="259" w:lineRule="auto"/>
      <w:ind w:firstLine="360"/>
      <w:jc w:val="left"/>
    </w:pPr>
    <w:rPr>
      <w:rFonts w:asciiTheme="minorHAnsi" w:eastAsiaTheme="minorHAnsi" w:hAnsiTheme="minorHAnsi" w:cstheme="minorBidi"/>
      <w:lang w:eastAsia="en-US"/>
    </w:rPr>
  </w:style>
  <w:style w:type="character" w:customStyle="1" w:styleId="1ffffffffffff6">
    <w:name w:val="Красная строка Знак1"/>
    <w:aliases w:val="Красная строка Знак Знак"/>
    <w:basedOn w:val="3f1"/>
    <w:rsid w:val="00356A51"/>
    <w:rPr>
      <w:rFonts w:ascii="Times New Roman" w:eastAsia="Times New Roman" w:hAnsi="Times New Roman" w:cs="Times New Roman"/>
      <w:color w:val="000000"/>
      <w:sz w:val="26"/>
      <w:lang w:eastAsia="zh-CN"/>
    </w:rPr>
  </w:style>
  <w:style w:type="paragraph" w:customStyle="1" w:styleId="19">
    <w:name w:val="М. список 1 Знак"/>
    <w:basedOn w:val="affb"/>
    <w:link w:val="1ffffffffffff7"/>
    <w:qFormat/>
    <w:rsid w:val="00356A51"/>
    <w:pPr>
      <w:numPr>
        <w:numId w:val="123"/>
      </w:numPr>
      <w:tabs>
        <w:tab w:val="clear" w:pos="993"/>
      </w:tabs>
      <w:ind w:left="0" w:firstLine="0"/>
    </w:pPr>
    <w:rPr>
      <w:rFonts w:ascii="Calibri" w:eastAsia="Calibri" w:hAnsi="Calibri" w:cs="Times New Roman"/>
    </w:rPr>
  </w:style>
  <w:style w:type="character" w:customStyle="1" w:styleId="1ffffffffffff7">
    <w:name w:val="М. список 1 Знак Знак"/>
    <w:link w:val="19"/>
    <w:locked/>
    <w:rsid w:val="00356A51"/>
    <w:rPr>
      <w:rFonts w:ascii="Calibri" w:eastAsia="Calibri" w:hAnsi="Calibri" w:cs="Times New Roman"/>
    </w:rPr>
  </w:style>
  <w:style w:type="character" w:customStyle="1" w:styleId="FontStyle14">
    <w:name w:val="Font Style14"/>
    <w:rsid w:val="00356A51"/>
    <w:rPr>
      <w:rFonts w:ascii="MS Reference Sans Serif" w:hAnsi="MS Reference Sans Serif" w:cs="MS Reference Sans Serif" w:hint="default"/>
      <w:sz w:val="20"/>
      <w:szCs w:val="20"/>
    </w:rPr>
  </w:style>
  <w:style w:type="character" w:customStyle="1" w:styleId="2ffffffff5">
    <w:name w:val="заголовок2 Знак Знак"/>
    <w:rsid w:val="00356A51"/>
    <w:rPr>
      <w:rFonts w:ascii="Arial" w:hAnsi="Arial" w:cs="Arial" w:hint="default"/>
      <w:b/>
      <w:bCs/>
      <w:i/>
      <w:iCs/>
      <w:sz w:val="28"/>
      <w:szCs w:val="28"/>
    </w:rPr>
  </w:style>
  <w:style w:type="character" w:customStyle="1" w:styleId="FontStyle28">
    <w:name w:val="Font Style28"/>
    <w:rsid w:val="00356A51"/>
    <w:rPr>
      <w:rFonts w:ascii="MS Reference Sans Serif" w:hAnsi="MS Reference Sans Serif" w:cs="MS Reference Sans Serif" w:hint="default"/>
      <w:smallCaps/>
      <w:sz w:val="18"/>
      <w:szCs w:val="18"/>
    </w:rPr>
  </w:style>
  <w:style w:type="character" w:customStyle="1" w:styleId="WW-4">
    <w:name w:val="WW-Символ нумерации"/>
    <w:rsid w:val="00356A51"/>
  </w:style>
  <w:style w:type="character" w:customStyle="1" w:styleId="WW-13">
    <w:name w:val="WW-Символ нумерации1"/>
    <w:rsid w:val="00356A51"/>
  </w:style>
  <w:style w:type="character" w:customStyle="1" w:styleId="affffffffffffffffffffffffffffffffffffffffffffffffff">
    <w:name w:val="Стиль ДОП +"/>
    <w:rsid w:val="00356A51"/>
    <w:rPr>
      <w:rFonts w:ascii="Times New Roman" w:hAnsi="Times New Roman" w:cs="Times New Roman" w:hint="default"/>
      <w:b/>
      <w:bCs/>
      <w:sz w:val="24"/>
      <w:szCs w:val="24"/>
      <w:lang w:val="ru-RU" w:eastAsia="en-US" w:bidi="ar-SA"/>
    </w:rPr>
  </w:style>
  <w:style w:type="character" w:customStyle="1" w:styleId="affffffffffffffffffffffffffffffffffffffffffffffffff0">
    <w:name w:val="ТюменНИИгипрогаз"/>
    <w:rsid w:val="00356A51"/>
    <w:rPr>
      <w:color w:val="0000FF"/>
      <w:spacing w:val="0"/>
      <w:sz w:val="20"/>
    </w:rPr>
  </w:style>
  <w:style w:type="character" w:customStyle="1" w:styleId="affffffffffffffffffffffffffffffffffffffffffffffffff1">
    <w:name w:val="Инструкция"/>
    <w:rsid w:val="00356A51"/>
    <w:rPr>
      <w:color w:val="008000"/>
      <w:sz w:val="20"/>
    </w:rPr>
  </w:style>
  <w:style w:type="character" w:customStyle="1" w:styleId="4ff8">
    <w:name w:val="Знак Знак4"/>
    <w:rsid w:val="00356A51"/>
    <w:rPr>
      <w:rFonts w:ascii="Arial" w:hAnsi="Arial" w:cs="Arial" w:hint="default"/>
      <w:b/>
      <w:bCs w:val="0"/>
      <w:iCs/>
      <w:caps/>
      <w:sz w:val="24"/>
      <w:lang w:val="ru-RU" w:eastAsia="ru-RU" w:bidi="ar-SA"/>
    </w:rPr>
  </w:style>
  <w:style w:type="character" w:customStyle="1" w:styleId="ILT">
    <w:name w:val="I.L.T. Знак Знак"/>
    <w:rsid w:val="00356A51"/>
    <w:rPr>
      <w:rFonts w:ascii="Times New Roman" w:eastAsia="Times New Roman" w:hAnsi="Times New Roman" w:cs="Times New Roman" w:hint="default"/>
      <w:sz w:val="24"/>
      <w:szCs w:val="20"/>
      <w:lang w:eastAsia="ru-RU"/>
    </w:rPr>
  </w:style>
  <w:style w:type="character" w:customStyle="1" w:styleId="WW-5">
    <w:name w:val="WW-Основной шрифт абзаца"/>
    <w:rsid w:val="00356A51"/>
  </w:style>
  <w:style w:type="character" w:customStyle="1" w:styleId="1ffffffffffff8">
    <w:name w:val="Гиперссылка1"/>
    <w:rsid w:val="00356A51"/>
    <w:rPr>
      <w:color w:val="0000FF"/>
      <w:u w:val="single"/>
    </w:rPr>
  </w:style>
  <w:style w:type="character" w:customStyle="1" w:styleId="iiianoaieou">
    <w:name w:val="iiia? no?aieou"/>
    <w:rsid w:val="00356A51"/>
  </w:style>
  <w:style w:type="character" w:customStyle="1" w:styleId="WW-Absatz-Standardschriftart11111111111">
    <w:name w:val="WW-Absatz-Standardschriftart11111111111"/>
    <w:rsid w:val="00356A51"/>
  </w:style>
  <w:style w:type="character" w:customStyle="1" w:styleId="WW-Absatz-Standardschriftart111111111111">
    <w:name w:val="WW-Absatz-Standardschriftart111111111111"/>
    <w:rsid w:val="00356A51"/>
  </w:style>
  <w:style w:type="character" w:customStyle="1" w:styleId="WW-Absatz-Standardschriftart1111111111111">
    <w:name w:val="WW-Absatz-Standardschriftart1111111111111"/>
    <w:rsid w:val="00356A51"/>
  </w:style>
  <w:style w:type="character" w:customStyle="1" w:styleId="WW-Absatz-Standardschriftart11111111111111">
    <w:name w:val="WW-Absatz-Standardschriftart11111111111111"/>
    <w:rsid w:val="00356A51"/>
  </w:style>
  <w:style w:type="character" w:customStyle="1" w:styleId="WW-Absatz-Standardschriftart111111111111111">
    <w:name w:val="WW-Absatz-Standardschriftart111111111111111"/>
    <w:rsid w:val="00356A51"/>
  </w:style>
  <w:style w:type="character" w:customStyle="1" w:styleId="WW-Absatz-Standardschriftart1111111111111111">
    <w:name w:val="WW-Absatz-Standardschriftart1111111111111111"/>
    <w:rsid w:val="00356A51"/>
  </w:style>
  <w:style w:type="character" w:customStyle="1" w:styleId="WW-Absatz-Standardschriftart11111111111111111">
    <w:name w:val="WW-Absatz-Standardschriftart11111111111111111"/>
    <w:rsid w:val="00356A51"/>
  </w:style>
  <w:style w:type="character" w:customStyle="1" w:styleId="WW-Absatz-Standardschriftart111111111111111111">
    <w:name w:val="WW-Absatz-Standardschriftart111111111111111111"/>
    <w:rsid w:val="00356A51"/>
  </w:style>
  <w:style w:type="character" w:customStyle="1" w:styleId="WW-Absatz-Standardschriftart1111111111111111111">
    <w:name w:val="WW-Absatz-Standardschriftart1111111111111111111"/>
    <w:rsid w:val="00356A51"/>
  </w:style>
  <w:style w:type="character" w:customStyle="1" w:styleId="WW-Absatz-Standardschriftart11111111111111111111">
    <w:name w:val="WW-Absatz-Standardschriftart11111111111111111111"/>
    <w:rsid w:val="00356A51"/>
  </w:style>
  <w:style w:type="character" w:customStyle="1" w:styleId="WW-Absatz-Standardschriftart111111111111111111111">
    <w:name w:val="WW-Absatz-Standardschriftart111111111111111111111"/>
    <w:rsid w:val="00356A51"/>
  </w:style>
  <w:style w:type="character" w:customStyle="1" w:styleId="WW-Absatz-Standardschriftart1111111111111111111111">
    <w:name w:val="WW-Absatz-Standardschriftart1111111111111111111111"/>
    <w:rsid w:val="00356A51"/>
  </w:style>
  <w:style w:type="character" w:customStyle="1" w:styleId="WW-Absatz-Standardschriftart11111111111111111111111">
    <w:name w:val="WW-Absatz-Standardschriftart11111111111111111111111"/>
    <w:rsid w:val="00356A51"/>
  </w:style>
  <w:style w:type="character" w:customStyle="1" w:styleId="WW-Absatz-Standardschriftart111111111111111111111111">
    <w:name w:val="WW-Absatz-Standardschriftart111111111111111111111111"/>
    <w:rsid w:val="00356A51"/>
  </w:style>
  <w:style w:type="character" w:customStyle="1" w:styleId="WW-Absatz-Standardschriftart1111111111111111111111111">
    <w:name w:val="WW-Absatz-Standardschriftart1111111111111111111111111"/>
    <w:rsid w:val="00356A51"/>
  </w:style>
  <w:style w:type="character" w:customStyle="1" w:styleId="WW-Absatz-Standardschriftart11111111111111111111111111">
    <w:name w:val="WW-Absatz-Standardschriftart11111111111111111111111111"/>
    <w:rsid w:val="00356A51"/>
  </w:style>
  <w:style w:type="character" w:customStyle="1" w:styleId="WW-Absatz-Standardschriftart111111111111111111111111111">
    <w:name w:val="WW-Absatz-Standardschriftart111111111111111111111111111"/>
    <w:rsid w:val="00356A51"/>
  </w:style>
  <w:style w:type="character" w:customStyle="1" w:styleId="WW-Absatz-Standardschriftart1111111111111111111111111111">
    <w:name w:val="WW-Absatz-Standardschriftart1111111111111111111111111111"/>
    <w:rsid w:val="00356A51"/>
  </w:style>
  <w:style w:type="character" w:customStyle="1" w:styleId="WW-Absatz-Standardschriftart11111111111111111111111111111">
    <w:name w:val="WW-Absatz-Standardschriftart11111111111111111111111111111"/>
    <w:rsid w:val="00356A51"/>
  </w:style>
  <w:style w:type="character" w:customStyle="1" w:styleId="WW-Absatz-Standardschriftart111111111111111111111111111111">
    <w:name w:val="WW-Absatz-Standardschriftart111111111111111111111111111111"/>
    <w:rsid w:val="00356A51"/>
  </w:style>
  <w:style w:type="character" w:customStyle="1" w:styleId="WW-Absatz-Standardschriftart1111111111111111111111111111111">
    <w:name w:val="WW-Absatz-Standardschriftart1111111111111111111111111111111"/>
    <w:rsid w:val="00356A51"/>
  </w:style>
  <w:style w:type="character" w:customStyle="1" w:styleId="WW-Absatz-Standardschriftart11111111111111111111111111111111">
    <w:name w:val="WW-Absatz-Standardschriftart11111111111111111111111111111111"/>
    <w:rsid w:val="00356A51"/>
  </w:style>
  <w:style w:type="character" w:customStyle="1" w:styleId="WW-Absatz-Standardschriftart111111111111111111111111111111111">
    <w:name w:val="WW-Absatz-Standardschriftart111111111111111111111111111111111"/>
    <w:rsid w:val="00356A51"/>
  </w:style>
  <w:style w:type="character" w:customStyle="1" w:styleId="WW-Absatz-Standardschriftart1111111111111111111111111111111111">
    <w:name w:val="WW-Absatz-Standardschriftart1111111111111111111111111111111111"/>
    <w:rsid w:val="00356A51"/>
  </w:style>
  <w:style w:type="character" w:customStyle="1" w:styleId="WW-Absatz-Standardschriftart11111111111111111111111111111111111">
    <w:name w:val="WW-Absatz-Standardschriftart11111111111111111111111111111111111"/>
    <w:rsid w:val="00356A51"/>
  </w:style>
  <w:style w:type="character" w:customStyle="1" w:styleId="WW-Absatz-Standardschriftart111111111111111111111111111111111111">
    <w:name w:val="WW-Absatz-Standardschriftart111111111111111111111111111111111111"/>
    <w:rsid w:val="00356A51"/>
  </w:style>
  <w:style w:type="character" w:customStyle="1" w:styleId="WW-Absatz-Standardschriftart1111111111111111111111111111111111111">
    <w:name w:val="WW-Absatz-Standardschriftart1111111111111111111111111111111111111"/>
    <w:rsid w:val="00356A51"/>
  </w:style>
  <w:style w:type="character" w:customStyle="1" w:styleId="WW-Absatz-Standardschriftart11111111111111111111111111111111111111">
    <w:name w:val="WW-Absatz-Standardschriftart11111111111111111111111111111111111111"/>
    <w:rsid w:val="00356A51"/>
  </w:style>
  <w:style w:type="character" w:customStyle="1" w:styleId="WW-Absatz-Standardschriftart111111111111111111111111111111111111111">
    <w:name w:val="WW-Absatz-Standardschriftart111111111111111111111111111111111111111"/>
    <w:rsid w:val="00356A51"/>
  </w:style>
  <w:style w:type="character" w:customStyle="1" w:styleId="WW-Absatz-Standardschriftart1111111111111111111111111111111111111111">
    <w:name w:val="WW-Absatz-Standardschriftart1111111111111111111111111111111111111111"/>
    <w:rsid w:val="00356A51"/>
  </w:style>
  <w:style w:type="character" w:customStyle="1" w:styleId="WW-Absatz-Standardschriftart11111111111111111111111111111111111111111">
    <w:name w:val="WW-Absatz-Standardschriftart11111111111111111111111111111111111111111"/>
    <w:rsid w:val="00356A51"/>
  </w:style>
  <w:style w:type="character" w:customStyle="1" w:styleId="WW-Absatz-Standardschriftart111111111111111111111111111111111111111111">
    <w:name w:val="WW-Absatz-Standardschriftart111111111111111111111111111111111111111111"/>
    <w:rsid w:val="00356A51"/>
  </w:style>
  <w:style w:type="character" w:customStyle="1" w:styleId="WW-Absatz-Standardschriftart1111111111111111111111111111111111111111111">
    <w:name w:val="WW-Absatz-Standardschriftart1111111111111111111111111111111111111111111"/>
    <w:rsid w:val="00356A51"/>
  </w:style>
  <w:style w:type="character" w:customStyle="1" w:styleId="WW-Absatz-Standardschriftart11111111111111111111111111111111111111111111">
    <w:name w:val="WW-Absatz-Standardschriftart11111111111111111111111111111111111111111111"/>
    <w:rsid w:val="00356A51"/>
  </w:style>
  <w:style w:type="character" w:customStyle="1" w:styleId="WW-Absatz-Standardschriftart111111111111111111111111111111111111111111111">
    <w:name w:val="WW-Absatz-Standardschriftart111111111111111111111111111111111111111111111"/>
    <w:rsid w:val="00356A51"/>
  </w:style>
  <w:style w:type="character" w:customStyle="1" w:styleId="WW-Absatz-Standardschriftart1111111111111111111111111111111111111111111111">
    <w:name w:val="WW-Absatz-Standardschriftart1111111111111111111111111111111111111111111111"/>
    <w:rsid w:val="00356A51"/>
  </w:style>
  <w:style w:type="character" w:customStyle="1" w:styleId="WW-Absatz-Standardschriftart11111111111111111111111111111111111111111111111">
    <w:name w:val="WW-Absatz-Standardschriftart11111111111111111111111111111111111111111111111"/>
    <w:rsid w:val="00356A51"/>
  </w:style>
  <w:style w:type="character" w:customStyle="1" w:styleId="WW-Absatz-Standardschriftart111111111111111111111111111111111111111111111111">
    <w:name w:val="WW-Absatz-Standardschriftart111111111111111111111111111111111111111111111111"/>
    <w:rsid w:val="00356A51"/>
  </w:style>
  <w:style w:type="character" w:customStyle="1" w:styleId="WW-Absatz-Standardschriftart1111111111111111111111111111111111111111111111111">
    <w:name w:val="WW-Absatz-Standardschriftart1111111111111111111111111111111111111111111111111"/>
    <w:rsid w:val="00356A51"/>
  </w:style>
  <w:style w:type="paragraph" w:styleId="4">
    <w:name w:val="List Number 4"/>
    <w:basedOn w:val="affb"/>
    <w:link w:val="4b"/>
    <w:unhideWhenUsed/>
    <w:rsid w:val="00356A51"/>
    <w:pPr>
      <w:numPr>
        <w:numId w:val="36"/>
      </w:numPr>
      <w:contextualSpacing/>
    </w:pPr>
    <w:rPr>
      <w:rFonts w:ascii="Calibri" w:eastAsia="Calibri" w:hAnsi="Calibri"/>
    </w:rPr>
  </w:style>
  <w:style w:type="character" w:customStyle="1" w:styleId="CaptionChar">
    <w:name w:val="Caption Char"/>
    <w:aliases w:val="Название объекта Знак1 Знак Char,Название объекта Знак Знак1 Знак Char,Название объекта Знак Знак Знак Знак Знак Char,Название объекта Знак Знак Знак1 Знак Char,Название объекта Знак Знак Знак Знак Знак Знак Знак1 Знак Char"/>
    <w:locked/>
    <w:rsid w:val="00356A51"/>
    <w:rPr>
      <w:rFonts w:ascii="Times New Roman" w:hAnsi="Times New Roman" w:cs="Times New Roman" w:hint="default"/>
      <w:bCs/>
      <w:sz w:val="24"/>
      <w:lang w:val="ru-RU" w:eastAsia="ru-RU" w:bidi="ar-SA"/>
    </w:rPr>
  </w:style>
  <w:style w:type="character" w:customStyle="1" w:styleId="Heading3Char">
    <w:name w:val="Heading 3 Char"/>
    <w:aliases w:val="Заголовок 58 Char,Заголовок 3 Знак1 Знак Char,Заголовок 3 Знак Знак Знак Char,Заголовок 3 Знак Знак1 Char,- 1.1.1 Char,.1.1 Char,RSKH3 Char,Ведомость (название) Char,EIA H3 Char,Heading 3 + Arial Char,... Char,Пункт Char,Подраздел1 Char"/>
    <w:locked/>
    <w:rsid w:val="00356A51"/>
    <w:rPr>
      <w:b/>
      <w:bCs/>
      <w:sz w:val="24"/>
      <w:lang w:val="ru-RU" w:eastAsia="ru-RU" w:bidi="ar-SA"/>
    </w:rPr>
  </w:style>
  <w:style w:type="character" w:customStyle="1" w:styleId="0f">
    <w:name w:val="0 Отчет Знак"/>
    <w:rsid w:val="00356A51"/>
    <w:rPr>
      <w:rFonts w:ascii="MS Mincho" w:eastAsia="MS Mincho" w:hAnsi="MS Mincho" w:hint="eastAsia"/>
      <w:sz w:val="24"/>
      <w:szCs w:val="24"/>
      <w:lang w:val="ru-RU" w:eastAsia="en-US" w:bidi="ar-SA"/>
    </w:rPr>
  </w:style>
  <w:style w:type="character" w:customStyle="1" w:styleId="affffffffffffffffffffffffffffffffffffffffffffffffff2">
    <w:name w:val="Название объектаТаблица Знак"/>
    <w:aliases w:val="Название объекта+12.5 Знак Знак"/>
    <w:rsid w:val="00356A51"/>
    <w:rPr>
      <w:rFonts w:ascii="Arial" w:hAnsi="Arial" w:cs="Arial" w:hint="default"/>
      <w:b/>
      <w:bCs w:val="0"/>
      <w:sz w:val="24"/>
      <w:lang w:val="ru-RU" w:eastAsia="ru-RU" w:bidi="ar-SA"/>
    </w:rPr>
  </w:style>
  <w:style w:type="character" w:customStyle="1" w:styleId="FontStyle48">
    <w:name w:val="Font Style48"/>
    <w:rsid w:val="00356A51"/>
    <w:rPr>
      <w:rFonts w:ascii="Times New Roman" w:hAnsi="Times New Roman" w:cs="Times New Roman" w:hint="default"/>
      <w:spacing w:val="10"/>
      <w:sz w:val="20"/>
      <w:szCs w:val="20"/>
    </w:rPr>
  </w:style>
  <w:style w:type="character" w:customStyle="1" w:styleId="FontStyle96">
    <w:name w:val="Font Style96"/>
    <w:rsid w:val="00356A51"/>
    <w:rPr>
      <w:rFonts w:ascii="Times New Roman" w:hAnsi="Times New Roman" w:cs="Times New Roman" w:hint="default"/>
      <w:spacing w:val="20"/>
      <w:sz w:val="18"/>
      <w:szCs w:val="18"/>
    </w:rPr>
  </w:style>
  <w:style w:type="character" w:customStyle="1" w:styleId="FontStyle98">
    <w:name w:val="Font Style98"/>
    <w:rsid w:val="00356A51"/>
    <w:rPr>
      <w:rFonts w:ascii="Times New Roman" w:hAnsi="Times New Roman" w:cs="Times New Roman" w:hint="default"/>
      <w:b/>
      <w:bCs/>
      <w:smallCaps/>
      <w:spacing w:val="20"/>
      <w:sz w:val="14"/>
      <w:szCs w:val="14"/>
    </w:rPr>
  </w:style>
  <w:style w:type="character" w:customStyle="1" w:styleId="FontStyle106">
    <w:name w:val="Font Style106"/>
    <w:rsid w:val="00356A51"/>
    <w:rPr>
      <w:rFonts w:ascii="Times New Roman" w:hAnsi="Times New Roman" w:cs="Times New Roman" w:hint="default"/>
      <w:b/>
      <w:bCs/>
      <w:spacing w:val="10"/>
      <w:sz w:val="18"/>
      <w:szCs w:val="18"/>
    </w:rPr>
  </w:style>
  <w:style w:type="character" w:customStyle="1" w:styleId="2ffffffff6">
    <w:name w:val="Текст примечания Знак2"/>
    <w:uiPriority w:val="99"/>
    <w:semiHidden/>
    <w:rsid w:val="00356A51"/>
    <w:rPr>
      <w:rFonts w:ascii="Calibri" w:eastAsia="Calibri" w:hAnsi="Calibri" w:cs="Times New Roman"/>
      <w:lang w:eastAsia="en-US"/>
    </w:rPr>
  </w:style>
  <w:style w:type="character" w:customStyle="1" w:styleId="3ffffa">
    <w:name w:val="Текст примечания Знак3"/>
    <w:rsid w:val="00356A51"/>
    <w:rPr>
      <w:rFonts w:ascii="Calibri" w:eastAsia="Calibri" w:hAnsi="Calibri" w:cs="Times New Roman"/>
      <w:lang w:eastAsia="en-US"/>
    </w:rPr>
  </w:style>
  <w:style w:type="character" w:customStyle="1" w:styleId="FontStyle322">
    <w:name w:val="Font Style322"/>
    <w:rsid w:val="00356A51"/>
    <w:rPr>
      <w:rFonts w:ascii="Times New Roman" w:hAnsi="Times New Roman" w:cs="Times New Roman" w:hint="default"/>
      <w:i/>
      <w:iCs/>
      <w:sz w:val="26"/>
      <w:szCs w:val="26"/>
    </w:rPr>
  </w:style>
  <w:style w:type="character" w:customStyle="1" w:styleId="FontStyle47">
    <w:name w:val="Font Style47"/>
    <w:rsid w:val="00356A51"/>
    <w:rPr>
      <w:rFonts w:ascii="Times New Roman" w:hAnsi="Times New Roman" w:cs="Times New Roman" w:hint="default"/>
      <w:b/>
      <w:bCs/>
      <w:spacing w:val="10"/>
      <w:sz w:val="20"/>
      <w:szCs w:val="20"/>
    </w:rPr>
  </w:style>
  <w:style w:type="character" w:customStyle="1" w:styleId="FontStyle52">
    <w:name w:val="Font Style52"/>
    <w:rsid w:val="00356A51"/>
    <w:rPr>
      <w:rFonts w:ascii="Times New Roman" w:hAnsi="Times New Roman" w:cs="Times New Roman" w:hint="default"/>
      <w:b/>
      <w:bCs/>
      <w:i/>
      <w:iCs/>
      <w:sz w:val="22"/>
      <w:szCs w:val="22"/>
    </w:rPr>
  </w:style>
  <w:style w:type="character" w:customStyle="1" w:styleId="FontStyle57">
    <w:name w:val="Font Style57"/>
    <w:rsid w:val="00356A51"/>
    <w:rPr>
      <w:rFonts w:ascii="Times New Roman" w:hAnsi="Times New Roman" w:cs="Times New Roman" w:hint="default"/>
      <w:b/>
      <w:bCs/>
      <w:spacing w:val="10"/>
      <w:sz w:val="12"/>
      <w:szCs w:val="12"/>
    </w:rPr>
  </w:style>
  <w:style w:type="character" w:customStyle="1" w:styleId="FontStyle68">
    <w:name w:val="Font Style68"/>
    <w:rsid w:val="00356A51"/>
    <w:rPr>
      <w:rFonts w:ascii="Palatino Linotype" w:hAnsi="Palatino Linotype" w:cs="Palatino Linotype" w:hint="default"/>
      <w:sz w:val="16"/>
      <w:szCs w:val="16"/>
    </w:rPr>
  </w:style>
  <w:style w:type="character" w:customStyle="1" w:styleId="FontStyle54">
    <w:name w:val="Font Style54"/>
    <w:rsid w:val="00356A51"/>
    <w:rPr>
      <w:rFonts w:ascii="Times New Roman" w:hAnsi="Times New Roman" w:cs="Times New Roman" w:hint="default"/>
      <w:i/>
      <w:iCs/>
      <w:sz w:val="20"/>
      <w:szCs w:val="20"/>
    </w:rPr>
  </w:style>
  <w:style w:type="character" w:customStyle="1" w:styleId="FontStyle70">
    <w:name w:val="Font Style70"/>
    <w:rsid w:val="00356A51"/>
    <w:rPr>
      <w:rFonts w:ascii="Times New Roman" w:hAnsi="Times New Roman" w:cs="Times New Roman" w:hint="default"/>
      <w:sz w:val="14"/>
      <w:szCs w:val="14"/>
    </w:rPr>
  </w:style>
  <w:style w:type="character" w:customStyle="1" w:styleId="FontStyle33">
    <w:name w:val="Font Style33"/>
    <w:rsid w:val="00356A51"/>
    <w:rPr>
      <w:rFonts w:ascii="Times New Roman" w:hAnsi="Times New Roman" w:cs="Times New Roman" w:hint="default"/>
      <w:spacing w:val="10"/>
      <w:sz w:val="20"/>
      <w:szCs w:val="20"/>
    </w:rPr>
  </w:style>
  <w:style w:type="character" w:customStyle="1" w:styleId="FontStyle32">
    <w:name w:val="Font Style32"/>
    <w:rsid w:val="00356A51"/>
    <w:rPr>
      <w:rFonts w:ascii="Times New Roman" w:hAnsi="Times New Roman" w:cs="Times New Roman" w:hint="default"/>
      <w:b/>
      <w:bCs/>
      <w:i/>
      <w:iCs/>
      <w:sz w:val="20"/>
      <w:szCs w:val="20"/>
    </w:rPr>
  </w:style>
  <w:style w:type="character" w:customStyle="1" w:styleId="FontStyle34">
    <w:name w:val="Font Style34"/>
    <w:rsid w:val="00356A51"/>
    <w:rPr>
      <w:rFonts w:ascii="Candara" w:hAnsi="Candara" w:cs="Candara" w:hint="default"/>
      <w:b/>
      <w:bCs/>
      <w:smallCaps/>
      <w:spacing w:val="10"/>
      <w:sz w:val="18"/>
      <w:szCs w:val="18"/>
    </w:rPr>
  </w:style>
  <w:style w:type="character" w:customStyle="1" w:styleId="FontStyle40">
    <w:name w:val="Font Style40"/>
    <w:rsid w:val="00356A51"/>
    <w:rPr>
      <w:rFonts w:ascii="Times New Roman" w:hAnsi="Times New Roman" w:cs="Times New Roman" w:hint="default"/>
      <w:i/>
      <w:iCs/>
      <w:sz w:val="20"/>
      <w:szCs w:val="20"/>
    </w:rPr>
  </w:style>
  <w:style w:type="character" w:customStyle="1" w:styleId="FontStyle42">
    <w:name w:val="Font Style42"/>
    <w:rsid w:val="00356A51"/>
    <w:rPr>
      <w:rFonts w:ascii="Times New Roman" w:hAnsi="Times New Roman" w:cs="Times New Roman" w:hint="default"/>
      <w:b/>
      <w:bCs/>
      <w:spacing w:val="10"/>
      <w:sz w:val="20"/>
      <w:szCs w:val="20"/>
    </w:rPr>
  </w:style>
  <w:style w:type="character" w:customStyle="1" w:styleId="FontStyle69">
    <w:name w:val="Font Style69"/>
    <w:rsid w:val="00356A51"/>
    <w:rPr>
      <w:rFonts w:ascii="Times New Roman" w:hAnsi="Times New Roman" w:cs="Times New Roman" w:hint="default"/>
      <w:spacing w:val="20"/>
      <w:sz w:val="18"/>
      <w:szCs w:val="18"/>
    </w:rPr>
  </w:style>
  <w:style w:type="character" w:customStyle="1" w:styleId="fontstyle960">
    <w:name w:val="fontstyle96"/>
    <w:rsid w:val="00356A51"/>
    <w:rPr>
      <w:rFonts w:ascii="Times New Roman" w:hAnsi="Times New Roman" w:cs="Times New Roman" w:hint="default"/>
      <w:spacing w:val="20"/>
    </w:rPr>
  </w:style>
  <w:style w:type="character" w:customStyle="1" w:styleId="fontstyle980">
    <w:name w:val="fontstyle98"/>
    <w:rsid w:val="00356A51"/>
    <w:rPr>
      <w:rFonts w:ascii="Times New Roman" w:hAnsi="Times New Roman" w:cs="Times New Roman" w:hint="default"/>
      <w:b/>
      <w:bCs/>
      <w:smallCaps/>
      <w:spacing w:val="20"/>
    </w:rPr>
  </w:style>
  <w:style w:type="character" w:customStyle="1" w:styleId="fontstyle1060">
    <w:name w:val="fontstyle106"/>
    <w:rsid w:val="00356A51"/>
    <w:rPr>
      <w:rFonts w:ascii="Times New Roman" w:hAnsi="Times New Roman" w:cs="Times New Roman" w:hint="default"/>
      <w:b/>
      <w:bCs/>
      <w:spacing w:val="10"/>
    </w:rPr>
  </w:style>
  <w:style w:type="character" w:customStyle="1" w:styleId="FontStyle20">
    <w:name w:val="Font Style20"/>
    <w:rsid w:val="00356A51"/>
    <w:rPr>
      <w:rFonts w:ascii="Times New Roman" w:hAnsi="Times New Roman" w:cs="Times New Roman" w:hint="default"/>
      <w:i/>
      <w:iCs/>
      <w:sz w:val="20"/>
      <w:szCs w:val="20"/>
    </w:rPr>
  </w:style>
  <w:style w:type="character" w:customStyle="1" w:styleId="FontStyle21">
    <w:name w:val="Font Style21"/>
    <w:rsid w:val="00356A51"/>
    <w:rPr>
      <w:rFonts w:ascii="Times New Roman" w:hAnsi="Times New Roman" w:cs="Times New Roman" w:hint="default"/>
      <w:sz w:val="20"/>
      <w:szCs w:val="20"/>
    </w:rPr>
  </w:style>
  <w:style w:type="character" w:customStyle="1" w:styleId="FontStyle25">
    <w:name w:val="Font Style25"/>
    <w:rsid w:val="00356A51"/>
    <w:rPr>
      <w:rFonts w:ascii="Times New Roman" w:hAnsi="Times New Roman" w:cs="Times New Roman" w:hint="default"/>
      <w:b/>
      <w:bCs/>
      <w:sz w:val="18"/>
      <w:szCs w:val="18"/>
    </w:rPr>
  </w:style>
  <w:style w:type="character" w:customStyle="1" w:styleId="FontStyle23">
    <w:name w:val="Font Style23"/>
    <w:rsid w:val="00356A51"/>
    <w:rPr>
      <w:rFonts w:ascii="Times New Roman" w:hAnsi="Times New Roman" w:cs="Times New Roman" w:hint="default"/>
      <w:sz w:val="20"/>
      <w:szCs w:val="20"/>
    </w:rPr>
  </w:style>
  <w:style w:type="character" w:customStyle="1" w:styleId="FontStyle11">
    <w:name w:val="Font Style11"/>
    <w:rsid w:val="00356A51"/>
    <w:rPr>
      <w:rFonts w:ascii="Arial Unicode MS" w:eastAsia="Arial Unicode MS" w:hAnsi="Arial Unicode MS" w:cs="Arial Unicode MS" w:hint="eastAsia"/>
      <w:spacing w:val="-10"/>
      <w:sz w:val="16"/>
      <w:szCs w:val="16"/>
    </w:rPr>
  </w:style>
  <w:style w:type="character" w:customStyle="1" w:styleId="FontStyle13">
    <w:name w:val="Font Style13"/>
    <w:rsid w:val="00356A51"/>
    <w:rPr>
      <w:rFonts w:ascii="Times New Roman" w:hAnsi="Times New Roman" w:cs="Times New Roman" w:hint="default"/>
      <w:b/>
      <w:bCs/>
      <w:sz w:val="20"/>
      <w:szCs w:val="20"/>
    </w:rPr>
  </w:style>
  <w:style w:type="character" w:customStyle="1" w:styleId="FontStyle22">
    <w:name w:val="Font Style22"/>
    <w:rsid w:val="00356A51"/>
    <w:rPr>
      <w:rFonts w:ascii="Cambria" w:hAnsi="Cambria" w:cs="Cambria" w:hint="default"/>
      <w:sz w:val="12"/>
      <w:szCs w:val="12"/>
    </w:rPr>
  </w:style>
  <w:style w:type="character" w:customStyle="1" w:styleId="FontStyle24">
    <w:name w:val="Font Style24"/>
    <w:rsid w:val="00356A51"/>
    <w:rPr>
      <w:rFonts w:ascii="Times New Roman" w:hAnsi="Times New Roman" w:cs="Times New Roman" w:hint="default"/>
      <w:b/>
      <w:bCs/>
      <w:sz w:val="16"/>
      <w:szCs w:val="16"/>
    </w:rPr>
  </w:style>
  <w:style w:type="character" w:customStyle="1" w:styleId="FontStyle26">
    <w:name w:val="Font Style26"/>
    <w:rsid w:val="00356A51"/>
    <w:rPr>
      <w:rFonts w:ascii="Times New Roman" w:hAnsi="Times New Roman" w:cs="Times New Roman" w:hint="default"/>
      <w:b/>
      <w:bCs/>
      <w:sz w:val="12"/>
      <w:szCs w:val="12"/>
    </w:rPr>
  </w:style>
  <w:style w:type="character" w:customStyle="1" w:styleId="FontStyle31">
    <w:name w:val="Font Style31"/>
    <w:rsid w:val="00356A51"/>
    <w:rPr>
      <w:rFonts w:ascii="Times New Roman" w:hAnsi="Times New Roman" w:cs="Times New Roman" w:hint="default"/>
      <w:sz w:val="18"/>
      <w:szCs w:val="18"/>
    </w:rPr>
  </w:style>
  <w:style w:type="character" w:customStyle="1" w:styleId="FontStyle27">
    <w:name w:val="Font Style27"/>
    <w:rsid w:val="00356A51"/>
    <w:rPr>
      <w:rFonts w:ascii="Times New Roman" w:hAnsi="Times New Roman" w:cs="Times New Roman" w:hint="default"/>
      <w:sz w:val="20"/>
      <w:szCs w:val="20"/>
    </w:rPr>
  </w:style>
  <w:style w:type="character" w:customStyle="1" w:styleId="FontStyle37">
    <w:name w:val="Font Style37"/>
    <w:rsid w:val="00356A51"/>
    <w:rPr>
      <w:rFonts w:ascii="Times New Roman" w:hAnsi="Times New Roman" w:cs="Times New Roman" w:hint="default"/>
      <w:b/>
      <w:bCs/>
      <w:sz w:val="20"/>
      <w:szCs w:val="20"/>
    </w:rPr>
  </w:style>
  <w:style w:type="character" w:customStyle="1" w:styleId="FontStyle36">
    <w:name w:val="Font Style36"/>
    <w:rsid w:val="00356A51"/>
    <w:rPr>
      <w:rFonts w:ascii="Sylfaen" w:hAnsi="Sylfaen" w:cs="Sylfaen" w:hint="default"/>
      <w:b/>
      <w:bCs/>
      <w:i/>
      <w:iCs/>
      <w:sz w:val="14"/>
      <w:szCs w:val="14"/>
    </w:rPr>
  </w:style>
  <w:style w:type="character" w:customStyle="1" w:styleId="FontStyle35">
    <w:name w:val="Font Style35"/>
    <w:rsid w:val="00356A51"/>
    <w:rPr>
      <w:rFonts w:ascii="Times New Roman" w:hAnsi="Times New Roman" w:cs="Times New Roman" w:hint="default"/>
      <w:sz w:val="20"/>
      <w:szCs w:val="20"/>
    </w:rPr>
  </w:style>
  <w:style w:type="character" w:customStyle="1" w:styleId="FontStyle17">
    <w:name w:val="Font Style17"/>
    <w:rsid w:val="00356A51"/>
    <w:rPr>
      <w:rFonts w:ascii="Times New Roman" w:hAnsi="Times New Roman" w:cs="Times New Roman" w:hint="default"/>
      <w:sz w:val="20"/>
      <w:szCs w:val="20"/>
    </w:rPr>
  </w:style>
  <w:style w:type="character" w:customStyle="1" w:styleId="013">
    <w:name w:val="0 Отчет Знак1"/>
    <w:locked/>
    <w:rsid w:val="00356A51"/>
    <w:rPr>
      <w:rFonts w:ascii="MS Mincho" w:eastAsia="MS Mincho" w:hAnsi="MS Mincho" w:hint="eastAsia"/>
      <w:sz w:val="24"/>
      <w:szCs w:val="24"/>
      <w:lang w:val="ru-RU" w:eastAsia="en-US" w:bidi="ar-SA"/>
    </w:rPr>
  </w:style>
  <w:style w:type="character" w:customStyle="1" w:styleId="Heading4Char">
    <w:name w:val="Heading 4 Char"/>
    <w:aliases w:val="Map Title Char,- 1.1.1.1 Char"/>
    <w:locked/>
    <w:rsid w:val="00356A51"/>
    <w:rPr>
      <w:b/>
      <w:bCs w:val="0"/>
      <w:sz w:val="24"/>
      <w:lang w:val="ru-RU" w:eastAsia="ru-RU" w:bidi="ar-SA"/>
    </w:rPr>
  </w:style>
  <w:style w:type="character" w:customStyle="1" w:styleId="2ffffffff7">
    <w:name w:val="Знак Знак2"/>
    <w:rsid w:val="00356A51"/>
    <w:rPr>
      <w:rFonts w:ascii="MS Mincho" w:eastAsia="MS Mincho" w:hAnsi="MS Mincho" w:hint="eastAsia"/>
      <w:b/>
      <w:bCs/>
      <w:sz w:val="24"/>
      <w:lang w:val="ru-RU" w:eastAsia="ja-JP" w:bidi="ar-SA"/>
    </w:rPr>
  </w:style>
  <w:style w:type="character" w:customStyle="1" w:styleId="3ffffb">
    <w:name w:val="Знак Знак3"/>
    <w:rsid w:val="00356A51"/>
    <w:rPr>
      <w:b/>
      <w:bCs w:val="0"/>
      <w:sz w:val="24"/>
      <w:lang w:val="ru-RU" w:eastAsia="ru-RU" w:bidi="ar-SA"/>
    </w:rPr>
  </w:style>
  <w:style w:type="character" w:customStyle="1" w:styleId="0f0">
    <w:name w:val="0 Отчет Знак Знак Знак"/>
    <w:rsid w:val="00356A51"/>
    <w:rPr>
      <w:sz w:val="24"/>
      <w:lang w:val="ru-RU" w:eastAsia="en-US" w:bidi="ar-SA"/>
    </w:rPr>
  </w:style>
  <w:style w:type="paragraph" w:styleId="affffffffffffffffff7">
    <w:name w:val="Closing"/>
    <w:basedOn w:val="affb"/>
    <w:link w:val="affffffffffffffffff6"/>
    <w:unhideWhenUsed/>
    <w:rsid w:val="00356A51"/>
    <w:pPr>
      <w:spacing w:after="0" w:line="240" w:lineRule="auto"/>
      <w:ind w:left="4252"/>
    </w:pPr>
    <w:rPr>
      <w:sz w:val="24"/>
      <w:szCs w:val="24"/>
    </w:rPr>
  </w:style>
  <w:style w:type="character" w:customStyle="1" w:styleId="1ffffffffffff9">
    <w:name w:val="Прощание Знак1"/>
    <w:basedOn w:val="affc"/>
    <w:rsid w:val="00356A51"/>
  </w:style>
  <w:style w:type="character" w:customStyle="1" w:styleId="242">
    <w:name w:val="Знак Знак24"/>
    <w:rsid w:val="00356A51"/>
    <w:rPr>
      <w:rFonts w:ascii="Arial" w:hAnsi="Arial" w:cs="Arial" w:hint="default"/>
      <w:b/>
      <w:bCs/>
      <w:kern w:val="32"/>
      <w:sz w:val="32"/>
      <w:szCs w:val="32"/>
    </w:rPr>
  </w:style>
  <w:style w:type="character" w:customStyle="1" w:styleId="237">
    <w:name w:val="Знак Знак23"/>
    <w:rsid w:val="00356A51"/>
    <w:rPr>
      <w:bCs/>
      <w:i/>
      <w:iCs/>
      <w:sz w:val="24"/>
    </w:rPr>
  </w:style>
  <w:style w:type="character" w:customStyle="1" w:styleId="228">
    <w:name w:val="Знак Знак22"/>
    <w:rsid w:val="00356A51"/>
    <w:rPr>
      <w:b/>
      <w:bCs/>
      <w:i/>
      <w:iCs/>
      <w:sz w:val="26"/>
      <w:szCs w:val="26"/>
    </w:rPr>
  </w:style>
  <w:style w:type="character" w:customStyle="1" w:styleId="203">
    <w:name w:val="Знак Знак20"/>
    <w:rsid w:val="00356A51"/>
    <w:rPr>
      <w:sz w:val="28"/>
    </w:rPr>
  </w:style>
  <w:style w:type="character" w:customStyle="1" w:styleId="12ffd">
    <w:name w:val="Знак Знак12"/>
    <w:rsid w:val="00356A51"/>
    <w:rPr>
      <w:rFonts w:ascii="Arial" w:hAnsi="Arial" w:cs="Arial" w:hint="default"/>
      <w:b/>
      <w:bCs w:val="0"/>
      <w:szCs w:val="24"/>
      <w:lang w:val="ru-RU" w:eastAsia="ru-RU" w:bidi="ar-SA"/>
    </w:rPr>
  </w:style>
  <w:style w:type="character" w:customStyle="1" w:styleId="Heading2Char">
    <w:name w:val="Heading 2 Char"/>
    <w:aliases w:val="заголовок2 Char,.1 Char,- 1.1 Char,1 Char,- 1 Char,111 Char,H2 Char,Заголовок 2 Знак1 Char,.1 Знак Char,- 1.1 Знак Char,1 Знак Char,- 1 Знак Char,111 Знак Char,H2 Знак Char,Heading 2 Знак1 Char,Заголовок 2 Знак Знак1 Char"/>
    <w:locked/>
    <w:rsid w:val="00356A51"/>
    <w:rPr>
      <w:b/>
      <w:bCs w:val="0"/>
      <w:sz w:val="24"/>
      <w:lang w:val="ru-RU" w:eastAsia="ru-RU" w:bidi="ar-SA"/>
    </w:rPr>
  </w:style>
  <w:style w:type="character" w:customStyle="1" w:styleId="811">
    <w:name w:val="Знак Знак81"/>
    <w:rsid w:val="00356A51"/>
    <w:rPr>
      <w:rFonts w:ascii="Arial" w:hAnsi="Arial" w:cs="Arial" w:hint="default"/>
      <w:b/>
      <w:bCs w:val="0"/>
      <w:iCs/>
      <w:caps/>
      <w:sz w:val="24"/>
      <w:lang w:val="ru-RU" w:eastAsia="ru-RU" w:bidi="ar-SA"/>
    </w:rPr>
  </w:style>
  <w:style w:type="character" w:customStyle="1" w:styleId="Heading5Char">
    <w:name w:val="Heading 5 Char"/>
    <w:aliases w:val="oaaeeoa Char,òàáëèöà Char,Block Label Char,Underline Char,Block Label1 Char,Block Label2 Char,Block Label3 Char,Block Label11 Char,Block Label21 Char,Block Label4 Char,Block Label12 Char,Block Label22 Char,Block Label5 Char"/>
    <w:locked/>
    <w:rsid w:val="00356A51"/>
    <w:rPr>
      <w:rFonts w:ascii="Arial" w:hAnsi="Arial" w:cs="Arial" w:hint="default"/>
      <w:b/>
      <w:bCs w:val="0"/>
      <w:sz w:val="24"/>
      <w:lang w:val="ru-RU" w:eastAsia="ru-RU" w:bidi="ar-SA"/>
    </w:rPr>
  </w:style>
  <w:style w:type="character" w:customStyle="1" w:styleId="Heading7Char">
    <w:name w:val="Heading 7 Char"/>
    <w:locked/>
    <w:rsid w:val="00356A51"/>
    <w:rPr>
      <w:b/>
      <w:bCs/>
      <w:sz w:val="24"/>
      <w:lang w:val="ru-RU" w:eastAsia="ru-RU" w:bidi="ar-SA"/>
    </w:rPr>
  </w:style>
  <w:style w:type="character" w:customStyle="1" w:styleId="Heading1Char">
    <w:name w:val="Heading 1 Char"/>
    <w:aliases w:val="1 Заголовок 1 Char,новая страница Char,Заголовок 1 Знак1 Char,новая страница Знак Char,Заголовок 1 Знак Знак Char,Заголовок 1 Знак1 Знак2 Char,Заголовок 1 Знак2 Char,новая страница Знак1 Char,Заголовок 1 Знак1 Знак Знак2 Char,Раздел Char"/>
    <w:locked/>
    <w:rsid w:val="00356A51"/>
    <w:rPr>
      <w:rFonts w:ascii="Arial" w:hAnsi="Arial" w:cs="Arial" w:hint="default"/>
      <w:b/>
      <w:bCs w:val="0"/>
      <w:iCs/>
      <w:caps/>
      <w:sz w:val="24"/>
      <w:lang w:val="ru-RU" w:eastAsia="ru-RU" w:bidi="ar-SA"/>
    </w:rPr>
  </w:style>
  <w:style w:type="character" w:customStyle="1" w:styleId="Dtext0">
    <w:name w:val="Dtext Знак Знак Знак"/>
    <w:rsid w:val="00356A51"/>
    <w:rPr>
      <w:rFonts w:ascii="Times New Roman" w:hAnsi="Times New Roman" w:cs="Times New Roman" w:hint="default"/>
      <w:sz w:val="24"/>
      <w:lang w:val="en-US" w:eastAsia="ru-RU" w:bidi="ar-SA"/>
    </w:rPr>
  </w:style>
  <w:style w:type="character" w:customStyle="1" w:styleId="Heading8Char">
    <w:name w:val="Heading 8 Char"/>
    <w:locked/>
    <w:rsid w:val="00356A51"/>
    <w:rPr>
      <w:b/>
      <w:bCs/>
      <w:caps/>
      <w:sz w:val="24"/>
      <w:szCs w:val="24"/>
      <w:lang w:val="ru-RU" w:eastAsia="ru-RU" w:bidi="ar-SA"/>
    </w:rPr>
  </w:style>
  <w:style w:type="character" w:customStyle="1" w:styleId="Heading9Char">
    <w:name w:val="Heading 9 Char"/>
    <w:aliases w:val="Заголовок 9 Знак Знак Char,Заголовок 9 Знак Знак Знак Char"/>
    <w:locked/>
    <w:rsid w:val="00356A51"/>
    <w:rPr>
      <w:b/>
      <w:bCs/>
      <w:sz w:val="24"/>
      <w:lang w:val="ru-RU" w:eastAsia="ru-RU" w:bidi="ar-SA"/>
    </w:rPr>
  </w:style>
  <w:style w:type="character" w:customStyle="1" w:styleId="HeaderChar">
    <w:name w:val="Header Char"/>
    <w:aliases w:val="??????? ?????????? Char,I.L.T. Char,??????? ??????????1 Char,??????? ??????????2 Char,??????? ??????????3 Char,??????? ??????????11 Char,??????? ??????????21 Char,??????? ??????????4 Char,??????? ??????????5 Char,Titul Char,Heder Char"/>
    <w:locked/>
    <w:rsid w:val="00356A51"/>
    <w:rPr>
      <w:sz w:val="24"/>
      <w:lang w:val="ru-RU" w:eastAsia="ru-RU" w:bidi="ar-SA"/>
    </w:rPr>
  </w:style>
  <w:style w:type="character" w:customStyle="1" w:styleId="DocumentMapChar">
    <w:name w:val="Document Map Char"/>
    <w:locked/>
    <w:rsid w:val="00356A51"/>
    <w:rPr>
      <w:rFonts w:ascii="Tahoma" w:hAnsi="Tahoma" w:cs="Tahoma" w:hint="default"/>
      <w:sz w:val="24"/>
      <w:lang w:val="ru-RU" w:eastAsia="ru-RU" w:bidi="ar-SA"/>
    </w:rPr>
  </w:style>
  <w:style w:type="character" w:customStyle="1" w:styleId="BodyTextIndentChar">
    <w:name w:val="Body Text Indent Char"/>
    <w:aliases w:val="Основной текст лево Char,Основной текст 1 Char,Основной текст с отступом Знак Char,Основной текст с отступом1 Знак Знак Char,Основной текст с отступом1 Знак Знак Знак Знак Знак Знак Char"/>
    <w:locked/>
    <w:rsid w:val="00356A51"/>
    <w:rPr>
      <w:sz w:val="24"/>
      <w:lang w:val="ru-RU" w:eastAsia="en-US" w:bidi="ar-SA"/>
    </w:rPr>
  </w:style>
  <w:style w:type="character" w:customStyle="1" w:styleId="BodyText2Char">
    <w:name w:val="Body Text 2 Char"/>
    <w:locked/>
    <w:rsid w:val="00356A51"/>
    <w:rPr>
      <w:sz w:val="24"/>
      <w:lang w:val="ru-RU" w:eastAsia="ru-RU" w:bidi="ar-SA"/>
    </w:rPr>
  </w:style>
  <w:style w:type="character" w:customStyle="1" w:styleId="BodyTextIndent2Char">
    <w:name w:val="Body Text Indent 2 Char"/>
    <w:aliases w:val="текст отчета Char,Основной для текста Char"/>
    <w:locked/>
    <w:rsid w:val="00356A51"/>
    <w:rPr>
      <w:sz w:val="24"/>
      <w:lang w:val="ru-RU" w:eastAsia="ru-RU" w:bidi="ar-SA"/>
    </w:rPr>
  </w:style>
  <w:style w:type="character" w:customStyle="1" w:styleId="BodyTextIndent3Char">
    <w:name w:val="Body Text Indent 3 Char"/>
    <w:locked/>
    <w:rsid w:val="00356A51"/>
    <w:rPr>
      <w:sz w:val="16"/>
      <w:szCs w:val="16"/>
      <w:lang w:val="ru-RU" w:eastAsia="ru-RU" w:bidi="ar-SA"/>
    </w:rPr>
  </w:style>
  <w:style w:type="character" w:customStyle="1" w:styleId="BalloonTextChar">
    <w:name w:val="Balloon Text Char"/>
    <w:semiHidden/>
    <w:locked/>
    <w:rsid w:val="00356A51"/>
    <w:rPr>
      <w:rFonts w:ascii="Tahoma" w:hAnsi="Tahoma" w:cs="Tahoma" w:hint="default"/>
      <w:sz w:val="16"/>
      <w:szCs w:val="16"/>
      <w:lang w:val="ru-RU" w:eastAsia="ru-RU" w:bidi="ar-SA"/>
    </w:rPr>
  </w:style>
  <w:style w:type="character" w:customStyle="1" w:styleId="BodyText3Char">
    <w:name w:val="Body Text 3 Char"/>
    <w:locked/>
    <w:rsid w:val="00356A51"/>
    <w:rPr>
      <w:sz w:val="16"/>
      <w:szCs w:val="16"/>
      <w:lang w:val="ru-RU" w:eastAsia="ru-RU" w:bidi="ar-SA"/>
    </w:rPr>
  </w:style>
  <w:style w:type="character" w:customStyle="1" w:styleId="263">
    <w:name w:val="Знак Знак26"/>
    <w:rsid w:val="00356A51"/>
    <w:rPr>
      <w:b/>
      <w:bCs/>
      <w:sz w:val="24"/>
      <w:lang w:val="ru-RU" w:eastAsia="ru-RU" w:bidi="ar-SA"/>
    </w:rPr>
  </w:style>
  <w:style w:type="character" w:customStyle="1" w:styleId="280">
    <w:name w:val="Знак Знак28"/>
    <w:rsid w:val="00356A51"/>
    <w:rPr>
      <w:rFonts w:ascii="Arial" w:hAnsi="Arial" w:cs="Arial" w:hint="default"/>
      <w:b/>
      <w:bCs w:val="0"/>
      <w:iCs/>
      <w:caps/>
      <w:sz w:val="24"/>
      <w:lang w:val="ru-RU" w:eastAsia="ru-RU" w:bidi="ar-SA"/>
    </w:rPr>
  </w:style>
  <w:style w:type="character" w:customStyle="1" w:styleId="270">
    <w:name w:val="Знак Знак27"/>
    <w:rsid w:val="00356A51"/>
    <w:rPr>
      <w:b/>
      <w:bCs w:val="0"/>
      <w:sz w:val="24"/>
      <w:lang w:val="ru-RU" w:eastAsia="ru-RU" w:bidi="ar-SA"/>
    </w:rPr>
  </w:style>
  <w:style w:type="character" w:customStyle="1" w:styleId="254">
    <w:name w:val="Знак Знак25"/>
    <w:locked/>
    <w:rsid w:val="00356A51"/>
    <w:rPr>
      <w:b/>
      <w:bCs w:val="0"/>
      <w:sz w:val="24"/>
      <w:lang w:val="ru-RU" w:eastAsia="ru-RU" w:bidi="ar-SA"/>
    </w:rPr>
  </w:style>
  <w:style w:type="character" w:customStyle="1" w:styleId="affffffffffffffffffffffffffffffffffffffffffffffffff3">
    <w:name w:val="Основной текст лево Знак Знак"/>
    <w:locked/>
    <w:rsid w:val="00356A51"/>
    <w:rPr>
      <w:sz w:val="24"/>
      <w:lang w:val="ru-RU" w:eastAsia="en-US" w:bidi="ar-SA"/>
    </w:rPr>
  </w:style>
  <w:style w:type="character" w:customStyle="1" w:styleId="NormalIndentChar">
    <w:name w:val="Normal Indent Char"/>
    <w:aliases w:val="Обычный отступ Знак2 Char,Обычный отступ Знак Знак3 Char,Обычный отступ Знак3 Знак1 Знак Char,Обычный отступ Знак2 Знак Знак2 Знак Char,Обычный отступ Знак Знак3 Знак Знак Знак Char,Обычный отступ Знак2 Знак Знак2 Знак Знак Знак Char"/>
    <w:locked/>
    <w:rsid w:val="00356A51"/>
    <w:rPr>
      <w:rFonts w:ascii="Arial" w:hAnsi="Arial" w:cs="Arial" w:hint="default"/>
      <w:sz w:val="20"/>
      <w:szCs w:val="20"/>
      <w:lang w:eastAsia="ru-RU"/>
    </w:rPr>
  </w:style>
  <w:style w:type="character" w:customStyle="1" w:styleId="EmailStyle190">
    <w:name w:val="EmailStyle190"/>
    <w:rsid w:val="00356A51"/>
    <w:rPr>
      <w:rFonts w:ascii="Arial" w:hAnsi="Arial" w:cs="Arial" w:hint="default"/>
      <w:color w:val="auto"/>
      <w:sz w:val="20"/>
    </w:rPr>
  </w:style>
  <w:style w:type="character" w:customStyle="1" w:styleId="EmailStyle191">
    <w:name w:val="EmailStyle191"/>
    <w:rsid w:val="00356A51"/>
    <w:rPr>
      <w:rFonts w:ascii="Arial" w:hAnsi="Arial" w:cs="Arial" w:hint="default"/>
      <w:color w:val="auto"/>
      <w:sz w:val="20"/>
    </w:rPr>
  </w:style>
  <w:style w:type="character" w:customStyle="1" w:styleId="ClosingChar">
    <w:name w:val="Closing Char"/>
    <w:locked/>
    <w:rsid w:val="00356A51"/>
    <w:rPr>
      <w:rFonts w:ascii="Times New Roman" w:hAnsi="Times New Roman" w:cs="Times New Roman" w:hint="default"/>
      <w:sz w:val="24"/>
      <w:szCs w:val="24"/>
      <w:lang w:eastAsia="ru-RU"/>
    </w:rPr>
  </w:style>
  <w:style w:type="character" w:customStyle="1" w:styleId="2410">
    <w:name w:val="Знак Знак241"/>
    <w:rsid w:val="00356A51"/>
    <w:rPr>
      <w:rFonts w:ascii="Arial" w:hAnsi="Arial" w:cs="Arial" w:hint="default"/>
      <w:b/>
      <w:bCs/>
      <w:kern w:val="32"/>
      <w:sz w:val="32"/>
      <w:szCs w:val="32"/>
    </w:rPr>
  </w:style>
  <w:style w:type="character" w:customStyle="1" w:styleId="1611">
    <w:name w:val="Знак Знак161"/>
    <w:rsid w:val="00356A51"/>
    <w:rPr>
      <w:rFonts w:ascii="Times New Roman" w:hAnsi="Times New Roman" w:cs="Times New Roman" w:hint="default"/>
      <w:sz w:val="24"/>
    </w:rPr>
  </w:style>
  <w:style w:type="character" w:customStyle="1" w:styleId="2311">
    <w:name w:val="Знак Знак231"/>
    <w:rsid w:val="00356A51"/>
    <w:rPr>
      <w:rFonts w:ascii="Times New Roman" w:hAnsi="Times New Roman" w:cs="Times New Roman" w:hint="default"/>
      <w:bCs/>
      <w:i/>
      <w:iCs/>
      <w:sz w:val="24"/>
    </w:rPr>
  </w:style>
  <w:style w:type="character" w:customStyle="1" w:styleId="2212">
    <w:name w:val="Знак Знак221"/>
    <w:rsid w:val="00356A51"/>
    <w:rPr>
      <w:rFonts w:ascii="Times New Roman" w:hAnsi="Times New Roman" w:cs="Times New Roman" w:hint="default"/>
      <w:b/>
      <w:bCs/>
      <w:i/>
      <w:iCs/>
      <w:sz w:val="26"/>
      <w:szCs w:val="26"/>
    </w:rPr>
  </w:style>
  <w:style w:type="character" w:customStyle="1" w:styleId="2010">
    <w:name w:val="Знак Знак201"/>
    <w:rsid w:val="00356A51"/>
    <w:rPr>
      <w:rFonts w:ascii="Times New Roman" w:hAnsi="Times New Roman" w:cs="Times New Roman" w:hint="default"/>
      <w:sz w:val="28"/>
    </w:rPr>
  </w:style>
  <w:style w:type="character" w:customStyle="1" w:styleId="CommentTextChar">
    <w:name w:val="Comment Text Char"/>
    <w:locked/>
    <w:rsid w:val="00356A51"/>
    <w:rPr>
      <w:rFonts w:ascii="Arial" w:eastAsia="Calibri" w:hAnsi="Arial" w:cs="Arial" w:hint="default"/>
      <w:lang w:val="ru-RU" w:eastAsia="ru-RU" w:bidi="ar-SA"/>
    </w:rPr>
  </w:style>
  <w:style w:type="character" w:customStyle="1" w:styleId="1510">
    <w:name w:val="Знак Знак151"/>
    <w:rsid w:val="00356A51"/>
    <w:rPr>
      <w:rFonts w:ascii="Arial" w:hAnsi="Arial" w:cs="Arial" w:hint="default"/>
      <w:b/>
      <w:bCs/>
      <w:i/>
      <w:iCs/>
      <w:sz w:val="28"/>
      <w:szCs w:val="28"/>
      <w:lang w:eastAsia="ar-SA" w:bidi="ar-SA"/>
    </w:rPr>
  </w:style>
  <w:style w:type="character" w:customStyle="1" w:styleId="711">
    <w:name w:val="Знак Знак71"/>
    <w:rsid w:val="00356A51"/>
    <w:rPr>
      <w:rFonts w:ascii="Times New Roman" w:hAnsi="Times New Roman" w:cs="Times New Roman" w:hint="default"/>
      <w:sz w:val="24"/>
      <w:szCs w:val="24"/>
      <w:lang w:eastAsia="ar-SA" w:bidi="ar-SA"/>
    </w:rPr>
  </w:style>
  <w:style w:type="character" w:customStyle="1" w:styleId="11ff6">
    <w:name w:val="Гиперссылка11"/>
    <w:rsid w:val="00356A51"/>
    <w:rPr>
      <w:rFonts w:ascii="Times New Roman" w:hAnsi="Times New Roman" w:cs="Times New Roman" w:hint="default"/>
      <w:color w:val="0000FF"/>
      <w:u w:val="single"/>
    </w:rPr>
  </w:style>
  <w:style w:type="character" w:customStyle="1" w:styleId="ListNumber4Char">
    <w:name w:val="List Number 4 Char"/>
    <w:locked/>
    <w:rsid w:val="00356A51"/>
    <w:rPr>
      <w:rFonts w:ascii="Calibri" w:eastAsia="Calibri" w:hAnsi="Calibri" w:hint="default"/>
      <w:sz w:val="24"/>
      <w:lang w:val="ru-RU" w:eastAsia="ru-RU" w:bidi="ar-SA"/>
    </w:rPr>
  </w:style>
  <w:style w:type="character" w:customStyle="1" w:styleId="21f5">
    <w:name w:val="заголовок2 Знак Знак1"/>
    <w:rsid w:val="00356A51"/>
    <w:rPr>
      <w:b/>
      <w:bCs w:val="0"/>
      <w:sz w:val="24"/>
    </w:rPr>
  </w:style>
  <w:style w:type="character" w:customStyle="1" w:styleId="1ffffffffffffa">
    <w:name w:val="Знак1 Знак"/>
    <w:aliases w:val="Основной текст Знак Знак Знак Знак Знак1,Основной текст Знак Знак Знак Знак1,Основной текст1 Знак Знак Знак Знак1,Основной текст1 Знак Знак Знак Знак Знак,Основной текст1 Знак Знак Зна Знак Знак,Основной текст Знак Знак Знак Знак2"/>
    <w:locked/>
    <w:rsid w:val="00356A51"/>
    <w:rPr>
      <w:sz w:val="22"/>
      <w:lang w:val="ru-RU" w:eastAsia="ru-RU" w:bidi="ar-SA"/>
    </w:rPr>
  </w:style>
  <w:style w:type="character" w:customStyle="1" w:styleId="affffffffffffffffffffffffffffffffffffffffffffffffff4">
    <w:name w:val="Название объектаТаблица Знак Знак"/>
    <w:rsid w:val="00356A51"/>
    <w:rPr>
      <w:bCs/>
      <w:sz w:val="24"/>
      <w:lang w:val="ru-RU" w:eastAsia="ru-RU" w:bidi="ar-SA"/>
    </w:rPr>
  </w:style>
  <w:style w:type="character" w:customStyle="1" w:styleId="370">
    <w:name w:val="Знак Знак37"/>
    <w:locked/>
    <w:rsid w:val="00356A51"/>
    <w:rPr>
      <w:b/>
      <w:bCs/>
      <w:sz w:val="24"/>
      <w:lang w:val="ru-RU" w:eastAsia="ru-RU" w:bidi="ar-SA"/>
    </w:rPr>
  </w:style>
  <w:style w:type="character" w:customStyle="1" w:styleId="350">
    <w:name w:val="Знак Знак35"/>
    <w:rsid w:val="00356A51"/>
    <w:rPr>
      <w:rFonts w:ascii="Arial" w:hAnsi="Arial" w:cs="Arial" w:hint="default"/>
      <w:b/>
      <w:bCs w:val="0"/>
      <w:sz w:val="24"/>
    </w:rPr>
  </w:style>
  <w:style w:type="character" w:customStyle="1" w:styleId="333">
    <w:name w:val="Знак Знак33"/>
    <w:rsid w:val="00356A51"/>
    <w:rPr>
      <w:b/>
      <w:bCs/>
      <w:sz w:val="24"/>
    </w:rPr>
  </w:style>
  <w:style w:type="character" w:customStyle="1" w:styleId="11ff7">
    <w:name w:val="Заголовок 1 Знак1 Знак Знак"/>
    <w:rsid w:val="00356A51"/>
    <w:rPr>
      <w:rFonts w:ascii="Arial" w:hAnsi="Arial" w:cs="Arial" w:hint="default"/>
      <w:b/>
      <w:bCs w:val="0"/>
      <w:iCs/>
      <w:caps/>
      <w:sz w:val="24"/>
    </w:rPr>
  </w:style>
  <w:style w:type="character" w:customStyle="1" w:styleId="2ffffffff8">
    <w:name w:val="Заголовок 2 Знак Знак Знак Знак"/>
    <w:locked/>
    <w:rsid w:val="00356A51"/>
    <w:rPr>
      <w:b/>
      <w:bCs w:val="0"/>
      <w:sz w:val="24"/>
      <w:lang w:val="ru-RU" w:eastAsia="ru-RU" w:bidi="ar-SA"/>
    </w:rPr>
  </w:style>
  <w:style w:type="character" w:customStyle="1" w:styleId="361">
    <w:name w:val="Знак Знак36"/>
    <w:locked/>
    <w:rsid w:val="00356A51"/>
    <w:rPr>
      <w:b/>
      <w:bCs w:val="0"/>
      <w:sz w:val="24"/>
      <w:lang w:val="ru-RU" w:eastAsia="ru-RU" w:bidi="ar-SA"/>
    </w:rPr>
  </w:style>
  <w:style w:type="character" w:customStyle="1" w:styleId="340">
    <w:name w:val="Знак Знак34"/>
    <w:locked/>
    <w:rsid w:val="00356A51"/>
    <w:rPr>
      <w:b/>
      <w:bCs/>
      <w:sz w:val="24"/>
      <w:lang w:val="ru-RU" w:eastAsia="ru-RU" w:bidi="ar-SA"/>
    </w:rPr>
  </w:style>
  <w:style w:type="character" w:customStyle="1" w:styleId="325">
    <w:name w:val="Знак Знак32"/>
    <w:locked/>
    <w:rsid w:val="00356A51"/>
    <w:rPr>
      <w:b/>
      <w:bCs/>
      <w:caps/>
      <w:sz w:val="24"/>
      <w:szCs w:val="24"/>
      <w:lang w:val="ru-RU" w:eastAsia="ru-RU" w:bidi="ar-SA"/>
    </w:rPr>
  </w:style>
  <w:style w:type="character" w:customStyle="1" w:styleId="315">
    <w:name w:val="Знак Знак31"/>
    <w:locked/>
    <w:rsid w:val="00356A51"/>
    <w:rPr>
      <w:b/>
      <w:bCs/>
      <w:sz w:val="24"/>
      <w:lang w:val="ru-RU" w:eastAsia="ru-RU" w:bidi="ar-SA"/>
    </w:rPr>
  </w:style>
  <w:style w:type="character" w:customStyle="1" w:styleId="290">
    <w:name w:val="Знак Знак29"/>
    <w:locked/>
    <w:rsid w:val="00356A51"/>
    <w:rPr>
      <w:sz w:val="24"/>
      <w:lang w:val="ru-RU" w:eastAsia="ru-RU" w:bidi="ar-SA"/>
    </w:rPr>
  </w:style>
  <w:style w:type="character" w:customStyle="1" w:styleId="300">
    <w:name w:val="Знак Знак30"/>
    <w:rsid w:val="00356A51"/>
    <w:rPr>
      <w:sz w:val="24"/>
      <w:szCs w:val="24"/>
      <w:lang w:val="ru-RU" w:eastAsia="ru-RU" w:bidi="ar-SA"/>
    </w:rPr>
  </w:style>
  <w:style w:type="paragraph" w:styleId="afffffffffffffffffff3">
    <w:name w:val="Intense Quote"/>
    <w:basedOn w:val="affb"/>
    <w:next w:val="affb"/>
    <w:link w:val="afffffffffffffffffff2"/>
    <w:qFormat/>
    <w:rsid w:val="00356A51"/>
    <w:pPr>
      <w:pBdr>
        <w:bottom w:val="single" w:sz="4" w:space="4" w:color="4F81BD"/>
      </w:pBdr>
      <w:spacing w:before="200" w:after="280"/>
      <w:ind w:left="936" w:right="936"/>
    </w:pPr>
    <w:rPr>
      <w:color w:val="622423"/>
      <w:spacing w:val="5"/>
    </w:rPr>
  </w:style>
  <w:style w:type="character" w:customStyle="1" w:styleId="1ffffffffffffb">
    <w:name w:val="Выделенная цитата Знак1"/>
    <w:basedOn w:val="affc"/>
    <w:rsid w:val="00356A51"/>
    <w:rPr>
      <w:i/>
      <w:iCs/>
      <w:color w:val="5B9BD5" w:themeColor="accent1"/>
    </w:rPr>
  </w:style>
  <w:style w:type="character" w:customStyle="1" w:styleId="6-0">
    <w:name w:val="Обычн.отст.6- Знак Знак"/>
    <w:rsid w:val="00356A51"/>
    <w:rPr>
      <w:rFonts w:ascii="Courier New" w:hAnsi="Courier New" w:cs="Courier New" w:hint="default"/>
      <w:noProof w:val="0"/>
      <w:kern w:val="16"/>
      <w:sz w:val="28"/>
      <w:lang w:val="ru-RU" w:eastAsia="ru-RU" w:bidi="ar-SA"/>
    </w:rPr>
  </w:style>
  <w:style w:type="character" w:customStyle="1" w:styleId="FR13">
    <w:name w:val="FR1 Знак Знак Знак Знак Знак"/>
    <w:rsid w:val="00356A51"/>
    <w:rPr>
      <w:rFonts w:ascii="Arial" w:hAnsi="Arial" w:cs="Arial" w:hint="default"/>
      <w:i/>
      <w:iCs/>
      <w:noProof/>
      <w:sz w:val="18"/>
      <w:szCs w:val="18"/>
      <w:lang w:val="ru-RU" w:eastAsia="ru-RU" w:bidi="ar-SA"/>
    </w:rPr>
  </w:style>
  <w:style w:type="character" w:customStyle="1" w:styleId="2ffffffff9">
    <w:name w:val="Основной текст (2)_"/>
    <w:uiPriority w:val="99"/>
    <w:rsid w:val="00356A51"/>
    <w:rPr>
      <w:rFonts w:ascii="Calibri" w:eastAsia="Calibri" w:hAnsi="Calibri" w:cs="Calibri" w:hint="default"/>
      <w:b w:val="0"/>
      <w:bCs w:val="0"/>
      <w:i w:val="0"/>
      <w:iCs w:val="0"/>
      <w:smallCaps w:val="0"/>
      <w:strike w:val="0"/>
      <w:dstrike w:val="0"/>
      <w:spacing w:val="0"/>
      <w:sz w:val="25"/>
      <w:szCs w:val="25"/>
      <w:u w:val="none"/>
      <w:effect w:val="none"/>
    </w:rPr>
  </w:style>
  <w:style w:type="character" w:customStyle="1" w:styleId="2ffffffffa">
    <w:name w:val="Основной текст (2)"/>
    <w:rsid w:val="00356A51"/>
    <w:rPr>
      <w:rFonts w:ascii="Calibri" w:eastAsia="Calibri" w:hAnsi="Calibri" w:cs="Calibri" w:hint="default"/>
      <w:b w:val="0"/>
      <w:bCs w:val="0"/>
      <w:i w:val="0"/>
      <w:iCs w:val="0"/>
      <w:smallCaps w:val="0"/>
      <w:strike w:val="0"/>
      <w:dstrike w:val="0"/>
      <w:spacing w:val="0"/>
      <w:sz w:val="25"/>
      <w:szCs w:val="25"/>
      <w:u w:val="none"/>
      <w:effect w:val="none"/>
    </w:rPr>
  </w:style>
  <w:style w:type="character" w:customStyle="1" w:styleId="2Tahoma">
    <w:name w:val="Заголовок №2 + Tahoma"/>
    <w:aliases w:val="29,5 pt,Интервал 2 pt,Основной текст (2) + 15"/>
    <w:uiPriority w:val="99"/>
    <w:rsid w:val="00356A51"/>
    <w:rPr>
      <w:rFonts w:ascii="Times New Roman" w:eastAsia="Times New Roman" w:hAnsi="Times New Roman" w:cs="Times New Roman" w:hint="default"/>
      <w:b w:val="0"/>
      <w:bCs w:val="0"/>
      <w:i w:val="0"/>
      <w:iCs w:val="0"/>
      <w:smallCaps w:val="0"/>
      <w:strike w:val="0"/>
      <w:dstrike w:val="0"/>
      <w:spacing w:val="0"/>
      <w:sz w:val="27"/>
      <w:szCs w:val="27"/>
      <w:u w:val="none"/>
      <w:effect w:val="none"/>
      <w:shd w:val="clear" w:color="auto" w:fill="FFFFFF"/>
    </w:rPr>
  </w:style>
  <w:style w:type="character" w:customStyle="1" w:styleId="9f3">
    <w:name w:val="Основной текст (9)_"/>
    <w:rsid w:val="00356A51"/>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9f4">
    <w:name w:val="Основной текст (9)"/>
    <w:rsid w:val="00356A51"/>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14Tahoma">
    <w:name w:val="Основной текст (14) + Tahoma"/>
    <w:aliases w:val="Не полужирный,Масштаб 75%"/>
    <w:rsid w:val="00356A51"/>
    <w:rPr>
      <w:rFonts w:ascii="Tahoma" w:eastAsia="Tahoma" w:hAnsi="Tahoma" w:cs="Tahoma" w:hint="default"/>
      <w:b/>
      <w:bCs/>
      <w:w w:val="75"/>
      <w:sz w:val="25"/>
      <w:szCs w:val="25"/>
      <w:shd w:val="clear" w:color="auto" w:fill="FFFFFF"/>
    </w:rPr>
  </w:style>
  <w:style w:type="character" w:customStyle="1" w:styleId="8c">
    <w:name w:val="Основной текст (8)_"/>
    <w:rsid w:val="00356A51"/>
    <w:rPr>
      <w:rFonts w:ascii="Times New Roman" w:eastAsia="Times New Roman" w:hAnsi="Times New Roman" w:cs="Times New Roman" w:hint="default"/>
      <w:b w:val="0"/>
      <w:bCs w:val="0"/>
      <w:i w:val="0"/>
      <w:iCs w:val="0"/>
      <w:smallCaps w:val="0"/>
      <w:strike w:val="0"/>
      <w:dstrike w:val="0"/>
      <w:spacing w:val="0"/>
      <w:sz w:val="15"/>
      <w:szCs w:val="15"/>
      <w:u w:val="none"/>
      <w:effect w:val="none"/>
    </w:rPr>
  </w:style>
  <w:style w:type="character" w:customStyle="1" w:styleId="8d">
    <w:name w:val="Основной текст (8)"/>
    <w:rsid w:val="00356A51"/>
    <w:rPr>
      <w:rFonts w:ascii="Times New Roman" w:eastAsia="Times New Roman" w:hAnsi="Times New Roman" w:cs="Times New Roman" w:hint="default"/>
      <w:b w:val="0"/>
      <w:bCs w:val="0"/>
      <w:i w:val="0"/>
      <w:iCs w:val="0"/>
      <w:smallCaps w:val="0"/>
      <w:strike w:val="0"/>
      <w:dstrike w:val="0"/>
      <w:spacing w:val="0"/>
      <w:sz w:val="15"/>
      <w:szCs w:val="15"/>
      <w:u w:val="none"/>
      <w:effect w:val="none"/>
    </w:rPr>
  </w:style>
  <w:style w:type="character" w:customStyle="1" w:styleId="affffffffffffffffffffffffffffffffffffffffffffffffff5">
    <w:name w:val="Основной текст + Курсив"/>
    <w:rsid w:val="00356A51"/>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lang w:val="en-US"/>
    </w:rPr>
  </w:style>
  <w:style w:type="character" w:customStyle="1" w:styleId="61pt">
    <w:name w:val="Основной текст (6) + Интервал 1 pt"/>
    <w:rsid w:val="00356A51"/>
    <w:rPr>
      <w:rFonts w:ascii="Times New Roman" w:eastAsia="Times New Roman" w:hAnsi="Times New Roman" w:cs="Times New Roman" w:hint="default"/>
      <w:b w:val="0"/>
      <w:bCs w:val="0"/>
      <w:i w:val="0"/>
      <w:iCs w:val="0"/>
      <w:smallCaps w:val="0"/>
      <w:strike w:val="0"/>
      <w:dstrike w:val="0"/>
      <w:spacing w:val="30"/>
      <w:sz w:val="23"/>
      <w:szCs w:val="23"/>
      <w:u w:val="none"/>
      <w:effect w:val="none"/>
      <w:shd w:val="clear" w:color="auto" w:fill="FFFFFF"/>
    </w:rPr>
  </w:style>
  <w:style w:type="character" w:customStyle="1" w:styleId="FontStyle537">
    <w:name w:val="Font Style537"/>
    <w:uiPriority w:val="99"/>
    <w:rsid w:val="00356A51"/>
    <w:rPr>
      <w:rFonts w:ascii="Times New Roman" w:hAnsi="Times New Roman" w:cs="Times New Roman" w:hint="default"/>
      <w:sz w:val="20"/>
      <w:szCs w:val="20"/>
    </w:rPr>
  </w:style>
  <w:style w:type="paragraph" w:styleId="afffffffffffffffffff1">
    <w:name w:val="E-mail Signature"/>
    <w:basedOn w:val="affb"/>
    <w:link w:val="afffffffffffffffffff0"/>
    <w:unhideWhenUsed/>
    <w:rsid w:val="00356A51"/>
    <w:pPr>
      <w:spacing w:after="0" w:line="240" w:lineRule="auto"/>
    </w:pPr>
    <w:rPr>
      <w:szCs w:val="24"/>
      <w:lang w:val="x-none" w:eastAsia="x-none"/>
    </w:rPr>
  </w:style>
  <w:style w:type="character" w:customStyle="1" w:styleId="1ffffffffffffc">
    <w:name w:val="Электронная подпись Знак1"/>
    <w:basedOn w:val="affc"/>
    <w:rsid w:val="00356A51"/>
  </w:style>
  <w:style w:type="character" w:customStyle="1" w:styleId="affffffffffffffffffffffffffffffffffffffffffffffffff6">
    <w:name w:val="Штамп Знак"/>
    <w:rsid w:val="00356A51"/>
    <w:rPr>
      <w:rFonts w:ascii="Arial" w:hAnsi="Arial" w:cs="Arial" w:hint="default"/>
      <w:sz w:val="16"/>
      <w:lang w:val="ru-RU" w:eastAsia="ru-RU" w:bidi="ar-SA"/>
    </w:rPr>
  </w:style>
  <w:style w:type="character" w:customStyle="1" w:styleId="affffffffffffffffffffffffffffffffffffffffffffffffff7">
    <w:name w:val="Шапка таблицы Знак Знак"/>
    <w:rsid w:val="00356A51"/>
    <w:rPr>
      <w:b/>
      <w:bCs/>
      <w:sz w:val="22"/>
      <w:szCs w:val="22"/>
      <w:lang w:val="ru-RU" w:eastAsia="ru-RU" w:bidi="ar-SA"/>
    </w:rPr>
  </w:style>
  <w:style w:type="character" w:customStyle="1" w:styleId="affffffffffffffffffffffffffffffffffffffffffffffffff8">
    <w:name w:val="Текст таблицы Знак Знак"/>
    <w:rsid w:val="00356A51"/>
    <w:rPr>
      <w:b/>
      <w:bCs/>
      <w:sz w:val="22"/>
      <w:szCs w:val="22"/>
      <w:lang w:val="ru-RU" w:eastAsia="ru-RU" w:bidi="ar-SA"/>
    </w:rPr>
  </w:style>
  <w:style w:type="character" w:customStyle="1" w:styleId="affffffffffffffffffffffffffffffffffffffffffffffffff9">
    <w:name w:val="Обычный. Нормальный Знак Знак"/>
    <w:rsid w:val="00356A51"/>
    <w:rPr>
      <w:sz w:val="24"/>
      <w:szCs w:val="24"/>
      <w:lang w:val="ru-RU" w:eastAsia="ru-RU" w:bidi="ar-SA"/>
    </w:rPr>
  </w:style>
  <w:style w:type="character" w:customStyle="1" w:styleId="affffffffffffffffffffffffffffffffffffffffffffffffffa">
    <w:name w:val="№ таблицы Знак Знак"/>
    <w:rsid w:val="00356A51"/>
    <w:rPr>
      <w:sz w:val="24"/>
      <w:lang w:val="ru-RU" w:eastAsia="ru-RU" w:bidi="ar-SA"/>
    </w:rPr>
  </w:style>
  <w:style w:type="character" w:customStyle="1" w:styleId="affffffffffffffffffffffffffffffffffffffffffffffffffb">
    <w:name w:val="Обычный.Нормальный Знак Знак"/>
    <w:rsid w:val="00356A51"/>
    <w:rPr>
      <w:sz w:val="24"/>
      <w:lang w:val="ru-RU" w:eastAsia="ru-RU" w:bidi="ar-SA"/>
    </w:rPr>
  </w:style>
  <w:style w:type="character" w:customStyle="1" w:styleId="Pavlov">
    <w:name w:val="Pavlov"/>
    <w:semiHidden/>
    <w:rsid w:val="00356A51"/>
    <w:rPr>
      <w:rFonts w:ascii="Arial" w:hAnsi="Arial" w:cs="Arial" w:hint="default"/>
      <w:color w:val="auto"/>
      <w:sz w:val="20"/>
      <w:szCs w:val="20"/>
    </w:rPr>
  </w:style>
  <w:style w:type="character" w:customStyle="1" w:styleId="affffffffffffffffffffffffffffffffffffffffffffffffffc">
    <w:name w:val="перечень Знак Знак"/>
    <w:rsid w:val="00356A51"/>
    <w:rPr>
      <w:sz w:val="24"/>
      <w:lang w:val="ru-RU" w:eastAsia="ru-RU" w:bidi="ar-SA"/>
    </w:rPr>
  </w:style>
  <w:style w:type="character" w:customStyle="1" w:styleId="FontStyle158">
    <w:name w:val="Font Style158"/>
    <w:rsid w:val="00356A51"/>
    <w:rPr>
      <w:rFonts w:ascii="Times New Roman" w:hAnsi="Times New Roman" w:cs="Times New Roman" w:hint="default"/>
      <w:sz w:val="22"/>
      <w:szCs w:val="22"/>
    </w:rPr>
  </w:style>
  <w:style w:type="character" w:customStyle="1" w:styleId="FontStyle157">
    <w:name w:val="Font Style157"/>
    <w:rsid w:val="00356A51"/>
    <w:rPr>
      <w:rFonts w:ascii="Times New Roman" w:hAnsi="Times New Roman" w:cs="Times New Roman" w:hint="default"/>
      <w:b/>
      <w:bCs/>
      <w:sz w:val="22"/>
      <w:szCs w:val="22"/>
    </w:rPr>
  </w:style>
  <w:style w:type="character" w:customStyle="1" w:styleId="FontStyle187">
    <w:name w:val="Font Style187"/>
    <w:rsid w:val="00356A51"/>
    <w:rPr>
      <w:rFonts w:ascii="Times New Roman" w:hAnsi="Times New Roman" w:cs="Times New Roman" w:hint="default"/>
      <w:sz w:val="24"/>
      <w:szCs w:val="24"/>
    </w:rPr>
  </w:style>
  <w:style w:type="character" w:customStyle="1" w:styleId="2ffffffffb">
    <w:name w:val="Основной текст2"/>
    <w:rsid w:val="00356A51"/>
    <w:rPr>
      <w:rFonts w:ascii="Times New Roman" w:eastAsia="Times New Roman" w:hAnsi="Times New Roman" w:cs="Times New Roman" w:hint="default"/>
      <w:b w:val="0"/>
      <w:bCs w:val="0"/>
      <w:i w:val="0"/>
      <w:iCs w:val="0"/>
      <w:smallCaps w:val="0"/>
      <w:strike w:val="0"/>
      <w:dstrike w:val="0"/>
      <w:spacing w:val="0"/>
      <w:sz w:val="22"/>
      <w:szCs w:val="22"/>
      <w:u w:val="none"/>
      <w:effect w:val="none"/>
      <w:shd w:val="clear" w:color="auto" w:fill="FFFFFF"/>
    </w:rPr>
  </w:style>
  <w:style w:type="character" w:customStyle="1" w:styleId="1pt">
    <w:name w:val="Основной текст + Интервал 1 pt"/>
    <w:rsid w:val="00356A51"/>
    <w:rPr>
      <w:rFonts w:ascii="Times New Roman" w:eastAsia="Times New Roman" w:hAnsi="Times New Roman" w:cs="Times New Roman" w:hint="default"/>
      <w:b w:val="0"/>
      <w:bCs w:val="0"/>
      <w:i w:val="0"/>
      <w:iCs w:val="0"/>
      <w:smallCaps w:val="0"/>
      <w:strike w:val="0"/>
      <w:dstrike w:val="0"/>
      <w:spacing w:val="30"/>
      <w:sz w:val="22"/>
      <w:szCs w:val="22"/>
      <w:u w:val="none"/>
      <w:effect w:val="none"/>
      <w:shd w:val="clear" w:color="auto" w:fill="FFFFFF"/>
    </w:rPr>
  </w:style>
  <w:style w:type="character" w:customStyle="1" w:styleId="3ffffc">
    <w:name w:val="Основной текст3"/>
    <w:rsid w:val="00356A51"/>
    <w:rPr>
      <w:rFonts w:ascii="Times New Roman" w:eastAsia="Times New Roman" w:hAnsi="Times New Roman" w:cs="Times New Roman" w:hint="default"/>
      <w:b w:val="0"/>
      <w:bCs w:val="0"/>
      <w:i w:val="0"/>
      <w:iCs w:val="0"/>
      <w:smallCaps w:val="0"/>
      <w:strike w:val="0"/>
      <w:dstrike w:val="0"/>
      <w:spacing w:val="0"/>
      <w:sz w:val="22"/>
      <w:szCs w:val="22"/>
      <w:u w:val="none"/>
      <w:effect w:val="none"/>
      <w:shd w:val="clear" w:color="auto" w:fill="FFFFFF"/>
    </w:rPr>
  </w:style>
  <w:style w:type="character" w:customStyle="1" w:styleId="2pt">
    <w:name w:val="Основной текст + Интервал 2 pt"/>
    <w:rsid w:val="00356A51"/>
    <w:rPr>
      <w:rFonts w:ascii="Times New Roman" w:eastAsia="Times New Roman" w:hAnsi="Times New Roman" w:cs="Times New Roman" w:hint="default"/>
      <w:b w:val="0"/>
      <w:bCs w:val="0"/>
      <w:i w:val="0"/>
      <w:iCs w:val="0"/>
      <w:smallCaps w:val="0"/>
      <w:strike w:val="0"/>
      <w:dstrike w:val="0"/>
      <w:spacing w:val="40"/>
      <w:sz w:val="18"/>
      <w:szCs w:val="18"/>
      <w:u w:val="none"/>
      <w:effect w:val="none"/>
      <w:shd w:val="clear" w:color="auto" w:fill="FFFFFF"/>
      <w:lang w:val="en-US"/>
    </w:rPr>
  </w:style>
  <w:style w:type="character" w:customStyle="1" w:styleId="Calibri1">
    <w:name w:val="Основной текст + Calibri1"/>
    <w:aliases w:val="9 pt"/>
    <w:uiPriority w:val="99"/>
    <w:rsid w:val="00356A51"/>
    <w:rPr>
      <w:rFonts w:ascii="Calibri" w:hAnsi="Calibri" w:cs="Calibri" w:hint="default"/>
      <w:strike w:val="0"/>
      <w:dstrike w:val="0"/>
      <w:sz w:val="18"/>
      <w:szCs w:val="18"/>
      <w:u w:val="none"/>
      <w:effect w:val="none"/>
    </w:rPr>
  </w:style>
  <w:style w:type="character" w:customStyle="1" w:styleId="fts-hit">
    <w:name w:val="fts-hit"/>
    <w:rsid w:val="00356A51"/>
  </w:style>
  <w:style w:type="character" w:customStyle="1" w:styleId="5fa">
    <w:name w:val="Знак Знак5"/>
    <w:rsid w:val="00356A51"/>
    <w:rPr>
      <w:rFonts w:ascii="Arial" w:hAnsi="Arial" w:cs="Arial" w:hint="default"/>
      <w:b/>
      <w:bCs w:val="0"/>
      <w:iCs/>
      <w:caps/>
      <w:sz w:val="24"/>
      <w:lang w:val="ru-RU" w:eastAsia="ru-RU" w:bidi="ar-SA"/>
    </w:rPr>
  </w:style>
  <w:style w:type="character" w:customStyle="1" w:styleId="affffffffffffffffffffffffffffffffffffffffffffffffffd">
    <w:name w:val="Название приложения Знак"/>
    <w:uiPriority w:val="99"/>
    <w:locked/>
    <w:rsid w:val="00356A51"/>
    <w:rPr>
      <w:b/>
      <w:bCs w:val="0"/>
      <w:iCs/>
      <w:caps/>
      <w:sz w:val="24"/>
      <w:szCs w:val="24"/>
      <w:lang w:val="x-none" w:eastAsia="ja-JP"/>
    </w:rPr>
  </w:style>
  <w:style w:type="character" w:customStyle="1" w:styleId="FontStyle381">
    <w:name w:val="Font Style381"/>
    <w:rsid w:val="00356A51"/>
    <w:rPr>
      <w:rFonts w:ascii="Times New Roman" w:hAnsi="Times New Roman" w:cs="Times New Roman" w:hint="default"/>
      <w:sz w:val="22"/>
      <w:szCs w:val="22"/>
    </w:rPr>
  </w:style>
  <w:style w:type="character" w:customStyle="1" w:styleId="1212">
    <w:name w:val="абзац 12 Знак1"/>
    <w:uiPriority w:val="99"/>
    <w:rsid w:val="00356A51"/>
    <w:rPr>
      <w:sz w:val="24"/>
    </w:rPr>
  </w:style>
  <w:style w:type="character" w:customStyle="1" w:styleId="FontStyle176">
    <w:name w:val="Font Style176"/>
    <w:rsid w:val="00356A51"/>
    <w:rPr>
      <w:rFonts w:ascii="Times New Roman" w:hAnsi="Times New Roman" w:cs="Times New Roman" w:hint="default"/>
      <w:i/>
      <w:iCs/>
      <w:sz w:val="22"/>
      <w:szCs w:val="22"/>
    </w:rPr>
  </w:style>
  <w:style w:type="character" w:customStyle="1" w:styleId="FontStyle186">
    <w:name w:val="Font Style186"/>
    <w:rsid w:val="00356A51"/>
    <w:rPr>
      <w:rFonts w:ascii="Times New Roman" w:hAnsi="Times New Roman" w:cs="Times New Roman" w:hint="default"/>
      <w:sz w:val="20"/>
      <w:szCs w:val="20"/>
    </w:rPr>
  </w:style>
  <w:style w:type="character" w:customStyle="1" w:styleId="FontStyle350">
    <w:name w:val="Font Style350"/>
    <w:rsid w:val="00356A51"/>
    <w:rPr>
      <w:rFonts w:ascii="Times New Roman" w:hAnsi="Times New Roman" w:cs="Times New Roman" w:hint="default"/>
      <w:sz w:val="16"/>
      <w:szCs w:val="16"/>
    </w:rPr>
  </w:style>
  <w:style w:type="character" w:customStyle="1" w:styleId="affffffffffffffffffffffffffffffffffffffffffffffffffe">
    <w:name w:val="Подпункт Знак Знак"/>
    <w:locked/>
    <w:rsid w:val="00356A51"/>
    <w:rPr>
      <w:rFonts w:ascii="Arial" w:eastAsia="Times New Roman" w:hAnsi="Arial" w:cs="Arial" w:hint="default"/>
      <w:i/>
      <w:iCs/>
      <w:sz w:val="28"/>
      <w:szCs w:val="28"/>
      <w:lang w:val="en-US" w:eastAsia="en-US"/>
    </w:rPr>
  </w:style>
  <w:style w:type="character" w:customStyle="1" w:styleId="afffffffffffffffffffffffffffffffffffffffffffffffffff">
    <w:name w:val="Название приложения Знак Знак"/>
    <w:locked/>
    <w:rsid w:val="00356A51"/>
    <w:rPr>
      <w:rFonts w:ascii="Arial" w:hAnsi="Arial" w:cs="Arial" w:hint="default"/>
      <w:kern w:val="28"/>
      <w:sz w:val="24"/>
      <w:szCs w:val="24"/>
      <w:lang w:val="ru-RU" w:eastAsia="en-US"/>
    </w:rPr>
  </w:style>
  <w:style w:type="character" w:customStyle="1" w:styleId="Heading2Char2">
    <w:name w:val="Heading 2 Char2"/>
    <w:aliases w:val="Знак2 Char2,Знак Char2,Заголовок 2 Знак1 Char2,Знак2 Знак Char2,Заголовок 2 Знак Знак Char2,Знак2 Знак Знак Char2,Заголовок 2 Знак2 Знак Char2,Знак2 Знак Знак1 Знак1 Char1,Заголовок 2 Знак Знак Знак1 Char2"/>
    <w:locked/>
    <w:rsid w:val="00356A51"/>
    <w:rPr>
      <w:b/>
      <w:bCs/>
      <w:sz w:val="24"/>
      <w:szCs w:val="24"/>
      <w:lang w:val="ru-RU" w:eastAsia="ru-RU"/>
    </w:rPr>
  </w:style>
  <w:style w:type="character" w:customStyle="1" w:styleId="850">
    <w:name w:val="Знак Знак85"/>
    <w:rsid w:val="00356A51"/>
    <w:rPr>
      <w:b/>
      <w:bCs/>
      <w:caps/>
      <w:sz w:val="24"/>
      <w:szCs w:val="24"/>
      <w:lang w:val="ru-RU" w:eastAsia="ru-RU"/>
    </w:rPr>
  </w:style>
  <w:style w:type="character" w:customStyle="1" w:styleId="450">
    <w:name w:val="Знак Знак45"/>
    <w:rsid w:val="00356A51"/>
    <w:rPr>
      <w:b/>
      <w:bCs/>
      <w:caps/>
      <w:sz w:val="24"/>
      <w:szCs w:val="24"/>
      <w:lang w:val="ru-RU" w:eastAsia="ru-RU"/>
    </w:rPr>
  </w:style>
  <w:style w:type="character" w:customStyle="1" w:styleId="6f8">
    <w:name w:val="Знак Знак6"/>
    <w:rsid w:val="00356A51"/>
    <w:rPr>
      <w:sz w:val="24"/>
      <w:szCs w:val="24"/>
      <w:lang w:val="ru-RU" w:eastAsia="ru-RU"/>
    </w:rPr>
  </w:style>
  <w:style w:type="character" w:customStyle="1" w:styleId="10e">
    <w:name w:val="Знак Знак10"/>
    <w:rsid w:val="00356A51"/>
    <w:rPr>
      <w:b/>
      <w:bCs/>
      <w:sz w:val="24"/>
      <w:szCs w:val="24"/>
      <w:lang w:val="ru-RU" w:eastAsia="ru-RU"/>
    </w:rPr>
  </w:style>
  <w:style w:type="character" w:customStyle="1" w:styleId="1101">
    <w:name w:val="Знак Знак110"/>
    <w:rsid w:val="00356A51"/>
    <w:rPr>
      <w:sz w:val="22"/>
      <w:szCs w:val="22"/>
      <w:lang w:val="ru-RU" w:eastAsia="ru-RU"/>
    </w:rPr>
  </w:style>
  <w:style w:type="character" w:customStyle="1" w:styleId="550">
    <w:name w:val="Знак Знак55"/>
    <w:rsid w:val="00356A51"/>
    <w:rPr>
      <w:b/>
      <w:bCs/>
      <w:caps/>
      <w:sz w:val="24"/>
      <w:szCs w:val="24"/>
      <w:lang w:val="ru-RU" w:eastAsia="ru-RU"/>
    </w:rPr>
  </w:style>
  <w:style w:type="character" w:customStyle="1" w:styleId="1253">
    <w:name w:val="Знак Знак125"/>
    <w:rsid w:val="00356A51"/>
    <w:rPr>
      <w:b/>
      <w:bCs/>
      <w:sz w:val="24"/>
      <w:szCs w:val="24"/>
      <w:lang w:val="ru-RU" w:eastAsia="ru-RU"/>
    </w:rPr>
  </w:style>
  <w:style w:type="character" w:customStyle="1" w:styleId="FontStyle77">
    <w:name w:val="Font Style77"/>
    <w:rsid w:val="00356A51"/>
    <w:rPr>
      <w:rFonts w:ascii="Cambria" w:hAnsi="Cambria" w:cs="Cambria" w:hint="default"/>
      <w:sz w:val="10"/>
      <w:szCs w:val="10"/>
    </w:rPr>
  </w:style>
  <w:style w:type="character" w:customStyle="1" w:styleId="FontStyle78">
    <w:name w:val="Font Style78"/>
    <w:rsid w:val="00356A51"/>
    <w:rPr>
      <w:rFonts w:ascii="Times New Roman" w:hAnsi="Times New Roman" w:cs="Times New Roman" w:hint="default"/>
      <w:sz w:val="14"/>
      <w:szCs w:val="14"/>
    </w:rPr>
  </w:style>
  <w:style w:type="character" w:customStyle="1" w:styleId="FontStyle81">
    <w:name w:val="Font Style81"/>
    <w:rsid w:val="00356A51"/>
    <w:rPr>
      <w:rFonts w:ascii="Times New Roman" w:hAnsi="Times New Roman" w:cs="Times New Roman" w:hint="default"/>
      <w:b/>
      <w:bCs/>
      <w:sz w:val="22"/>
      <w:szCs w:val="22"/>
    </w:rPr>
  </w:style>
  <w:style w:type="character" w:customStyle="1" w:styleId="FontStyle83">
    <w:name w:val="Font Style83"/>
    <w:rsid w:val="00356A51"/>
    <w:rPr>
      <w:rFonts w:ascii="Times New Roman" w:hAnsi="Times New Roman" w:cs="Times New Roman" w:hint="default"/>
      <w:i/>
      <w:iCs/>
      <w:sz w:val="22"/>
      <w:szCs w:val="22"/>
    </w:rPr>
  </w:style>
  <w:style w:type="character" w:customStyle="1" w:styleId="FontStyle75">
    <w:name w:val="Font Style75"/>
    <w:rsid w:val="00356A51"/>
    <w:rPr>
      <w:rFonts w:ascii="Times New Roman" w:hAnsi="Times New Roman" w:cs="Times New Roman" w:hint="default"/>
      <w:b/>
      <w:bCs/>
      <w:sz w:val="26"/>
      <w:szCs w:val="26"/>
    </w:rPr>
  </w:style>
  <w:style w:type="character" w:customStyle="1" w:styleId="FontStyle82">
    <w:name w:val="Font Style82"/>
    <w:rsid w:val="00356A51"/>
    <w:rPr>
      <w:rFonts w:ascii="Times New Roman" w:hAnsi="Times New Roman" w:cs="Times New Roman" w:hint="default"/>
      <w:b/>
      <w:bCs/>
      <w:i/>
      <w:iCs/>
      <w:sz w:val="22"/>
      <w:szCs w:val="22"/>
    </w:rPr>
  </w:style>
  <w:style w:type="character" w:customStyle="1" w:styleId="FontStyle84">
    <w:name w:val="Font Style84"/>
    <w:rsid w:val="00356A51"/>
    <w:rPr>
      <w:rFonts w:ascii="Times New Roman" w:hAnsi="Times New Roman" w:cs="Times New Roman" w:hint="default"/>
      <w:sz w:val="26"/>
      <w:szCs w:val="26"/>
    </w:rPr>
  </w:style>
  <w:style w:type="character" w:customStyle="1" w:styleId="FontStyle76">
    <w:name w:val="Font Style76"/>
    <w:rsid w:val="00356A51"/>
    <w:rPr>
      <w:rFonts w:ascii="Franklin Gothic Demi Cond" w:hAnsi="Franklin Gothic Demi Cond" w:cs="Franklin Gothic Demi Cond" w:hint="default"/>
      <w:i/>
      <w:iCs/>
      <w:sz w:val="16"/>
      <w:szCs w:val="16"/>
    </w:rPr>
  </w:style>
  <w:style w:type="character" w:customStyle="1" w:styleId="FontStyle95">
    <w:name w:val="Font Style95"/>
    <w:rsid w:val="00356A51"/>
    <w:rPr>
      <w:rFonts w:ascii="Times New Roman" w:hAnsi="Times New Roman" w:cs="Times New Roman" w:hint="default"/>
      <w:b/>
      <w:bCs/>
      <w:sz w:val="18"/>
      <w:szCs w:val="18"/>
    </w:rPr>
  </w:style>
  <w:style w:type="character" w:customStyle="1" w:styleId="840">
    <w:name w:val="Знак Знак84"/>
    <w:rsid w:val="00356A51"/>
    <w:rPr>
      <w:b/>
      <w:bCs/>
      <w:caps/>
      <w:sz w:val="24"/>
      <w:szCs w:val="24"/>
      <w:lang w:val="ru-RU" w:eastAsia="ru-RU"/>
    </w:rPr>
  </w:style>
  <w:style w:type="character" w:customStyle="1" w:styleId="440">
    <w:name w:val="Знак Знак44"/>
    <w:rsid w:val="00356A51"/>
    <w:rPr>
      <w:b/>
      <w:bCs/>
      <w:caps/>
      <w:sz w:val="24"/>
      <w:szCs w:val="24"/>
      <w:lang w:val="ru-RU" w:eastAsia="ru-RU"/>
    </w:rPr>
  </w:style>
  <w:style w:type="character" w:customStyle="1" w:styleId="540">
    <w:name w:val="Знак Знак54"/>
    <w:rsid w:val="00356A51"/>
    <w:rPr>
      <w:b/>
      <w:bCs/>
      <w:caps/>
      <w:sz w:val="24"/>
      <w:szCs w:val="24"/>
      <w:lang w:val="ru-RU" w:eastAsia="ru-RU"/>
    </w:rPr>
  </w:style>
  <w:style w:type="character" w:customStyle="1" w:styleId="1240">
    <w:name w:val="Знак Знак124"/>
    <w:rsid w:val="00356A51"/>
    <w:rPr>
      <w:b/>
      <w:bCs/>
      <w:sz w:val="24"/>
      <w:szCs w:val="24"/>
      <w:lang w:val="ru-RU" w:eastAsia="ru-RU"/>
    </w:rPr>
  </w:style>
  <w:style w:type="character" w:customStyle="1" w:styleId="830">
    <w:name w:val="Знак Знак83"/>
    <w:rsid w:val="00356A51"/>
    <w:rPr>
      <w:b/>
      <w:bCs/>
      <w:caps/>
      <w:sz w:val="24"/>
      <w:szCs w:val="24"/>
      <w:lang w:val="ru-RU" w:eastAsia="ru-RU"/>
    </w:rPr>
  </w:style>
  <w:style w:type="character" w:customStyle="1" w:styleId="430">
    <w:name w:val="Знак Знак43"/>
    <w:rsid w:val="00356A51"/>
    <w:rPr>
      <w:b/>
      <w:bCs/>
      <w:caps/>
      <w:sz w:val="24"/>
      <w:szCs w:val="24"/>
      <w:lang w:val="ru-RU" w:eastAsia="ru-RU"/>
    </w:rPr>
  </w:style>
  <w:style w:type="character" w:customStyle="1" w:styleId="530">
    <w:name w:val="Знак Знак53"/>
    <w:rsid w:val="00356A51"/>
    <w:rPr>
      <w:b/>
      <w:bCs/>
      <w:caps/>
      <w:sz w:val="24"/>
      <w:szCs w:val="24"/>
      <w:lang w:val="ru-RU" w:eastAsia="ru-RU"/>
    </w:rPr>
  </w:style>
  <w:style w:type="character" w:customStyle="1" w:styleId="1230">
    <w:name w:val="Знак Знак123"/>
    <w:rsid w:val="00356A51"/>
    <w:rPr>
      <w:b/>
      <w:bCs/>
      <w:sz w:val="24"/>
      <w:szCs w:val="24"/>
      <w:lang w:val="ru-RU" w:eastAsia="ru-RU"/>
    </w:rPr>
  </w:style>
  <w:style w:type="character" w:customStyle="1" w:styleId="630">
    <w:name w:val="Знак Знак63"/>
    <w:rsid w:val="00356A51"/>
    <w:rPr>
      <w:sz w:val="24"/>
      <w:szCs w:val="24"/>
      <w:lang w:val="ru-RU" w:eastAsia="ru-RU"/>
    </w:rPr>
  </w:style>
  <w:style w:type="character" w:customStyle="1" w:styleId="1130">
    <w:name w:val="Знак Знак113"/>
    <w:rsid w:val="00356A51"/>
    <w:rPr>
      <w:b/>
      <w:bCs/>
      <w:sz w:val="24"/>
      <w:szCs w:val="24"/>
      <w:lang w:val="ru-RU" w:eastAsia="ru-RU"/>
    </w:rPr>
  </w:style>
  <w:style w:type="character" w:customStyle="1" w:styleId="1030">
    <w:name w:val="Знак Знак103"/>
    <w:rsid w:val="00356A51"/>
    <w:rPr>
      <w:b/>
      <w:bCs/>
      <w:sz w:val="24"/>
      <w:szCs w:val="24"/>
      <w:lang w:val="ru-RU" w:eastAsia="ru-RU"/>
    </w:rPr>
  </w:style>
  <w:style w:type="character" w:customStyle="1" w:styleId="1430">
    <w:name w:val="Знак Знак143"/>
    <w:rsid w:val="00356A51"/>
    <w:rPr>
      <w:b/>
      <w:bCs/>
      <w:caps/>
      <w:sz w:val="24"/>
      <w:szCs w:val="24"/>
      <w:lang w:val="ru-RU" w:eastAsia="ru-RU"/>
    </w:rPr>
  </w:style>
  <w:style w:type="character" w:customStyle="1" w:styleId="1330">
    <w:name w:val="Знак Знак133"/>
    <w:rsid w:val="00356A51"/>
    <w:rPr>
      <w:b/>
      <w:bCs/>
      <w:sz w:val="24"/>
      <w:szCs w:val="24"/>
      <w:lang w:val="ru-RU" w:eastAsia="ru-RU"/>
    </w:rPr>
  </w:style>
  <w:style w:type="character" w:customStyle="1" w:styleId="820">
    <w:name w:val="Знак Знак82"/>
    <w:rsid w:val="00356A51"/>
    <w:rPr>
      <w:b/>
      <w:bCs/>
      <w:caps/>
      <w:sz w:val="24"/>
      <w:szCs w:val="24"/>
      <w:lang w:val="ru-RU" w:eastAsia="ru-RU"/>
    </w:rPr>
  </w:style>
  <w:style w:type="character" w:customStyle="1" w:styleId="422">
    <w:name w:val="Знак Знак42"/>
    <w:rsid w:val="00356A51"/>
    <w:rPr>
      <w:b/>
      <w:bCs/>
      <w:caps/>
      <w:sz w:val="24"/>
      <w:szCs w:val="24"/>
      <w:lang w:val="ru-RU" w:eastAsia="ru-RU"/>
    </w:rPr>
  </w:style>
  <w:style w:type="character" w:customStyle="1" w:styleId="522">
    <w:name w:val="Знак Знак52"/>
    <w:rsid w:val="00356A51"/>
    <w:rPr>
      <w:b/>
      <w:bCs/>
      <w:caps/>
      <w:sz w:val="24"/>
      <w:szCs w:val="24"/>
      <w:lang w:val="ru-RU" w:eastAsia="ru-RU"/>
    </w:rPr>
  </w:style>
  <w:style w:type="character" w:customStyle="1" w:styleId="1220">
    <w:name w:val="Знак Знак122"/>
    <w:rsid w:val="00356A51"/>
    <w:rPr>
      <w:b/>
      <w:bCs/>
      <w:sz w:val="24"/>
      <w:szCs w:val="24"/>
      <w:lang w:val="ru-RU" w:eastAsia="ru-RU"/>
    </w:rPr>
  </w:style>
  <w:style w:type="character" w:customStyle="1" w:styleId="620">
    <w:name w:val="Знак Знак62"/>
    <w:rsid w:val="00356A51"/>
    <w:rPr>
      <w:sz w:val="24"/>
      <w:szCs w:val="24"/>
      <w:lang w:val="ru-RU" w:eastAsia="ru-RU"/>
    </w:rPr>
  </w:style>
  <w:style w:type="character" w:customStyle="1" w:styleId="1121">
    <w:name w:val="Знак Знак112"/>
    <w:rsid w:val="00356A51"/>
    <w:rPr>
      <w:b/>
      <w:bCs/>
      <w:sz w:val="24"/>
      <w:szCs w:val="24"/>
      <w:lang w:val="ru-RU" w:eastAsia="ru-RU"/>
    </w:rPr>
  </w:style>
  <w:style w:type="character" w:customStyle="1" w:styleId="1020">
    <w:name w:val="Знак Знак102"/>
    <w:rsid w:val="00356A51"/>
    <w:rPr>
      <w:b/>
      <w:bCs/>
      <w:sz w:val="24"/>
      <w:szCs w:val="24"/>
      <w:lang w:val="ru-RU" w:eastAsia="ru-RU"/>
    </w:rPr>
  </w:style>
  <w:style w:type="character" w:customStyle="1" w:styleId="1420">
    <w:name w:val="Знак Знак142"/>
    <w:rsid w:val="00356A51"/>
    <w:rPr>
      <w:b/>
      <w:bCs/>
      <w:caps/>
      <w:sz w:val="24"/>
      <w:szCs w:val="24"/>
      <w:lang w:val="ru-RU" w:eastAsia="ru-RU"/>
    </w:rPr>
  </w:style>
  <w:style w:type="character" w:customStyle="1" w:styleId="1320">
    <w:name w:val="Знак Знак132"/>
    <w:rsid w:val="00356A51"/>
    <w:rPr>
      <w:b/>
      <w:bCs/>
      <w:sz w:val="24"/>
      <w:szCs w:val="24"/>
      <w:lang w:val="ru-RU" w:eastAsia="ru-RU"/>
    </w:rPr>
  </w:style>
  <w:style w:type="character" w:customStyle="1" w:styleId="21f6">
    <w:name w:val="Знак Знак21"/>
    <w:rsid w:val="00356A51"/>
    <w:rPr>
      <w:b/>
      <w:bCs/>
      <w:sz w:val="24"/>
      <w:szCs w:val="24"/>
      <w:lang w:val="ru-RU" w:eastAsia="ru-RU"/>
    </w:rPr>
  </w:style>
  <w:style w:type="character" w:customStyle="1" w:styleId="512">
    <w:name w:val="Знак Знак51"/>
    <w:rsid w:val="00356A51"/>
    <w:rPr>
      <w:b/>
      <w:bCs/>
      <w:caps/>
      <w:sz w:val="24"/>
      <w:szCs w:val="24"/>
      <w:lang w:val="ru-RU" w:eastAsia="ru-RU"/>
    </w:rPr>
  </w:style>
  <w:style w:type="character" w:customStyle="1" w:styleId="1213">
    <w:name w:val="Знак Знак121"/>
    <w:rsid w:val="00356A51"/>
    <w:rPr>
      <w:b/>
      <w:bCs/>
      <w:sz w:val="24"/>
      <w:szCs w:val="24"/>
      <w:lang w:val="ru-RU" w:eastAsia="ru-RU"/>
    </w:rPr>
  </w:style>
  <w:style w:type="character" w:customStyle="1" w:styleId="611">
    <w:name w:val="Знак Знак61"/>
    <w:rsid w:val="00356A51"/>
    <w:rPr>
      <w:sz w:val="24"/>
      <w:szCs w:val="24"/>
      <w:lang w:val="ru-RU" w:eastAsia="ru-RU"/>
    </w:rPr>
  </w:style>
  <w:style w:type="character" w:customStyle="1" w:styleId="1115">
    <w:name w:val="Знак Знак111"/>
    <w:rsid w:val="00356A51"/>
    <w:rPr>
      <w:b/>
      <w:bCs/>
      <w:sz w:val="24"/>
      <w:szCs w:val="24"/>
      <w:lang w:val="ru-RU" w:eastAsia="ru-RU"/>
    </w:rPr>
  </w:style>
  <w:style w:type="character" w:customStyle="1" w:styleId="1010">
    <w:name w:val="Знак Знак101"/>
    <w:rsid w:val="00356A51"/>
    <w:rPr>
      <w:b/>
      <w:bCs/>
      <w:sz w:val="24"/>
      <w:szCs w:val="24"/>
      <w:lang w:val="ru-RU" w:eastAsia="ru-RU"/>
    </w:rPr>
  </w:style>
  <w:style w:type="character" w:customStyle="1" w:styleId="1410">
    <w:name w:val="Знак Знак141"/>
    <w:rsid w:val="00356A51"/>
    <w:rPr>
      <w:b/>
      <w:bCs/>
      <w:caps/>
      <w:sz w:val="24"/>
      <w:szCs w:val="24"/>
      <w:lang w:val="ru-RU" w:eastAsia="ru-RU"/>
    </w:rPr>
  </w:style>
  <w:style w:type="character" w:customStyle="1" w:styleId="1310">
    <w:name w:val="Знак Знак131"/>
    <w:rsid w:val="00356A51"/>
    <w:rPr>
      <w:b/>
      <w:bCs/>
      <w:sz w:val="24"/>
      <w:szCs w:val="24"/>
      <w:lang w:val="ru-RU" w:eastAsia="ru-RU"/>
    </w:rPr>
  </w:style>
  <w:style w:type="character" w:customStyle="1" w:styleId="BodyTextChar0">
    <w:name w:val="Body Text Char Знак"/>
    <w:aliases w:val="Основной текст Знак Char Знак,Основной текст Знак1 Знак Char Знак,Основной текст Знак Знак Знак Char Знак,Основной текст Знак1 Знак Знак Знак Char Знак,Основной текст документа Знак Знак Знак Знак Char Знак"/>
    <w:locked/>
    <w:rsid w:val="00356A51"/>
    <w:rPr>
      <w:rFonts w:ascii="Arial" w:hAnsi="Arial" w:cs="Arial" w:hint="default"/>
      <w:sz w:val="24"/>
      <w:szCs w:val="24"/>
      <w:lang w:val="ru-RU" w:eastAsia="ru-RU"/>
    </w:rPr>
  </w:style>
  <w:style w:type="character" w:customStyle="1" w:styleId="1116">
    <w:name w:val="1.1.1. Знак"/>
    <w:aliases w:val=" 1.1.1. Знак"/>
    <w:rsid w:val="00356A51"/>
    <w:rPr>
      <w:b/>
      <w:bCs/>
      <w:sz w:val="24"/>
    </w:rPr>
  </w:style>
  <w:style w:type="character" w:customStyle="1" w:styleId="IGf">
    <w:name w:val="Название_таблицы_IG Знак Знак"/>
    <w:rsid w:val="00356A51"/>
    <w:rPr>
      <w:noProof w:val="0"/>
      <w:snapToGrid/>
      <w:sz w:val="28"/>
      <w:szCs w:val="28"/>
      <w:lang w:val="ru-RU" w:eastAsia="ru-RU" w:bidi="ar-SA"/>
    </w:rPr>
  </w:style>
  <w:style w:type="character" w:customStyle="1" w:styleId="ft465">
    <w:name w:val="ft465"/>
    <w:rsid w:val="00356A51"/>
  </w:style>
  <w:style w:type="character" w:customStyle="1" w:styleId="highlight">
    <w:name w:val="highlight"/>
    <w:rsid w:val="00356A51"/>
  </w:style>
  <w:style w:type="character" w:customStyle="1" w:styleId="ft479">
    <w:name w:val="ft479"/>
    <w:rsid w:val="00356A51"/>
  </w:style>
  <w:style w:type="character" w:customStyle="1" w:styleId="ft489">
    <w:name w:val="ft489"/>
    <w:rsid w:val="00356A51"/>
  </w:style>
  <w:style w:type="character" w:customStyle="1" w:styleId="ft500">
    <w:name w:val="ft500"/>
    <w:rsid w:val="00356A51"/>
  </w:style>
  <w:style w:type="character" w:customStyle="1" w:styleId="ft510">
    <w:name w:val="ft510"/>
    <w:rsid w:val="00356A51"/>
  </w:style>
  <w:style w:type="character" w:customStyle="1" w:styleId="ft586">
    <w:name w:val="ft586"/>
    <w:rsid w:val="00356A51"/>
  </w:style>
  <w:style w:type="character" w:customStyle="1" w:styleId="ft596">
    <w:name w:val="ft596"/>
    <w:rsid w:val="00356A51"/>
  </w:style>
  <w:style w:type="character" w:customStyle="1" w:styleId="ft605">
    <w:name w:val="ft605"/>
    <w:rsid w:val="00356A51"/>
  </w:style>
  <w:style w:type="character" w:customStyle="1" w:styleId="ft615">
    <w:name w:val="ft615"/>
    <w:rsid w:val="00356A51"/>
  </w:style>
  <w:style w:type="character" w:customStyle="1" w:styleId="ft623">
    <w:name w:val="ft623"/>
    <w:rsid w:val="00356A51"/>
  </w:style>
  <w:style w:type="character" w:customStyle="1" w:styleId="ft632">
    <w:name w:val="ft632"/>
    <w:rsid w:val="00356A51"/>
  </w:style>
  <w:style w:type="character" w:customStyle="1" w:styleId="ft643">
    <w:name w:val="ft643"/>
    <w:rsid w:val="00356A51"/>
  </w:style>
  <w:style w:type="character" w:customStyle="1" w:styleId="ft648">
    <w:name w:val="ft648"/>
    <w:rsid w:val="00356A51"/>
  </w:style>
  <w:style w:type="character" w:customStyle="1" w:styleId="ft655">
    <w:name w:val="ft655"/>
    <w:rsid w:val="00356A51"/>
  </w:style>
  <w:style w:type="character" w:customStyle="1" w:styleId="ft665">
    <w:name w:val="ft665"/>
    <w:rsid w:val="00356A51"/>
  </w:style>
  <w:style w:type="character" w:customStyle="1" w:styleId="ft672">
    <w:name w:val="ft672"/>
    <w:rsid w:val="00356A51"/>
  </w:style>
  <w:style w:type="character" w:customStyle="1" w:styleId="ft682">
    <w:name w:val="ft682"/>
    <w:rsid w:val="00356A51"/>
  </w:style>
  <w:style w:type="character" w:customStyle="1" w:styleId="ft689">
    <w:name w:val="ft689"/>
    <w:rsid w:val="00356A51"/>
  </w:style>
  <w:style w:type="character" w:customStyle="1" w:styleId="ft697">
    <w:name w:val="ft697"/>
    <w:rsid w:val="00356A51"/>
  </w:style>
  <w:style w:type="character" w:customStyle="1" w:styleId="ft707">
    <w:name w:val="ft707"/>
    <w:rsid w:val="00356A51"/>
  </w:style>
  <w:style w:type="character" w:customStyle="1" w:styleId="ft716">
    <w:name w:val="ft716"/>
    <w:rsid w:val="00356A51"/>
  </w:style>
  <w:style w:type="character" w:customStyle="1" w:styleId="ft726">
    <w:name w:val="ft726"/>
    <w:rsid w:val="00356A51"/>
  </w:style>
  <w:style w:type="character" w:customStyle="1" w:styleId="ft728">
    <w:name w:val="ft728"/>
    <w:rsid w:val="00356A51"/>
  </w:style>
  <w:style w:type="character" w:customStyle="1" w:styleId="ft733">
    <w:name w:val="ft733"/>
    <w:rsid w:val="00356A51"/>
  </w:style>
  <w:style w:type="character" w:customStyle="1" w:styleId="ft742">
    <w:name w:val="ft742"/>
    <w:rsid w:val="00356A51"/>
  </w:style>
  <w:style w:type="character" w:customStyle="1" w:styleId="ft749">
    <w:name w:val="ft749"/>
    <w:rsid w:val="00356A51"/>
  </w:style>
  <w:style w:type="character" w:customStyle="1" w:styleId="ft759">
    <w:name w:val="ft759"/>
    <w:rsid w:val="00356A51"/>
  </w:style>
  <w:style w:type="character" w:customStyle="1" w:styleId="ft772">
    <w:name w:val="ft772"/>
    <w:rsid w:val="00356A51"/>
  </w:style>
  <w:style w:type="character" w:customStyle="1" w:styleId="ft786">
    <w:name w:val="ft786"/>
    <w:rsid w:val="00356A51"/>
  </w:style>
  <w:style w:type="character" w:customStyle="1" w:styleId="ft795">
    <w:name w:val="ft795"/>
    <w:rsid w:val="00356A51"/>
  </w:style>
  <w:style w:type="character" w:customStyle="1" w:styleId="ft804">
    <w:name w:val="ft804"/>
    <w:rsid w:val="00356A51"/>
  </w:style>
  <w:style w:type="character" w:customStyle="1" w:styleId="ft816">
    <w:name w:val="ft816"/>
    <w:rsid w:val="00356A51"/>
  </w:style>
  <w:style w:type="character" w:customStyle="1" w:styleId="ft827">
    <w:name w:val="ft827"/>
    <w:rsid w:val="00356A51"/>
  </w:style>
  <w:style w:type="character" w:customStyle="1" w:styleId="ft835">
    <w:name w:val="ft835"/>
    <w:rsid w:val="00356A51"/>
  </w:style>
  <w:style w:type="character" w:customStyle="1" w:styleId="ft848">
    <w:name w:val="ft848"/>
    <w:rsid w:val="00356A51"/>
  </w:style>
  <w:style w:type="character" w:customStyle="1" w:styleId="ft857">
    <w:name w:val="ft857"/>
    <w:rsid w:val="00356A51"/>
  </w:style>
  <w:style w:type="character" w:customStyle="1" w:styleId="ft861">
    <w:name w:val="ft861"/>
    <w:rsid w:val="00356A51"/>
  </w:style>
  <w:style w:type="character" w:customStyle="1" w:styleId="ft300">
    <w:name w:val="ft300"/>
    <w:rsid w:val="00356A51"/>
  </w:style>
  <w:style w:type="character" w:customStyle="1" w:styleId="ft311">
    <w:name w:val="ft311"/>
    <w:rsid w:val="00356A51"/>
  </w:style>
  <w:style w:type="character" w:customStyle="1" w:styleId="ft2">
    <w:name w:val="ft2"/>
    <w:rsid w:val="00356A51"/>
  </w:style>
  <w:style w:type="character" w:customStyle="1" w:styleId="ft8">
    <w:name w:val="ft8"/>
    <w:rsid w:val="00356A51"/>
  </w:style>
  <w:style w:type="character" w:customStyle="1" w:styleId="ft867">
    <w:name w:val="ft867"/>
    <w:rsid w:val="00356A51"/>
  </w:style>
  <w:style w:type="character" w:customStyle="1" w:styleId="ft875">
    <w:name w:val="ft875"/>
    <w:rsid w:val="00356A51"/>
  </w:style>
  <w:style w:type="character" w:customStyle="1" w:styleId="ft886">
    <w:name w:val="ft886"/>
    <w:rsid w:val="00356A51"/>
  </w:style>
  <w:style w:type="character" w:customStyle="1" w:styleId="ft897">
    <w:name w:val="ft897"/>
    <w:rsid w:val="00356A51"/>
  </w:style>
  <w:style w:type="character" w:customStyle="1" w:styleId="ft907">
    <w:name w:val="ft907"/>
    <w:rsid w:val="00356A51"/>
  </w:style>
  <w:style w:type="character" w:customStyle="1" w:styleId="ft991">
    <w:name w:val="ft991"/>
    <w:rsid w:val="00356A51"/>
  </w:style>
  <w:style w:type="character" w:customStyle="1" w:styleId="ft999">
    <w:name w:val="ft999"/>
    <w:rsid w:val="00356A51"/>
  </w:style>
  <w:style w:type="character" w:customStyle="1" w:styleId="ft1011">
    <w:name w:val="ft1011"/>
    <w:rsid w:val="00356A51"/>
  </w:style>
  <w:style w:type="character" w:customStyle="1" w:styleId="ft1020">
    <w:name w:val="ft1020"/>
    <w:rsid w:val="00356A51"/>
  </w:style>
  <w:style w:type="character" w:customStyle="1" w:styleId="ft1026">
    <w:name w:val="ft1026"/>
    <w:rsid w:val="00356A51"/>
  </w:style>
  <w:style w:type="character" w:customStyle="1" w:styleId="ft1035">
    <w:name w:val="ft1035"/>
    <w:rsid w:val="00356A51"/>
  </w:style>
  <w:style w:type="character" w:customStyle="1" w:styleId="ft1044">
    <w:name w:val="ft1044"/>
    <w:rsid w:val="00356A51"/>
  </w:style>
  <w:style w:type="character" w:customStyle="1" w:styleId="ft1059">
    <w:name w:val="ft1059"/>
    <w:rsid w:val="00356A51"/>
  </w:style>
  <w:style w:type="character" w:customStyle="1" w:styleId="ft1070">
    <w:name w:val="ft1070"/>
    <w:rsid w:val="00356A51"/>
  </w:style>
  <w:style w:type="character" w:customStyle="1" w:styleId="ft1079">
    <w:name w:val="ft1079"/>
    <w:rsid w:val="00356A51"/>
  </w:style>
  <w:style w:type="character" w:customStyle="1" w:styleId="ft1086">
    <w:name w:val="ft1086"/>
    <w:rsid w:val="00356A51"/>
  </w:style>
  <w:style w:type="character" w:customStyle="1" w:styleId="ft1095">
    <w:name w:val="ft1095"/>
    <w:rsid w:val="00356A51"/>
  </w:style>
  <w:style w:type="character" w:customStyle="1" w:styleId="ft82">
    <w:name w:val="ft82"/>
    <w:rsid w:val="00356A51"/>
  </w:style>
  <w:style w:type="character" w:customStyle="1" w:styleId="ft1115">
    <w:name w:val="ft1115"/>
    <w:rsid w:val="00356A51"/>
  </w:style>
  <w:style w:type="character" w:customStyle="1" w:styleId="ft1130">
    <w:name w:val="ft1130"/>
    <w:rsid w:val="00356A51"/>
  </w:style>
  <w:style w:type="character" w:customStyle="1" w:styleId="ft1144">
    <w:name w:val="ft1144"/>
    <w:rsid w:val="00356A51"/>
  </w:style>
  <w:style w:type="character" w:customStyle="1" w:styleId="ft1155">
    <w:name w:val="ft1155"/>
    <w:rsid w:val="00356A51"/>
  </w:style>
  <w:style w:type="character" w:customStyle="1" w:styleId="ft1159">
    <w:name w:val="ft1159"/>
    <w:rsid w:val="00356A51"/>
  </w:style>
  <w:style w:type="character" w:customStyle="1" w:styleId="ft1170">
    <w:name w:val="ft1170"/>
    <w:rsid w:val="00356A51"/>
  </w:style>
  <w:style w:type="character" w:customStyle="1" w:styleId="ft1179">
    <w:name w:val="ft1179"/>
    <w:rsid w:val="00356A51"/>
  </w:style>
  <w:style w:type="character" w:customStyle="1" w:styleId="ft1192">
    <w:name w:val="ft1192"/>
    <w:rsid w:val="00356A51"/>
  </w:style>
  <w:style w:type="character" w:customStyle="1" w:styleId="ft1202">
    <w:name w:val="ft1202"/>
    <w:rsid w:val="00356A51"/>
  </w:style>
  <w:style w:type="character" w:customStyle="1" w:styleId="ft1213">
    <w:name w:val="ft1213"/>
    <w:rsid w:val="00356A51"/>
  </w:style>
  <w:style w:type="character" w:customStyle="1" w:styleId="ft1220">
    <w:name w:val="ft1220"/>
    <w:rsid w:val="00356A51"/>
  </w:style>
  <w:style w:type="character" w:customStyle="1" w:styleId="ft1223">
    <w:name w:val="ft1223"/>
    <w:rsid w:val="00356A51"/>
  </w:style>
  <w:style w:type="character" w:customStyle="1" w:styleId="ft13">
    <w:name w:val="ft13"/>
    <w:rsid w:val="00356A51"/>
  </w:style>
  <w:style w:type="paragraph" w:styleId="2f4">
    <w:name w:val="Body Text First Indent 2"/>
    <w:basedOn w:val="affffffff6"/>
    <w:link w:val="2f3"/>
    <w:unhideWhenUsed/>
    <w:rsid w:val="00356A51"/>
    <w:pPr>
      <w:suppressAutoHyphens w:val="0"/>
      <w:spacing w:after="200" w:line="276" w:lineRule="auto"/>
      <w:ind w:left="360" w:firstLine="360"/>
    </w:pPr>
    <w:rPr>
      <w:rFonts w:asciiTheme="minorHAnsi" w:eastAsia="Calibri" w:hAnsiTheme="minorHAnsi" w:cstheme="minorBidi"/>
      <w:sz w:val="24"/>
      <w:szCs w:val="24"/>
      <w:lang w:eastAsia="en-US"/>
    </w:rPr>
  </w:style>
  <w:style w:type="character" w:customStyle="1" w:styleId="21f7">
    <w:name w:val="Красная строка 2 Знак1"/>
    <w:basedOn w:val="2fe"/>
    <w:rsid w:val="00356A51"/>
    <w:rPr>
      <w:rFonts w:ascii="Times New Roman" w:eastAsia="Times New Roman" w:hAnsi="Times New Roman" w:cs="Times New Roman"/>
      <w:sz w:val="20"/>
      <w:szCs w:val="20"/>
      <w:lang w:eastAsia="zh-CN"/>
    </w:rPr>
  </w:style>
  <w:style w:type="paragraph" w:styleId="affffffffffffffffff9">
    <w:name w:val="Signature"/>
    <w:basedOn w:val="affb"/>
    <w:link w:val="affffffffffffffffff8"/>
    <w:unhideWhenUsed/>
    <w:rsid w:val="00356A51"/>
    <w:pPr>
      <w:spacing w:after="0" w:line="240" w:lineRule="auto"/>
      <w:ind w:left="4252"/>
    </w:pPr>
    <w:rPr>
      <w:sz w:val="24"/>
      <w:lang w:val="x-none" w:eastAsia="x-none"/>
    </w:rPr>
  </w:style>
  <w:style w:type="character" w:customStyle="1" w:styleId="1ffffffffffffd">
    <w:name w:val="Подпись Знак1"/>
    <w:basedOn w:val="affc"/>
    <w:rsid w:val="00356A51"/>
  </w:style>
  <w:style w:type="paragraph" w:styleId="affffffffffffffffffd">
    <w:name w:val="Salutation"/>
    <w:basedOn w:val="affb"/>
    <w:next w:val="affb"/>
    <w:link w:val="affffffffffffffffffc"/>
    <w:unhideWhenUsed/>
    <w:rsid w:val="00356A51"/>
    <w:rPr>
      <w:sz w:val="24"/>
      <w:lang w:val="x-none" w:eastAsia="x-none"/>
    </w:rPr>
  </w:style>
  <w:style w:type="character" w:customStyle="1" w:styleId="1ffffffffffffe">
    <w:name w:val="Приветствие Знак1"/>
    <w:basedOn w:val="affc"/>
    <w:rsid w:val="00356A51"/>
  </w:style>
  <w:style w:type="paragraph" w:styleId="affffe">
    <w:name w:val="macro"/>
    <w:link w:val="affffd"/>
    <w:unhideWhenUsed/>
    <w:rsid w:val="00356A51"/>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eastAsia="Calibri" w:hAnsi="Consolas" w:cs="Consolas"/>
      <w:sz w:val="16"/>
    </w:rPr>
  </w:style>
  <w:style w:type="character" w:customStyle="1" w:styleId="1fffffffffffff">
    <w:name w:val="Текст макроса Знак1"/>
    <w:basedOn w:val="affc"/>
    <w:rsid w:val="00356A51"/>
    <w:rPr>
      <w:rFonts w:ascii="Consolas" w:hAnsi="Consolas"/>
      <w:sz w:val="20"/>
      <w:szCs w:val="20"/>
    </w:rPr>
  </w:style>
  <w:style w:type="character" w:customStyle="1" w:styleId="postbody1">
    <w:name w:val="postbody1"/>
    <w:rsid w:val="00356A51"/>
    <w:rPr>
      <w:sz w:val="12"/>
      <w:szCs w:val="12"/>
    </w:rPr>
  </w:style>
  <w:style w:type="character" w:customStyle="1" w:styleId="FontStyle533">
    <w:name w:val="Font Style533"/>
    <w:uiPriority w:val="99"/>
    <w:rsid w:val="00356A51"/>
    <w:rPr>
      <w:rFonts w:ascii="Times New Roman" w:hAnsi="Times New Roman" w:cs="Times New Roman" w:hint="default"/>
      <w:i/>
      <w:iCs/>
      <w:sz w:val="20"/>
      <w:szCs w:val="20"/>
    </w:rPr>
  </w:style>
  <w:style w:type="character" w:customStyle="1" w:styleId="580">
    <w:name w:val="Заголовок 58 Знак"/>
    <w:rsid w:val="00356A51"/>
    <w:rPr>
      <w:b/>
      <w:bCs/>
      <w:sz w:val="24"/>
      <w:lang w:val="x-none" w:eastAsia="x-none"/>
    </w:rPr>
  </w:style>
  <w:style w:type="character" w:customStyle="1" w:styleId="21f8">
    <w:name w:val="Заголовок 2 Знак Знак Знак Знак Знак Знак Знак1"/>
    <w:aliases w:val="заголовок2 Знак3,Заголовок 2 Знак1 Знак1,Заголовок 2 Знак Знак Знак1,заголовок2 Знак Знак2,Заголовок 2 Знак3 Знак Знак Знак Знак2,Заголовок 2 Знак1 Знак Знак Знак Знак Знак2,H Знак1"/>
    <w:rsid w:val="00356A51"/>
    <w:rPr>
      <w:b/>
      <w:bCs w:val="0"/>
      <w:sz w:val="24"/>
      <w:lang w:val="x-none" w:eastAsia="x-none"/>
    </w:rPr>
  </w:style>
  <w:style w:type="character" w:customStyle="1" w:styleId="1fffffffffffff0">
    <w:name w:val="абзац Знак1"/>
    <w:uiPriority w:val="99"/>
    <w:rsid w:val="00356A51"/>
    <w:rPr>
      <w:sz w:val="24"/>
      <w:szCs w:val="24"/>
    </w:rPr>
  </w:style>
  <w:style w:type="character" w:customStyle="1" w:styleId="afffffffffffffffffffffffffffffffffffffffffffffffffff0">
    <w:name w:val="Стиль Выделение + полужирный"/>
    <w:rsid w:val="00356A51"/>
    <w:rPr>
      <w:b/>
      <w:bCs/>
      <w:i/>
      <w:iCs/>
    </w:rPr>
  </w:style>
  <w:style w:type="character" w:customStyle="1" w:styleId="1fffffffffffff1">
    <w:name w:val="Название таблицы Знак Знак1"/>
    <w:rsid w:val="00356A51"/>
    <w:rPr>
      <w:b/>
      <w:bCs w:val="0"/>
      <w:color w:val="008080"/>
      <w:sz w:val="22"/>
    </w:rPr>
  </w:style>
  <w:style w:type="character" w:customStyle="1" w:styleId="afffffffffffffffffffffffffffffffffffffffffffffffffff1">
    <w:name w:val="Обычный (веб) Знак Знак Знак"/>
    <w:rsid w:val="00356A51"/>
    <w:rPr>
      <w:sz w:val="24"/>
      <w:szCs w:val="24"/>
      <w:lang w:val="ru-RU" w:eastAsia="ru-RU" w:bidi="ar-SA"/>
    </w:rPr>
  </w:style>
  <w:style w:type="character" w:customStyle="1" w:styleId="423">
    <w:name w:val="Заголовок 4 ОРД Знак2"/>
    <w:rsid w:val="00356A51"/>
    <w:rPr>
      <w:b/>
      <w:bCs w:val="0"/>
      <w:sz w:val="24"/>
      <w:lang w:val="x-none" w:eastAsia="x-none"/>
    </w:rPr>
  </w:style>
  <w:style w:type="character" w:customStyle="1" w:styleId="326">
    <w:name w:val="Заголовок 3 Знак2 Знак"/>
    <w:aliases w:val="Заголовок 3 Знак1 Знак1 Знак,Заголовок 3 Знак Знак Знак1 Знак,Заголовок 3 Знак1 Знак Знак Знак1 Знак,Заголовок 3 Знак Знак Знак Знак Знак1 Знак,Знак Знак Знак Знак Знак1 Знак,Знак Знак1 Знак Знак1 Знак, Знак Знак1 Знак Знак1 Знак"/>
    <w:rsid w:val="00356A51"/>
    <w:rPr>
      <w:b/>
      <w:bCs w:val="0"/>
      <w:color w:val="000000"/>
      <w:spacing w:val="-6"/>
      <w:sz w:val="24"/>
    </w:rPr>
  </w:style>
  <w:style w:type="character" w:customStyle="1" w:styleId="afffffffffffffffffffffffffffffffffffffffffffffffffff2">
    <w:name w:val="НАЗВАНИЕ ПРИЛОЖЕНИЯ Знак Знак"/>
    <w:rsid w:val="00356A51"/>
    <w:rPr>
      <w:rFonts w:ascii="Arial" w:hAnsi="Arial" w:cs="Arial" w:hint="default"/>
      <w:b/>
      <w:bCs w:val="0"/>
      <w:caps/>
      <w:szCs w:val="24"/>
      <w:lang w:val="ru-RU" w:eastAsia="ru-RU" w:bidi="ar-SA"/>
    </w:rPr>
  </w:style>
  <w:style w:type="character" w:customStyle="1" w:styleId="2ffffffffc">
    <w:name w:val="Название таблицы Знак Знак2"/>
    <w:rsid w:val="00356A51"/>
    <w:rPr>
      <w:rFonts w:ascii="Arial" w:hAnsi="Arial" w:cs="Arial" w:hint="default"/>
      <w:b/>
      <w:bCs w:val="0"/>
      <w:caps/>
      <w:lang w:val="ru-RU" w:eastAsia="ru-RU" w:bidi="ar-SA"/>
    </w:rPr>
  </w:style>
  <w:style w:type="character" w:customStyle="1" w:styleId="3ffffd">
    <w:name w:val="Название таблицы Знак3"/>
    <w:rsid w:val="00356A51"/>
    <w:rPr>
      <w:rFonts w:ascii="Arial" w:hAnsi="Arial" w:cs="Arial" w:hint="default"/>
      <w:b/>
      <w:bCs w:val="0"/>
      <w:caps/>
      <w:szCs w:val="24"/>
      <w:lang w:val="ru-RU" w:eastAsia="ru-RU" w:bidi="ar-SA"/>
    </w:rPr>
  </w:style>
  <w:style w:type="character" w:customStyle="1" w:styleId="1fffffffffffff2">
    <w:name w:val="Название таблицы Знак Знак Знак1"/>
    <w:rsid w:val="00356A51"/>
    <w:rPr>
      <w:rFonts w:ascii="Arial" w:hAnsi="Arial" w:cs="Arial" w:hint="default"/>
      <w:b/>
      <w:bCs w:val="0"/>
      <w:caps/>
      <w:lang w:val="ru-RU" w:eastAsia="ru-RU" w:bidi="ar-SA"/>
    </w:rPr>
  </w:style>
  <w:style w:type="character" w:customStyle="1" w:styleId="1fffffffffffff3">
    <w:name w:val="Обычный отступ Знак1"/>
    <w:aliases w:val="Обычный отступ Знак Знак,Нормальный отступ Знак Знак,Обычный отступ Знак2 Знак Знак,Обычный отступ Знак Знак Знак Знак,Обычный отступ Знак2 Знак Знак Знак Знак,Обычный отступ Знак Знак Знак Знак Знак Знак"/>
    <w:rsid w:val="00356A51"/>
    <w:rPr>
      <w:sz w:val="24"/>
    </w:rPr>
  </w:style>
  <w:style w:type="character" w:customStyle="1" w:styleId="taxon-nametaxon-name-modern">
    <w:name w:val="taxon-name taxon-name-modern"/>
    <w:rsid w:val="00356A51"/>
  </w:style>
  <w:style w:type="character" w:customStyle="1" w:styleId="Saranchin">
    <w:name w:val="Saranchin"/>
    <w:semiHidden/>
    <w:rsid w:val="00356A51"/>
    <w:rPr>
      <w:rFonts w:ascii="Arial" w:hAnsi="Arial" w:cs="Arial" w:hint="default"/>
      <w:color w:val="auto"/>
      <w:sz w:val="20"/>
      <w:szCs w:val="20"/>
    </w:rPr>
  </w:style>
  <w:style w:type="character" w:customStyle="1" w:styleId="1fffffffffffff4">
    <w:name w:val="Название объекта Знак1"/>
    <w:aliases w:val="Название объекта Знак Знак,Название объекта Знак1 Знак Знак,Название объекта Знак Знак1 Знак Знак,Название объекта Знак Знак Знак Знак Знак Знак,Название объекта Знак Знак Знак1 Знак Знак,Номер таблицы Знак1,Caption Char Знак"/>
    <w:rsid w:val="00356A51"/>
    <w:rPr>
      <w:bCs/>
      <w:sz w:val="24"/>
      <w:lang w:val="ru-RU" w:eastAsia="ru-RU" w:bidi="ar-SA"/>
    </w:rPr>
  </w:style>
  <w:style w:type="character" w:customStyle="1" w:styleId="js-phone-number">
    <w:name w:val="js-phone-number"/>
    <w:rsid w:val="00356A51"/>
  </w:style>
  <w:style w:type="character" w:customStyle="1" w:styleId="font61">
    <w:name w:val="font61"/>
    <w:rsid w:val="00356A51"/>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1fffffffffffff5">
    <w:name w:val="Осн. текст Знак1"/>
    <w:locked/>
    <w:rsid w:val="00356A51"/>
    <w:rPr>
      <w:rFonts w:ascii="Times New Roman" w:hAnsi="Times New Roman" w:cs="Times New Roman" w:hint="default"/>
      <w:noProof/>
      <w:sz w:val="24"/>
      <w:szCs w:val="24"/>
    </w:rPr>
  </w:style>
  <w:style w:type="character" w:customStyle="1" w:styleId="afffffffffffffffffffffffffffffffffffffffffffffffffff3">
    <w:name w:val="Осн_текст Знак Знак Знак Знак"/>
    <w:rsid w:val="00356A51"/>
    <w:rPr>
      <w:rFonts w:ascii="Arial" w:hAnsi="Arial" w:cs="Arial" w:hint="default"/>
      <w:sz w:val="22"/>
      <w:szCs w:val="24"/>
      <w:lang w:val="x-none" w:eastAsia="x-none"/>
    </w:rPr>
  </w:style>
  <w:style w:type="character" w:customStyle="1" w:styleId="9pt">
    <w:name w:val="Основной текст + 9 pt"/>
    <w:rsid w:val="00356A51"/>
    <w:rPr>
      <w:rFonts w:ascii="Arial" w:hAnsi="Arial" w:cs="Arial" w:hint="default"/>
      <w:sz w:val="18"/>
      <w:szCs w:val="18"/>
      <w:lang w:bidi="ar-SA"/>
    </w:rPr>
  </w:style>
  <w:style w:type="character" w:customStyle="1" w:styleId="afffffffffffffffffffffffffffffffffffffffffffffffffff4">
    <w:name w:val="Осн_Ошское Знак"/>
    <w:rsid w:val="00356A51"/>
    <w:rPr>
      <w:sz w:val="24"/>
      <w:lang w:val="ru-RU" w:eastAsia="ru-RU" w:bidi="ar-SA"/>
    </w:rPr>
  </w:style>
  <w:style w:type="character" w:customStyle="1" w:styleId="maintext1">
    <w:name w:val="maintext1"/>
    <w:rsid w:val="00356A51"/>
    <w:rPr>
      <w:rFonts w:ascii="Arial" w:hAnsi="Arial" w:cs="Arial" w:hint="default"/>
      <w:strike w:val="0"/>
      <w:dstrike w:val="0"/>
      <w:color w:val="000000"/>
      <w:spacing w:val="3"/>
      <w:sz w:val="24"/>
      <w:szCs w:val="24"/>
      <w:u w:val="none"/>
      <w:effect w:val="none"/>
      <w:lang w:val="en-US" w:eastAsia="en-US" w:bidi="ar-SA"/>
    </w:rPr>
  </w:style>
  <w:style w:type="character" w:customStyle="1" w:styleId="Heading1CharCharChar">
    <w:name w:val="Heading 1 Char Char Char"/>
    <w:rsid w:val="00356A51"/>
    <w:rPr>
      <w:rFonts w:ascii="Arial Bold" w:hAnsi="Arial Bold" w:cs="Arial" w:hint="default"/>
      <w:kern w:val="32"/>
      <w:sz w:val="32"/>
      <w:szCs w:val="32"/>
      <w:lang w:val="ru-RU" w:eastAsia="zh-CN" w:bidi="ar-SA"/>
    </w:rPr>
  </w:style>
  <w:style w:type="character" w:customStyle="1" w:styleId="1fffffffffffff6">
    <w:name w:val="абзац Знак Знак Знак1 Знак Знак Знак"/>
    <w:rsid w:val="00356A51"/>
    <w:rPr>
      <w:rFonts w:ascii="Verdana" w:hAnsi="Verdana" w:hint="default"/>
      <w:sz w:val="24"/>
      <w:lang w:val="ru-RU" w:eastAsia="ru-RU" w:bidi="ar-SA"/>
    </w:rPr>
  </w:style>
  <w:style w:type="character" w:customStyle="1" w:styleId="2ffffffffd">
    <w:name w:val="абзац Знак Знак2"/>
    <w:rsid w:val="00356A51"/>
    <w:rPr>
      <w:rFonts w:ascii="Verdana" w:hAnsi="Verdana" w:hint="default"/>
      <w:sz w:val="24"/>
      <w:lang w:val="ru-RU" w:eastAsia="ru-RU" w:bidi="ar-SA"/>
    </w:rPr>
  </w:style>
  <w:style w:type="character" w:customStyle="1" w:styleId="2ffffffffe">
    <w:name w:val="абзац Знак Знак2 Знак"/>
    <w:rsid w:val="00356A51"/>
    <w:rPr>
      <w:rFonts w:ascii="Verdana" w:hAnsi="Verdana" w:hint="default"/>
      <w:sz w:val="24"/>
      <w:lang w:val="ru-RU" w:eastAsia="ru-RU" w:bidi="ar-SA"/>
    </w:rPr>
  </w:style>
  <w:style w:type="character" w:customStyle="1" w:styleId="post1">
    <w:name w:val="post1"/>
    <w:rsid w:val="00356A51"/>
    <w:rPr>
      <w:rFonts w:ascii="Verdana" w:hAnsi="Verdana" w:hint="default"/>
      <w:lang w:val="en-US" w:eastAsia="en-US" w:bidi="ar-SA"/>
    </w:rPr>
  </w:style>
  <w:style w:type="character" w:customStyle="1" w:styleId="italic">
    <w:name w:val="italic"/>
    <w:rsid w:val="00356A51"/>
    <w:rPr>
      <w:rFonts w:ascii="Verdana" w:hAnsi="Verdana" w:hint="default"/>
      <w:lang w:val="en-US" w:eastAsia="en-US" w:bidi="ar-SA"/>
    </w:rPr>
  </w:style>
  <w:style w:type="character" w:customStyle="1" w:styleId="sup">
    <w:name w:val="sup"/>
    <w:rsid w:val="00356A51"/>
    <w:rPr>
      <w:rFonts w:ascii="Verdana" w:hAnsi="Verdana" w:hint="default"/>
      <w:lang w:val="en-US" w:eastAsia="en-US" w:bidi="ar-SA"/>
    </w:rPr>
  </w:style>
  <w:style w:type="character" w:customStyle="1" w:styleId="new">
    <w:name w:val="new"/>
    <w:rsid w:val="00356A51"/>
    <w:rPr>
      <w:rFonts w:ascii="Verdana" w:hAnsi="Verdana" w:hint="default"/>
      <w:lang w:val="en-US" w:eastAsia="en-US" w:bidi="ar-SA"/>
    </w:rPr>
  </w:style>
  <w:style w:type="character" w:customStyle="1" w:styleId="mw-redirect">
    <w:name w:val="mw-redirect"/>
    <w:rsid w:val="00356A51"/>
    <w:rPr>
      <w:rFonts w:ascii="Verdana" w:hAnsi="Verdana" w:hint="default"/>
      <w:lang w:val="en-US" w:eastAsia="en-US" w:bidi="ar-SA"/>
    </w:rPr>
  </w:style>
  <w:style w:type="character" w:customStyle="1" w:styleId="tocnumber">
    <w:name w:val="tocnumber"/>
    <w:rsid w:val="00356A51"/>
  </w:style>
  <w:style w:type="character" w:customStyle="1" w:styleId="-30">
    <w:name w:val="БОЯН-Заголовок 3 Знак Знак"/>
    <w:rsid w:val="00356A51"/>
    <w:rPr>
      <w:rFonts w:ascii="Arial" w:hAnsi="Arial" w:cs="Arial" w:hint="default"/>
      <w:b/>
      <w:bCs w:val="0"/>
      <w:i/>
      <w:iCs w:val="0"/>
      <w:sz w:val="24"/>
      <w:lang w:val="ru-RU" w:eastAsia="ru-RU" w:bidi="ar-SA"/>
    </w:rPr>
  </w:style>
  <w:style w:type="character" w:customStyle="1" w:styleId="CaptionChar1">
    <w:name w:val="Caption Char1"/>
    <w:aliases w:val="Название объекта Знак Char,Название объекта Знак1 Знак Char1,Название объекта Знак Знак1 Знак Char1,Название объекта Знак Знак Знак Знак Знак Char1,Название объекта Знак Знак Знак1 Знак Char1"/>
    <w:locked/>
    <w:rsid w:val="00356A51"/>
    <w:rPr>
      <w:b/>
      <w:bCs w:val="0"/>
      <w:sz w:val="24"/>
      <w:lang w:val="ru-RU" w:eastAsia="ru-RU"/>
    </w:rPr>
  </w:style>
  <w:style w:type="character" w:customStyle="1" w:styleId="PlainTextChar">
    <w:name w:val="Plain Text Char"/>
    <w:locked/>
    <w:rsid w:val="00356A51"/>
    <w:rPr>
      <w:rFonts w:ascii="Courier New" w:hAnsi="Courier New" w:cs="Courier New" w:hint="default"/>
      <w:lang w:val="ru-RU" w:eastAsia="ru-RU"/>
    </w:rPr>
  </w:style>
  <w:style w:type="character" w:customStyle="1" w:styleId="NormalWebChar">
    <w:name w:val="Normal (Web) Char"/>
    <w:aliases w:val="Обычный (Web) Char"/>
    <w:locked/>
    <w:rsid w:val="00356A51"/>
    <w:rPr>
      <w:sz w:val="24"/>
      <w:lang w:val="ru-RU" w:eastAsia="ru-RU"/>
    </w:rPr>
  </w:style>
  <w:style w:type="character" w:customStyle="1" w:styleId="Heading6NOTINUSEChar">
    <w:name w:val="Heading 6 NOT IN USE Char"/>
    <w:locked/>
    <w:rsid w:val="00356A51"/>
    <w:rPr>
      <w:rFonts w:ascii="Arial" w:hAnsi="Arial" w:cs="Times New Roman" w:hint="default"/>
      <w:b/>
      <w:bCs w:val="0"/>
      <w:sz w:val="24"/>
      <w:lang w:val="ru-RU" w:eastAsia="ru-RU" w:bidi="ar-SA"/>
    </w:rPr>
  </w:style>
  <w:style w:type="character" w:customStyle="1" w:styleId="1fffffffffffff7">
    <w:name w:val="Замещающий текст1"/>
    <w:semiHidden/>
    <w:rsid w:val="00356A51"/>
    <w:rPr>
      <w:rFonts w:ascii="Times New Roman" w:hAnsi="Times New Roman" w:cs="Times New Roman" w:hint="default"/>
      <w:color w:val="808080"/>
    </w:rPr>
  </w:style>
  <w:style w:type="character" w:customStyle="1" w:styleId="afffffffffffffffffffffffffffffffffffffffffffffffffff5">
    <w:name w:val="Таблица по левому краю Знак Знак"/>
    <w:locked/>
    <w:rsid w:val="00356A51"/>
    <w:rPr>
      <w:color w:val="000000"/>
      <w:sz w:val="24"/>
      <w:lang w:val="x-none" w:eastAsia="x-none"/>
    </w:rPr>
  </w:style>
  <w:style w:type="character" w:customStyle="1" w:styleId="1fffffffffffff8">
    <w:name w:val="Заголовок таблицы Знак1"/>
    <w:locked/>
    <w:rsid w:val="00356A51"/>
    <w:rPr>
      <w:rFonts w:ascii="Times New Roman" w:eastAsia="Times New Roman" w:hAnsi="Times New Roman" w:cs="Times New Roman" w:hint="default"/>
      <w:b/>
      <w:bCs/>
      <w:sz w:val="24"/>
      <w:szCs w:val="24"/>
      <w:lang w:val="x-none" w:eastAsia="ar-SA"/>
    </w:rPr>
  </w:style>
  <w:style w:type="character" w:customStyle="1" w:styleId="1fffffffffffff9">
    <w:name w:val="Основной нормальный Знак1"/>
    <w:aliases w:val="Основной нормальный Знак Знак Знак"/>
    <w:rsid w:val="00356A51"/>
    <w:rPr>
      <w:rFonts w:ascii="Times New Roman" w:hAnsi="Times New Roman" w:cs="Times New Roman" w:hint="default"/>
      <w:lang w:val="ru-RU" w:eastAsia="ru-RU" w:bidi="ar-SA"/>
    </w:rPr>
  </w:style>
  <w:style w:type="character" w:customStyle="1" w:styleId="afffffffffffffffffffffffffffffffffffffffffffffffffff6">
    <w:name w:val="Обычный Знак"/>
    <w:rsid w:val="00356A51"/>
    <w:rPr>
      <w:rFonts w:ascii="Times New Roman" w:hAnsi="Times New Roman" w:cs="Times New Roman" w:hint="default"/>
      <w:lang w:val="ru-RU" w:eastAsia="ru-RU" w:bidi="ar-SA"/>
    </w:rPr>
  </w:style>
  <w:style w:type="character" w:customStyle="1" w:styleId="afffffffffffffffffffffffffffffffffffffffffffffffffff7">
    <w:name w:val="таблица Знак Знак"/>
    <w:locked/>
    <w:rsid w:val="00356A51"/>
    <w:rPr>
      <w:szCs w:val="24"/>
    </w:rPr>
  </w:style>
  <w:style w:type="character" w:customStyle="1" w:styleId="afffffffffffffffffffffffffffffffffffffffffffffffffff8">
    <w:name w:val="Таблица Знак Знак"/>
    <w:rsid w:val="00356A51"/>
    <w:rPr>
      <w:rFonts w:ascii="Times New Roman" w:hAnsi="Times New Roman" w:cs="Times New Roman" w:hint="default"/>
      <w:sz w:val="24"/>
      <w:lang w:val="ru-RU" w:eastAsia="ru-RU" w:bidi="ar-SA"/>
    </w:rPr>
  </w:style>
  <w:style w:type="character" w:customStyle="1" w:styleId="2fffffffff">
    <w:name w:val="Заголовок 2 Знак Знак Знак Знак Знак Знак Знак Знак Знак Знак Знак Знак Знак Знак Знак Знак Знак Знак Знак Знак Знак"/>
    <w:rsid w:val="00356A51"/>
    <w:rPr>
      <w:rFonts w:ascii="Times New Roman" w:hAnsi="Times New Roman" w:cs="Times New Roman" w:hint="default"/>
      <w:b/>
      <w:bCs/>
      <w:sz w:val="24"/>
      <w:szCs w:val="24"/>
    </w:rPr>
  </w:style>
  <w:style w:type="character" w:customStyle="1" w:styleId="info">
    <w:name w:val="info"/>
    <w:rsid w:val="00356A51"/>
    <w:rPr>
      <w:rFonts w:ascii="Times New Roman" w:hAnsi="Times New Roman" w:cs="Times New Roman" w:hint="default"/>
    </w:rPr>
  </w:style>
  <w:style w:type="character" w:customStyle="1" w:styleId="316">
    <w:name w:val="Заголовок 3 Знак Знак1 Знак"/>
    <w:locked/>
    <w:rsid w:val="00356A51"/>
    <w:rPr>
      <w:rFonts w:ascii="Arial" w:hAnsi="Arial" w:cs="Arial" w:hint="default"/>
      <w:sz w:val="26"/>
      <w:szCs w:val="24"/>
      <w:lang w:val="ru-RU" w:eastAsia="ru-RU" w:bidi="ar-SA"/>
    </w:rPr>
  </w:style>
  <w:style w:type="character" w:customStyle="1" w:styleId="afffffffffffffffffffffffffffffffffffffffffffffffffff9">
    <w:name w:val="обычный Знак Знак"/>
    <w:locked/>
    <w:rsid w:val="00356A51"/>
    <w:rPr>
      <w:sz w:val="24"/>
      <w:lang w:val="ru-RU" w:eastAsia="ru-RU" w:bidi="ar-SA"/>
    </w:rPr>
  </w:style>
  <w:style w:type="character" w:customStyle="1" w:styleId="1231">
    <w:name w:val="абзац 12 Знак3"/>
    <w:uiPriority w:val="99"/>
    <w:rsid w:val="00356A51"/>
    <w:rPr>
      <w:rFonts w:ascii="Times New Roman" w:eastAsia="Times New Roman" w:hAnsi="Times New Roman" w:cs="Times New Roman" w:hint="default"/>
      <w:sz w:val="24"/>
      <w:szCs w:val="20"/>
      <w:lang w:val="x-none" w:eastAsia="x-none"/>
    </w:rPr>
  </w:style>
  <w:style w:type="character" w:customStyle="1" w:styleId="11ff8">
    <w:name w:val="Название объекта Знак1 Знак Знак1"/>
    <w:aliases w:val="Название объекта Знак Знак1 Знак Знак1,Название объекта Знак Знак Знак Знак Знак Знак1,Название объекта Знак Знак Знак1 Знак Знак1,Название объекта Знак Знак Знак Знак Знак Знак Знак1 Знак Знак Знак"/>
    <w:rsid w:val="00356A51"/>
    <w:rPr>
      <w:rFonts w:ascii="Arial" w:hAnsi="Arial" w:cs="Arial" w:hint="default"/>
      <w:b/>
      <w:bCs w:val="0"/>
      <w:snapToGrid/>
      <w:sz w:val="24"/>
      <w:lang w:val="ru-RU" w:eastAsia="ru-RU" w:bidi="ar-SA"/>
    </w:rPr>
  </w:style>
  <w:style w:type="character" w:customStyle="1" w:styleId="afffffffffffffffffffffffffffffffffffffffffffffffffffa">
    <w:name w:val="ПриложениеНомер"/>
    <w:rsid w:val="00356A51"/>
    <w:rPr>
      <w:lang w:val="en-US"/>
    </w:rPr>
  </w:style>
  <w:style w:type="character" w:customStyle="1" w:styleId="334">
    <w:name w:val="Заголовок 3Заголовок 3 Знак Знак"/>
    <w:rsid w:val="00356A51"/>
    <w:rPr>
      <w:rFonts w:ascii="Arial" w:hAnsi="Arial" w:cs="Arial" w:hint="default"/>
      <w:b/>
      <w:bCs w:val="0"/>
      <w:sz w:val="24"/>
      <w:lang w:val="ru-RU" w:eastAsia="ru-RU" w:bidi="ar-SA"/>
    </w:rPr>
  </w:style>
  <w:style w:type="character" w:customStyle="1" w:styleId="12Char">
    <w:name w:val="абзац 12 Char"/>
    <w:rsid w:val="00356A51"/>
    <w:rPr>
      <w:sz w:val="24"/>
      <w:lang w:eastAsia="ar-SA"/>
    </w:rPr>
  </w:style>
  <w:style w:type="character" w:customStyle="1" w:styleId="243">
    <w:name w:val="Знак2 Знак Знак4"/>
    <w:aliases w:val="Заголовок 2 Знак Знак4,Заголовок 2 Знак2 Знак Знак5,Заголовок 2 Знак1 Знак Знак Знак5,Заголовок 2 Знак Знак Знак2 Знак Знак5,Заголовок 2 Знак Знак Знак1 Знак Знак Знак Знак5,Знак2 Знак Знак Знак Знак Знак Знак5"/>
    <w:rsid w:val="00356A51"/>
    <w:rPr>
      <w:rFonts w:ascii="Tahoma" w:hAnsi="Tahoma" w:cs="Tahoma" w:hint="default"/>
      <w:sz w:val="24"/>
      <w:lang w:val="en-US"/>
    </w:rPr>
  </w:style>
  <w:style w:type="character" w:customStyle="1" w:styleId="4ff9">
    <w:name w:val="Основной текст Знак Знак4"/>
    <w:aliases w:val="Знак1 Знак5,Основной текст Знак Знак Знак Знак Знак5,Основной текст Знак Знак Знак Знак6,Знак Знак Знак Знак5,Основной текст1 Знак Знак Знак Знак6,Основной текст1 Знак Знак Знак Знак Знак5, Знак1 Знак5, Знак Знак Знак Знак5"/>
    <w:rsid w:val="00356A51"/>
    <w:rPr>
      <w:rFonts w:ascii="Tahoma" w:hAnsi="Tahoma" w:cs="Tahoma" w:hint="default"/>
      <w:sz w:val="24"/>
    </w:rPr>
  </w:style>
  <w:style w:type="character" w:customStyle="1" w:styleId="3ffffe">
    <w:name w:val="??????? ?????????? Знак Знак3"/>
    <w:rsid w:val="00356A51"/>
    <w:rPr>
      <w:lang w:val="ru-RU" w:eastAsia="ru-RU" w:bidi="ar-SA"/>
    </w:rPr>
  </w:style>
  <w:style w:type="character" w:customStyle="1" w:styleId="WW8Num11z4">
    <w:name w:val="WW8Num11z4"/>
    <w:rsid w:val="00356A51"/>
    <w:rPr>
      <w:rFonts w:ascii="Courier New" w:hAnsi="Courier New" w:cs="Courier New" w:hint="default"/>
    </w:rPr>
  </w:style>
  <w:style w:type="character" w:customStyle="1" w:styleId="WW8Num34z2">
    <w:name w:val="WW8Num34z2"/>
    <w:rsid w:val="00356A51"/>
    <w:rPr>
      <w:rFonts w:ascii="Wingdings" w:hAnsi="Wingdings" w:hint="default"/>
    </w:rPr>
  </w:style>
  <w:style w:type="character" w:customStyle="1" w:styleId="WW8Num34z3">
    <w:name w:val="WW8Num34z3"/>
    <w:rsid w:val="00356A51"/>
    <w:rPr>
      <w:rFonts w:ascii="Symbol" w:hAnsi="Symbol" w:hint="default"/>
    </w:rPr>
  </w:style>
  <w:style w:type="character" w:customStyle="1" w:styleId="WW8Num36z1">
    <w:name w:val="WW8Num36z1"/>
    <w:rsid w:val="00356A51"/>
    <w:rPr>
      <w:rFonts w:ascii="Courier New" w:hAnsi="Courier New" w:cs="Courier New" w:hint="default"/>
    </w:rPr>
  </w:style>
  <w:style w:type="character" w:customStyle="1" w:styleId="WW8Num39z3">
    <w:name w:val="WW8Num39z3"/>
    <w:rsid w:val="00356A51"/>
    <w:rPr>
      <w:rFonts w:ascii="Symbol" w:hAnsi="Symbol" w:hint="default"/>
    </w:rPr>
  </w:style>
  <w:style w:type="character" w:customStyle="1" w:styleId="1221">
    <w:name w:val="абзац 12 Знак2"/>
    <w:rsid w:val="00356A51"/>
    <w:rPr>
      <w:sz w:val="24"/>
    </w:rPr>
  </w:style>
  <w:style w:type="character" w:customStyle="1" w:styleId="1fffffffffffffa">
    <w:name w:val="Табл1 Знак"/>
    <w:rsid w:val="00356A51"/>
    <w:rPr>
      <w:sz w:val="24"/>
      <w:szCs w:val="24"/>
    </w:rPr>
  </w:style>
  <w:style w:type="character" w:customStyle="1" w:styleId="2fffffffff0">
    <w:name w:val="Таб2 Знак"/>
    <w:rsid w:val="00356A51"/>
    <w:rPr>
      <w:sz w:val="24"/>
      <w:szCs w:val="24"/>
    </w:rPr>
  </w:style>
  <w:style w:type="character" w:customStyle="1" w:styleId="HTML20">
    <w:name w:val="Стандартный HTML Знак2"/>
    <w:rsid w:val="00356A51"/>
    <w:rPr>
      <w:rFonts w:ascii="Courier New" w:hAnsi="Courier New" w:cs="Courier New" w:hint="default"/>
    </w:rPr>
  </w:style>
  <w:style w:type="character" w:customStyle="1" w:styleId="229">
    <w:name w:val="Знак2 Знак Знак2"/>
    <w:aliases w:val="Заголовок 2 Знак Знак3,Заголовок 2 Знак2 Знак Знак3,Заголовок 2 Знак1 Знак Знак Знак3,Заголовок 2 Знак Знак Знак2 Знак Знак3,Заголовок 2 Знак Знак Знак1 Знак Знак Знак Знак3,Знак2 Знак Знак Знак Знак Знак Знак3,Заголовок 2 Знак3,h2 Зн"/>
    <w:rsid w:val="00356A51"/>
    <w:rPr>
      <w:rFonts w:ascii="Arial" w:hAnsi="Arial" w:cs="Arial" w:hint="default"/>
      <w:b/>
      <w:bCs/>
      <w:i/>
      <w:iCs/>
      <w:sz w:val="28"/>
      <w:szCs w:val="28"/>
      <w:lang w:val="ru-RU" w:eastAsia="ru-RU" w:bidi="ar-SA"/>
    </w:rPr>
  </w:style>
  <w:style w:type="character" w:customStyle="1" w:styleId="WW8Num6z1">
    <w:name w:val="WW8Num6z1"/>
    <w:rsid w:val="00356A51"/>
    <w:rPr>
      <w:rFonts w:ascii="Wingdings 2" w:hAnsi="Wingdings 2" w:cs="StarSymbol" w:hint="default"/>
      <w:sz w:val="18"/>
      <w:szCs w:val="18"/>
    </w:rPr>
  </w:style>
  <w:style w:type="character" w:customStyle="1" w:styleId="WW8Num6z2">
    <w:name w:val="WW8Num6z2"/>
    <w:rsid w:val="00356A51"/>
    <w:rPr>
      <w:rFonts w:ascii="StarSymbol" w:eastAsia="StarSymbol" w:hAnsi="StarSymbol" w:cs="StarSymbol" w:hint="eastAsia"/>
      <w:sz w:val="18"/>
      <w:szCs w:val="18"/>
    </w:rPr>
  </w:style>
  <w:style w:type="character" w:customStyle="1" w:styleId="3fffff">
    <w:name w:val="Основной шрифт абзаца3"/>
    <w:rsid w:val="00356A51"/>
  </w:style>
  <w:style w:type="character" w:customStyle="1" w:styleId="WW8Num14z1">
    <w:name w:val="WW8Num14z1"/>
    <w:rsid w:val="00356A51"/>
    <w:rPr>
      <w:rFonts w:ascii="Wingdings 2" w:hAnsi="Wingdings 2" w:cs="StarSymbol" w:hint="default"/>
      <w:sz w:val="18"/>
      <w:szCs w:val="18"/>
    </w:rPr>
  </w:style>
  <w:style w:type="character" w:customStyle="1" w:styleId="WW8Num14z2">
    <w:name w:val="WW8Num14z2"/>
    <w:rsid w:val="00356A51"/>
    <w:rPr>
      <w:rFonts w:ascii="StarSymbol" w:eastAsia="StarSymbol" w:hAnsi="StarSymbol" w:cs="StarSymbol" w:hint="eastAsia"/>
      <w:sz w:val="18"/>
      <w:szCs w:val="18"/>
    </w:rPr>
  </w:style>
  <w:style w:type="character" w:customStyle="1" w:styleId="WW8Num12z2">
    <w:name w:val="WW8Num12z2"/>
    <w:rsid w:val="00356A51"/>
    <w:rPr>
      <w:rFonts w:ascii="Wingdings" w:hAnsi="Wingdings" w:hint="default"/>
    </w:rPr>
  </w:style>
  <w:style w:type="character" w:customStyle="1" w:styleId="2fffffffff1">
    <w:name w:val="Дата Знак2"/>
    <w:uiPriority w:val="99"/>
    <w:rsid w:val="00356A51"/>
  </w:style>
  <w:style w:type="character" w:customStyle="1" w:styleId="3fffff0">
    <w:name w:val="Знак3 Знак Знак Знак"/>
    <w:aliases w:val="Знак3 Зн... Знак Знак"/>
    <w:locked/>
    <w:rsid w:val="00356A51"/>
    <w:rPr>
      <w:rFonts w:ascii="Arial" w:hAnsi="Arial" w:cs="Arial" w:hint="default"/>
      <w:b/>
      <w:bCs/>
      <w:sz w:val="26"/>
      <w:szCs w:val="26"/>
      <w:lang w:val="ru-RU" w:eastAsia="ru-RU" w:bidi="ar-SA"/>
    </w:rPr>
  </w:style>
  <w:style w:type="character" w:customStyle="1" w:styleId="IG1f0">
    <w:name w:val="Название_таблицы_IG Знак Знак Знак1"/>
    <w:locked/>
    <w:rsid w:val="00356A51"/>
    <w:rPr>
      <w:snapToGrid/>
      <w:sz w:val="28"/>
      <w:szCs w:val="28"/>
    </w:rPr>
  </w:style>
  <w:style w:type="character" w:customStyle="1" w:styleId="1fffffffffffffb">
    <w:name w:val="Обычный1 Знак Знак Знак Знак"/>
    <w:locked/>
    <w:rsid w:val="00356A51"/>
    <w:rPr>
      <w:snapToGrid/>
      <w:szCs w:val="24"/>
      <w:lang w:eastAsia="ru-RU"/>
    </w:rPr>
  </w:style>
  <w:style w:type="character" w:customStyle="1" w:styleId="IG1f1">
    <w:name w:val="Обычный_IG Знак Знак1"/>
    <w:rsid w:val="00356A51"/>
    <w:rPr>
      <w:sz w:val="28"/>
      <w:szCs w:val="28"/>
      <w:lang w:val="ru-RU" w:eastAsia="ru-RU" w:bidi="ar-SA"/>
    </w:rPr>
  </w:style>
  <w:style w:type="character" w:customStyle="1" w:styleId="DefaultParagraphFont1">
    <w:name w:val="Default Paragraph Font1"/>
    <w:rsid w:val="00356A51"/>
  </w:style>
  <w:style w:type="character" w:customStyle="1" w:styleId="1fffffffffffffc">
    <w:name w:val="Основной текст1 Знак Знак Знак Знак Знак Знак Знак Знак"/>
    <w:rsid w:val="00356A51"/>
    <w:rPr>
      <w:sz w:val="24"/>
      <w:lang w:val="ru-RU" w:eastAsia="ru-RU" w:bidi="ar-SA"/>
    </w:rPr>
  </w:style>
  <w:style w:type="character" w:customStyle="1" w:styleId="1fffffffffffffd">
    <w:name w:val="Основной текст Знак Знак Знак Знак Знак Знак Знак Знак1"/>
    <w:rsid w:val="00356A51"/>
    <w:rPr>
      <w:snapToGrid/>
      <w:sz w:val="24"/>
      <w:lang w:val="ru-RU" w:eastAsia="ru-RU" w:bidi="ar-SA"/>
    </w:rPr>
  </w:style>
  <w:style w:type="character" w:customStyle="1" w:styleId="afffffffffffffffffffffffffffffffffffffffffffffffffffb">
    <w:name w:val="Основной текст Знак Знак Знак Знак Знак Знак Знак Знак"/>
    <w:aliases w:val="Основной текст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356A51"/>
    <w:rPr>
      <w:snapToGrid/>
      <w:sz w:val="24"/>
      <w:lang w:val="ru-RU" w:eastAsia="ru-RU" w:bidi="ar-SA"/>
    </w:rPr>
  </w:style>
  <w:style w:type="character" w:customStyle="1" w:styleId="IG33">
    <w:name w:val="Обычный_IG Знак Знак3"/>
    <w:rsid w:val="00356A51"/>
    <w:rPr>
      <w:sz w:val="28"/>
      <w:szCs w:val="28"/>
      <w:lang w:val="ru-RU" w:eastAsia="ru-RU" w:bidi="ar-SA"/>
    </w:rPr>
  </w:style>
  <w:style w:type="character" w:customStyle="1" w:styleId="afffffffffffffffffffffffffffffffffffffffffffffffffffc">
    <w:name w:val="Основной текст Знак Знак Знак Знак Знак Знак Знак Знак Знак"/>
    <w:aliases w:val="Основной текст Знак Знак Знак Знак Знак Знак Знак Знак Знак Знак Знак Знак Знак Знак Знак Знак Знак Знак"/>
    <w:rsid w:val="00356A51"/>
    <w:rPr>
      <w:snapToGrid/>
      <w:sz w:val="24"/>
      <w:lang w:val="ru-RU" w:eastAsia="ru-RU" w:bidi="ar-SA"/>
    </w:rPr>
  </w:style>
  <w:style w:type="character" w:customStyle="1" w:styleId="1IG3">
    <w:name w:val="Заголовок_1_IG Знак Знак Знак"/>
    <w:rsid w:val="00356A51"/>
  </w:style>
  <w:style w:type="character" w:customStyle="1" w:styleId="2IG2">
    <w:name w:val="Заголовок_2_IG Знак Знак"/>
    <w:rsid w:val="00356A51"/>
    <w:rPr>
      <w:rFonts w:ascii="Arial" w:hAnsi="Arial" w:cs="Arial" w:hint="default"/>
      <w:b/>
      <w:bCs/>
      <w:i/>
      <w:iCs/>
      <w:snapToGrid/>
      <w:sz w:val="28"/>
      <w:lang w:val="ru-RU" w:eastAsia="ru-RU" w:bidi="ar-SA"/>
    </w:rPr>
  </w:style>
  <w:style w:type="character" w:customStyle="1" w:styleId="IGf0">
    <w:name w:val="Название_таблицы_IG Знак Знак Знак"/>
    <w:rsid w:val="00356A51"/>
    <w:rPr>
      <w:snapToGrid/>
      <w:sz w:val="28"/>
      <w:szCs w:val="28"/>
      <w:lang w:val="ru-RU" w:eastAsia="ru-RU" w:bidi="ar-SA"/>
    </w:rPr>
  </w:style>
  <w:style w:type="character" w:customStyle="1" w:styleId="IGf1">
    <w:name w:val="Обычный_IG Знак Знак Знак Знак"/>
    <w:rsid w:val="00356A51"/>
    <w:rPr>
      <w:sz w:val="28"/>
      <w:szCs w:val="28"/>
      <w:lang w:val="ru-RU" w:eastAsia="ru-RU" w:bidi="ar-SA"/>
    </w:rPr>
  </w:style>
  <w:style w:type="character" w:customStyle="1" w:styleId="IGf2">
    <w:name w:val="Маркированный_список_IG Знак Знак Знак Знак Знак Знак"/>
    <w:rsid w:val="00356A51"/>
    <w:rPr>
      <w:snapToGrid/>
      <w:sz w:val="28"/>
      <w:szCs w:val="28"/>
      <w:lang w:val="ru-RU" w:eastAsia="ru-RU" w:bidi="ar-SA"/>
    </w:rPr>
  </w:style>
  <w:style w:type="character" w:customStyle="1" w:styleId="1fffffffffffffe">
    <w:name w:val="Основной текст с отступом1 Знак Знак Знак Знак Знак Знак Знак Знак Знак Знак Знак Знак Знак Знак Знак Зн"/>
    <w:rsid w:val="00356A51"/>
    <w:rPr>
      <w:sz w:val="28"/>
      <w:szCs w:val="28"/>
      <w:lang w:val="ru-RU" w:eastAsia="ru-RU" w:bidi="ar-SA"/>
    </w:rPr>
  </w:style>
  <w:style w:type="character" w:customStyle="1" w:styleId="2fffffffff2">
    <w:name w:val="Таб2 Знак Знак"/>
    <w:rsid w:val="00356A51"/>
    <w:rPr>
      <w:sz w:val="24"/>
      <w:szCs w:val="24"/>
      <w:lang w:val="ru-RU" w:eastAsia="ru-RU" w:bidi="ar-SA"/>
    </w:rPr>
  </w:style>
  <w:style w:type="character" w:customStyle="1" w:styleId="IG23">
    <w:name w:val="Обычный_IG Знак Знак2"/>
    <w:rsid w:val="00356A51"/>
    <w:rPr>
      <w:sz w:val="28"/>
      <w:szCs w:val="28"/>
      <w:lang w:val="ru-RU" w:eastAsia="ru-RU" w:bidi="ar-SA"/>
    </w:rPr>
  </w:style>
  <w:style w:type="character" w:customStyle="1" w:styleId="IGf3">
    <w:name w:val="Маркированный_список_IG Знак Знак Знак Знак"/>
    <w:rsid w:val="00356A51"/>
    <w:rPr>
      <w:snapToGrid/>
      <w:sz w:val="28"/>
      <w:szCs w:val="28"/>
      <w:lang w:val="ru-RU" w:eastAsia="ru-RU" w:bidi="ar-SA"/>
    </w:rPr>
  </w:style>
  <w:style w:type="character" w:customStyle="1" w:styleId="IGf4">
    <w:name w:val="Маркированный_список_IG Знак Знак Знак Знак Знак"/>
    <w:rsid w:val="00356A51"/>
    <w:rPr>
      <w:snapToGrid/>
      <w:sz w:val="28"/>
      <w:szCs w:val="28"/>
      <w:lang w:val="ru-RU" w:eastAsia="ru-RU" w:bidi="ar-SA"/>
    </w:rPr>
  </w:style>
  <w:style w:type="character" w:customStyle="1" w:styleId="IG24">
    <w:name w:val="Обычный_IG Знак2"/>
    <w:rsid w:val="00356A51"/>
    <w:rPr>
      <w:sz w:val="28"/>
      <w:szCs w:val="28"/>
      <w:lang w:val="ru-RU" w:eastAsia="ru-RU" w:bidi="ar-SA"/>
    </w:rPr>
  </w:style>
  <w:style w:type="character" w:customStyle="1" w:styleId="22a">
    <w:name w:val="Заголовок 22"/>
    <w:rsid w:val="00356A51"/>
    <w:rPr>
      <w:b/>
      <w:bCs/>
      <w:iCs/>
      <w:sz w:val="24"/>
      <w:szCs w:val="24"/>
      <w:lang w:val="ru-RU" w:eastAsia="ru-RU" w:bidi="ar-SA"/>
    </w:rPr>
  </w:style>
  <w:style w:type="character" w:customStyle="1" w:styleId="12ffe">
    <w:name w:val="Заголовок 1 Знак Знак2"/>
    <w:aliases w:val="Знак4 Знак Знак2,Знак4 Знак Знак3"/>
    <w:rsid w:val="00356A51"/>
    <w:rPr>
      <w:rFonts w:ascii="Arial" w:hAnsi="Arial" w:cs="Arial" w:hint="default"/>
      <w:b/>
      <w:bCs/>
      <w:kern w:val="32"/>
      <w:sz w:val="32"/>
      <w:szCs w:val="32"/>
      <w:lang w:val="ru-RU" w:eastAsia="ru-RU" w:bidi="ar-SA"/>
    </w:rPr>
  </w:style>
  <w:style w:type="character" w:customStyle="1" w:styleId="11ff9">
    <w:name w:val="Основной текст с отступом1 Знак Знак Знак Знак Знак Знак1 Знак"/>
    <w:rsid w:val="00356A51"/>
    <w:rPr>
      <w:sz w:val="24"/>
      <w:szCs w:val="24"/>
      <w:lang w:val="ru-RU" w:eastAsia="ru-RU" w:bidi="ar-SA"/>
    </w:rPr>
  </w:style>
  <w:style w:type="character" w:customStyle="1" w:styleId="11ffa">
    <w:name w:val="Оглавление 1 Знак1 Знак"/>
    <w:aliases w:val="Оглавление 1 Знак Знак Знак,Знак1 Знак Знак Знак Знак1"/>
    <w:rsid w:val="00356A51"/>
    <w:rPr>
      <w:b/>
      <w:bCs/>
      <w:caps/>
      <w:noProof/>
      <w:sz w:val="24"/>
      <w:szCs w:val="24"/>
      <w:lang w:val="ru-RU" w:eastAsia="ru-RU" w:bidi="ar-SA"/>
    </w:rPr>
  </w:style>
  <w:style w:type="character" w:customStyle="1" w:styleId="Normal4">
    <w:name w:val="Normal Знак Знак Знак Знак"/>
    <w:rsid w:val="00356A51"/>
    <w:rPr>
      <w:snapToGrid/>
      <w:sz w:val="24"/>
      <w:szCs w:val="24"/>
      <w:lang w:val="ru-RU" w:eastAsia="ru-RU" w:bidi="ar-SA"/>
    </w:rPr>
  </w:style>
  <w:style w:type="character" w:customStyle="1" w:styleId="11ffb">
    <w:name w:val="Основной текст1 Знак Знак Знак Знак1 Знак"/>
    <w:rsid w:val="00356A51"/>
    <w:rPr>
      <w:sz w:val="28"/>
      <w:szCs w:val="28"/>
      <w:lang w:val="ru-RU" w:eastAsia="ru-RU" w:bidi="ar-SA"/>
    </w:rPr>
  </w:style>
  <w:style w:type="character" w:customStyle="1" w:styleId="21f9">
    <w:name w:val="Знак2 Знак Знак Знак1 Знак"/>
    <w:rsid w:val="00356A51"/>
    <w:rPr>
      <w:b/>
      <w:bCs/>
      <w:sz w:val="26"/>
      <w:szCs w:val="24"/>
      <w:lang w:val="ru-RU" w:eastAsia="ru-RU" w:bidi="ar-SA"/>
    </w:rPr>
  </w:style>
  <w:style w:type="character" w:customStyle="1" w:styleId="2120">
    <w:name w:val="Заголовок 212"/>
    <w:aliases w:val="Заголовок 2 Знак Знак12"/>
    <w:rsid w:val="00356A51"/>
    <w:rPr>
      <w:rFonts w:ascii="Arial" w:hAnsi="Arial" w:cs="Arial" w:hint="default"/>
      <w:b/>
      <w:bCs w:val="0"/>
      <w:i/>
      <w:iCs/>
      <w:snapToGrid/>
      <w:sz w:val="28"/>
      <w:szCs w:val="28"/>
      <w:lang w:val="ru-RU" w:eastAsia="ru-RU" w:bidi="ar-SA"/>
    </w:rPr>
  </w:style>
  <w:style w:type="character" w:customStyle="1" w:styleId="1214">
    <w:name w:val="абзац 12 Знак Знак1"/>
    <w:rsid w:val="00356A51"/>
    <w:rPr>
      <w:rFonts w:ascii="Times New Roman" w:eastAsia="Times New Roman" w:hAnsi="Times New Roman" w:cs="Times New Roman" w:hint="default"/>
      <w:sz w:val="24"/>
      <w:szCs w:val="20"/>
      <w:lang w:val="x-none" w:eastAsia="x-none"/>
    </w:rPr>
  </w:style>
  <w:style w:type="character" w:customStyle="1" w:styleId="12fff">
    <w:name w:val="абзац 12 Знак Знак"/>
    <w:rsid w:val="00356A51"/>
    <w:rPr>
      <w:sz w:val="24"/>
      <w:lang w:val="ru-RU" w:eastAsia="ru-RU" w:bidi="ar-SA"/>
    </w:rPr>
  </w:style>
  <w:style w:type="character" w:customStyle="1" w:styleId="238">
    <w:name w:val="Знак2 Знак Знак3"/>
    <w:aliases w:val="Заголовок 2 Знак2 Знак Знак4,Заголовок 2 Знак1 Знак Знак Знак4,Заголовок 2 Знак Знак Знак2 Знак Знак4,Заголовок 2 Знак Знак Знак1 Знак Знак Знак Знак4,Знак2 Знак Знак Знак Знак Знак Знак4,Заголовок 2 Знак Знак1 Знак Знак2"/>
    <w:rsid w:val="00356A51"/>
    <w:rPr>
      <w:rFonts w:ascii="Tahoma" w:hAnsi="Tahoma" w:cs="Tahoma" w:hint="default"/>
      <w:sz w:val="24"/>
      <w:lang w:val="en-US"/>
    </w:rPr>
  </w:style>
  <w:style w:type="character" w:customStyle="1" w:styleId="14f0">
    <w:name w:val="Знак1 Знак4"/>
    <w:aliases w:val="Основной текст Знак Знак Знак Знак Знак4,Основной текст Знак Знак Знак Знак5,Знак Знак Знак Знак4,Основной текст1 Знак Знак Знак Знак5,Основной текст1 Знак Знак Знак Знак Знак4,Основной текст1 Знак Знак Зна Знак Знак2, Знак Знак Знак Знак4"/>
    <w:rsid w:val="00356A51"/>
    <w:rPr>
      <w:rFonts w:ascii="Tahoma" w:hAnsi="Tahoma" w:cs="Tahoma" w:hint="default"/>
      <w:sz w:val="24"/>
    </w:rPr>
  </w:style>
  <w:style w:type="character" w:customStyle="1" w:styleId="2fffffffff3">
    <w:name w:val="??????? ?????????? Знак Знак2"/>
    <w:rsid w:val="00356A51"/>
    <w:rPr>
      <w:lang w:val="ru-RU" w:eastAsia="ru-RU" w:bidi="ar-SA"/>
    </w:rPr>
  </w:style>
  <w:style w:type="character" w:customStyle="1" w:styleId="1ffffffffffffff">
    <w:name w:val="Основной текст документа1 Знак Знак"/>
    <w:aliases w:val="Основной текст Знак11 Знак Знак,Основной текст документа Знак2 Знак Знак,Основной текст Знак Знак1 Знак1 Знак,Основной текст Знак1 Знак Знак1 Знак Знак"/>
    <w:rsid w:val="00356A51"/>
    <w:rPr>
      <w:rFonts w:ascii="Arial CYR" w:hAnsi="Arial CYR" w:cs="Arial CYR" w:hint="default"/>
      <w:sz w:val="22"/>
      <w:lang w:val="ru-RU" w:eastAsia="ru-RU" w:bidi="ar-SA"/>
    </w:rPr>
  </w:style>
  <w:style w:type="character" w:customStyle="1" w:styleId="EIABullet1">
    <w:name w:val="EIA Bullet 1 Знак"/>
    <w:aliases w:val="Маркированный список Знак Знак Знак Знак,Маркированный список Знак Знак Знак1,Маркированный список Знак1 Знак,Маркированный список Знак3 Знак,Маркированный список Знак Знак2 Знак Знак,Маркированный список Знак Знак2 Знак Знак Знак Знак"/>
    <w:rsid w:val="00356A51"/>
    <w:rPr>
      <w:rFonts w:ascii="Times New Roman" w:eastAsia="Times New Roman" w:hAnsi="Times New Roman" w:cs="Times New Roman" w:hint="default"/>
      <w:sz w:val="24"/>
      <w:szCs w:val="20"/>
      <w:lang w:eastAsia="ru-RU"/>
    </w:rPr>
  </w:style>
  <w:style w:type="character" w:customStyle="1" w:styleId="afffffffffffffffffffffffffffffffffffffffffffffffffffd">
    <w:name w:val="Îñíîâíîé øðèôò"/>
    <w:semiHidden/>
    <w:rsid w:val="00356A51"/>
  </w:style>
  <w:style w:type="character" w:customStyle="1" w:styleId="afffffffffffffffffffffffffffffffffffffffffffffffffffe">
    <w:name w:val="íîìåð ñòðàíèöû"/>
    <w:semiHidden/>
    <w:rsid w:val="00356A51"/>
  </w:style>
  <w:style w:type="character" w:customStyle="1" w:styleId="affffffffffffffffffffffffffffffffffffffffffffffffffff">
    <w:name w:val="Основной текст документа Знак Знак"/>
    <w:rsid w:val="00356A51"/>
    <w:rPr>
      <w:rFonts w:ascii="Arial" w:hAnsi="Arial" w:cs="Arial" w:hint="default"/>
      <w:sz w:val="22"/>
      <w:lang w:val="ru-RU" w:eastAsia="ru-RU" w:bidi="ar-SA"/>
    </w:rPr>
  </w:style>
  <w:style w:type="character" w:customStyle="1" w:styleId="BodyTextIndent220">
    <w:name w:val="Body Text Indent 2 Знак Знак2"/>
    <w:locked/>
    <w:rsid w:val="00356A51"/>
    <w:rPr>
      <w:rFonts w:ascii="Arial" w:hAnsi="Arial" w:cs="Arial" w:hint="default"/>
      <w:bCs/>
      <w:sz w:val="24"/>
      <w:szCs w:val="24"/>
      <w:lang w:val="ru-RU" w:eastAsia="ru-RU" w:bidi="ar-SA"/>
    </w:rPr>
  </w:style>
  <w:style w:type="character" w:customStyle="1" w:styleId="affffffffffffffffffffffffffffffffffffffffffffffffffff0">
    <w:name w:val="рисунок Знак"/>
    <w:rsid w:val="00356A51"/>
    <w:rPr>
      <w:rFonts w:ascii="Arial" w:hAnsi="Arial" w:cs="Arial" w:hint="default"/>
      <w:b/>
      <w:bCs w:val="0"/>
      <w:lang w:val="ru-RU" w:eastAsia="ru-RU" w:bidi="ar-SA"/>
    </w:rPr>
  </w:style>
  <w:style w:type="character" w:customStyle="1" w:styleId="Iniiaiieoeoo">
    <w:name w:val="Iniiaiie o?eoo"/>
    <w:rsid w:val="00356A51"/>
  </w:style>
  <w:style w:type="character" w:customStyle="1" w:styleId="BodyTextIndent221">
    <w:name w:val="Body Text Indent 2 Знак Знак2 Знак"/>
    <w:rsid w:val="00356A51"/>
    <w:rPr>
      <w:rFonts w:ascii="Arial" w:hAnsi="Arial" w:cs="Arial" w:hint="default"/>
      <w:bCs/>
      <w:sz w:val="24"/>
      <w:szCs w:val="24"/>
      <w:lang w:val="ru-RU" w:eastAsia="ru-RU" w:bidi="ar-SA"/>
    </w:rPr>
  </w:style>
  <w:style w:type="character" w:customStyle="1" w:styleId="BodyTextIndent214">
    <w:name w:val="Body Text Indent 2 Знак Знак1 Знак Знак Знак Знак"/>
    <w:rsid w:val="00356A51"/>
    <w:rPr>
      <w:rFonts w:ascii="Arial" w:hAnsi="Arial" w:cs="Arial" w:hint="default"/>
      <w:b/>
      <w:bCs/>
      <w:sz w:val="24"/>
      <w:szCs w:val="24"/>
      <w:lang w:val="ru-RU" w:eastAsia="ru-RU" w:bidi="ar-SA"/>
    </w:rPr>
  </w:style>
  <w:style w:type="character" w:customStyle="1" w:styleId="BodyTextIndent25">
    <w:name w:val="Body Text Indent 2 Знак Знак Знак Знак Знак Знак"/>
    <w:rsid w:val="00356A51"/>
    <w:rPr>
      <w:rFonts w:ascii="Arial" w:hAnsi="Arial" w:cs="Arial" w:hint="default"/>
      <w:b/>
      <w:bCs/>
      <w:sz w:val="24"/>
      <w:szCs w:val="24"/>
      <w:lang w:val="ru-RU" w:eastAsia="ru-RU" w:bidi="ar-SA"/>
    </w:rPr>
  </w:style>
  <w:style w:type="character" w:customStyle="1" w:styleId="2fffffffff4">
    <w:name w:val="Замещающий текст2"/>
    <w:semiHidden/>
    <w:rsid w:val="00356A51"/>
    <w:rPr>
      <w:rFonts w:ascii="Times New Roman" w:hAnsi="Times New Roman" w:cs="Times New Roman" w:hint="default"/>
      <w:color w:val="808080"/>
    </w:rPr>
  </w:style>
  <w:style w:type="character" w:customStyle="1" w:styleId="WW8Num4z4">
    <w:name w:val="WW8Num4z4"/>
    <w:rsid w:val="00356A51"/>
    <w:rPr>
      <w:rFonts w:ascii="Times New Roman" w:hAnsi="Times New Roman" w:cs="Times New Roman" w:hint="default"/>
      <w:sz w:val="24"/>
      <w:szCs w:val="24"/>
    </w:rPr>
  </w:style>
  <w:style w:type="character" w:customStyle="1" w:styleId="WW8Num4z5">
    <w:name w:val="WW8Num4z5"/>
    <w:rsid w:val="00356A51"/>
    <w:rPr>
      <w:rFonts w:ascii="Times New Roman" w:hAnsi="Times New Roman" w:cs="Times New Roman" w:hint="default"/>
      <w:sz w:val="24"/>
      <w:szCs w:val="24"/>
    </w:rPr>
  </w:style>
  <w:style w:type="character" w:customStyle="1" w:styleId="WW8Num10z4">
    <w:name w:val="WW8Num10z4"/>
    <w:rsid w:val="00356A51"/>
    <w:rPr>
      <w:rFonts w:ascii="Courier New" w:hAnsi="Courier New" w:cs="Courier New" w:hint="default"/>
    </w:rPr>
  </w:style>
  <w:style w:type="character" w:customStyle="1" w:styleId="WW8Num14z3">
    <w:name w:val="WW8Num14z3"/>
    <w:rsid w:val="00356A51"/>
    <w:rPr>
      <w:rFonts w:ascii="Symbol" w:hAnsi="Symbol" w:hint="default"/>
    </w:rPr>
  </w:style>
  <w:style w:type="character" w:customStyle="1" w:styleId="WW8Num19z3">
    <w:name w:val="WW8Num19z3"/>
    <w:rsid w:val="00356A51"/>
    <w:rPr>
      <w:rFonts w:ascii="Symbol" w:hAnsi="Symbol" w:hint="default"/>
    </w:rPr>
  </w:style>
  <w:style w:type="character" w:customStyle="1" w:styleId="WW8Num23z3">
    <w:name w:val="WW8Num23z3"/>
    <w:rsid w:val="00356A51"/>
    <w:rPr>
      <w:rFonts w:ascii="Symbol" w:hAnsi="Symbol" w:hint="default"/>
    </w:rPr>
  </w:style>
  <w:style w:type="character" w:customStyle="1" w:styleId="WW8Num23z4">
    <w:name w:val="WW8Num23z4"/>
    <w:rsid w:val="00356A51"/>
    <w:rPr>
      <w:rFonts w:ascii="Courier New" w:hAnsi="Courier New" w:cs="Courier New" w:hint="default"/>
    </w:rPr>
  </w:style>
  <w:style w:type="character" w:customStyle="1" w:styleId="WW8Num38z3">
    <w:name w:val="WW8Num38z3"/>
    <w:rsid w:val="00356A51"/>
    <w:rPr>
      <w:rFonts w:ascii="Symbol" w:hAnsi="Symbol" w:hint="default"/>
    </w:rPr>
  </w:style>
  <w:style w:type="character" w:customStyle="1" w:styleId="hl">
    <w:name w:val="hl"/>
    <w:rsid w:val="00356A51"/>
  </w:style>
  <w:style w:type="character" w:customStyle="1" w:styleId="7f2">
    <w:name w:val="Стиль7 Знак"/>
    <w:rsid w:val="00356A51"/>
    <w:rPr>
      <w:rFonts w:ascii="Arial" w:eastAsia="Times New Roman" w:hAnsi="Arial" w:cs="Arial" w:hint="default"/>
      <w:b/>
      <w:bCs w:val="0"/>
      <w:caps/>
      <w:noProof/>
      <w:sz w:val="24"/>
      <w:szCs w:val="24"/>
    </w:rPr>
  </w:style>
  <w:style w:type="character" w:customStyle="1" w:styleId="5fb">
    <w:name w:val="Заголовок 5 Знак Знак"/>
    <w:uiPriority w:val="99"/>
    <w:rsid w:val="00356A51"/>
    <w:rPr>
      <w:rFonts w:ascii="Arial" w:hAnsi="Arial" w:cs="Arial" w:hint="default"/>
      <w:b/>
      <w:bCs w:val="0"/>
      <w:sz w:val="24"/>
      <w:lang w:val="ru-RU" w:eastAsia="ru-RU" w:bidi="ar-SA"/>
    </w:rPr>
  </w:style>
  <w:style w:type="character" w:customStyle="1" w:styleId="7f3">
    <w:name w:val="Заголовок 7 Знак Знак"/>
    <w:uiPriority w:val="99"/>
    <w:rsid w:val="00356A51"/>
    <w:rPr>
      <w:b/>
      <w:bCs/>
      <w:sz w:val="24"/>
      <w:lang w:val="ru-RU" w:eastAsia="ru-RU" w:bidi="ar-SA"/>
    </w:rPr>
  </w:style>
  <w:style w:type="character" w:customStyle="1" w:styleId="2fffffffff5">
    <w:name w:val="Оглавление 2 Знак Знак"/>
    <w:uiPriority w:val="99"/>
    <w:rsid w:val="00356A51"/>
    <w:rPr>
      <w:snapToGrid/>
      <w:sz w:val="24"/>
      <w:lang w:val="ru-RU" w:eastAsia="ru-RU" w:bidi="ar-SA"/>
    </w:rPr>
  </w:style>
  <w:style w:type="character" w:customStyle="1" w:styleId="FontStyle41">
    <w:name w:val="Font Style41"/>
    <w:rsid w:val="00356A51"/>
    <w:rPr>
      <w:rFonts w:ascii="Times New Roman" w:hAnsi="Times New Roman" w:cs="Times New Roman" w:hint="default"/>
      <w:sz w:val="22"/>
      <w:szCs w:val="22"/>
    </w:rPr>
  </w:style>
  <w:style w:type="character" w:customStyle="1" w:styleId="ueberschrift11">
    <w:name w:val="ueberschrift11"/>
    <w:rsid w:val="00356A51"/>
    <w:rPr>
      <w:b/>
      <w:bCs/>
      <w:caps/>
      <w:strike w:val="0"/>
      <w:dstrike w:val="0"/>
      <w:color w:val="333333"/>
      <w:sz w:val="23"/>
      <w:szCs w:val="23"/>
      <w:u w:val="none"/>
      <w:effect w:val="none"/>
    </w:rPr>
  </w:style>
  <w:style w:type="character" w:customStyle="1" w:styleId="1ffffffffffffff0">
    <w:name w:val="Ввод осн.текста Знак1"/>
    <w:rsid w:val="00356A51"/>
    <w:rPr>
      <w:rFonts w:ascii="Times New Roman CYR" w:hAnsi="Times New Roman CYR" w:cs="Times New Roman CYR" w:hint="default"/>
      <w:sz w:val="28"/>
      <w:lang w:val="ru-RU" w:eastAsia="ru-RU" w:bidi="ar-SA"/>
    </w:rPr>
  </w:style>
  <w:style w:type="character" w:customStyle="1" w:styleId="FontStyle19">
    <w:name w:val="Font Style19"/>
    <w:rsid w:val="00356A51"/>
    <w:rPr>
      <w:rFonts w:ascii="Book Antiqua" w:hAnsi="Book Antiqua" w:cs="Book Antiqua" w:hint="default"/>
      <w:sz w:val="8"/>
      <w:szCs w:val="8"/>
    </w:rPr>
  </w:style>
  <w:style w:type="character" w:customStyle="1" w:styleId="FontStyle29">
    <w:name w:val="Font Style29"/>
    <w:rsid w:val="00356A51"/>
    <w:rPr>
      <w:rFonts w:ascii="Georgia" w:hAnsi="Georgia" w:cs="Georgia" w:hint="default"/>
      <w:sz w:val="22"/>
      <w:szCs w:val="22"/>
    </w:rPr>
  </w:style>
  <w:style w:type="character" w:customStyle="1" w:styleId="selection1">
    <w:name w:val="selection1"/>
    <w:rsid w:val="00356A51"/>
    <w:rPr>
      <w:color w:val="993300"/>
    </w:rPr>
  </w:style>
  <w:style w:type="character" w:customStyle="1" w:styleId="Bodytext0">
    <w:name w:val="Body text Знак"/>
    <w:rsid w:val="00356A51"/>
    <w:rPr>
      <w:rFonts w:ascii="Times New Roman" w:eastAsia="Times New Roman" w:hAnsi="Times New Roman" w:cs="Times New Roman" w:hint="default"/>
      <w:sz w:val="24"/>
      <w:szCs w:val="20"/>
      <w:lang w:eastAsia="ru-RU"/>
    </w:rPr>
  </w:style>
  <w:style w:type="character" w:customStyle="1" w:styleId="FontStyle181">
    <w:name w:val="Font Style181"/>
    <w:uiPriority w:val="99"/>
    <w:rsid w:val="00356A51"/>
    <w:rPr>
      <w:rFonts w:ascii="Times New Roman" w:hAnsi="Times New Roman" w:cs="Times New Roman" w:hint="default"/>
      <w:sz w:val="22"/>
      <w:szCs w:val="22"/>
    </w:rPr>
  </w:style>
  <w:style w:type="character" w:customStyle="1" w:styleId="1ffffffffffffff1">
    <w:name w:val="Упомянуть1"/>
    <w:uiPriority w:val="99"/>
    <w:semiHidden/>
    <w:rsid w:val="00356A51"/>
    <w:rPr>
      <w:color w:val="2B579A"/>
      <w:shd w:val="clear" w:color="auto" w:fill="E6E6E6"/>
    </w:rPr>
  </w:style>
  <w:style w:type="character" w:customStyle="1" w:styleId="2fffffffff6">
    <w:name w:val="Упомянуть2"/>
    <w:uiPriority w:val="99"/>
    <w:semiHidden/>
    <w:rsid w:val="00356A51"/>
    <w:rPr>
      <w:color w:val="2B579A"/>
      <w:shd w:val="clear" w:color="auto" w:fill="E6E6E6"/>
    </w:rPr>
  </w:style>
  <w:style w:type="character" w:customStyle="1" w:styleId="affffffffffffffffffffffffffffffffffffffffffffffffffff1">
    <w:name w:val="Таблица по середине Знак Знак"/>
    <w:rsid w:val="00356A51"/>
    <w:rPr>
      <w:sz w:val="24"/>
      <w:szCs w:val="24"/>
      <w:lang w:val="ru-RU" w:eastAsia="ru-RU" w:bidi="ar-SA"/>
    </w:rPr>
  </w:style>
  <w:style w:type="character" w:customStyle="1" w:styleId="BodyTextChar1">
    <w:name w:val="Body Text Char1"/>
    <w:aliases w:val="Основной текст Знак Знак Знак Char1,Основной текст Знак Знак Знак Знак Char1,Табличный Char1,Табличный1 Char1,Табличный2 Char1,Табличный3 Char1,Табличный4 Char1,Табличный5 Char1,Табличный11 Char1,Табличный21 Char1,Табличный31 Char1"/>
    <w:locked/>
    <w:rsid w:val="00356A51"/>
    <w:rPr>
      <w:sz w:val="22"/>
      <w:lang w:val="ru-RU" w:eastAsia="ru-RU"/>
    </w:rPr>
  </w:style>
  <w:style w:type="character" w:customStyle="1" w:styleId="3130">
    <w:name w:val="Заголовок 3 Знак1 Знак3"/>
    <w:aliases w:val="Заголовок 3 Знак Знак Знак3,Заголовок 3 Знак1 Знак Знак Знак3,Заголовок 3 Знак Знак Знак Знак Знак3,Знак Знак Знак Знак Знак3,Заголовок 3 Знак Знак1 Знак Знак3,Знак Знак1 Знак Знак4, Знак Знак Знак Знак Знак3"/>
    <w:rsid w:val="00356A51"/>
    <w:rPr>
      <w:rFonts w:ascii="Times New Roman" w:eastAsia="Times New Roman" w:hAnsi="Times New Roman" w:cs="Times New Roman" w:hint="default"/>
      <w:b/>
      <w:bCs/>
      <w:sz w:val="24"/>
      <w:szCs w:val="20"/>
      <w:lang w:val="x-none" w:eastAsia="x-none"/>
    </w:rPr>
  </w:style>
  <w:style w:type="character" w:customStyle="1" w:styleId="860">
    <w:name w:val="Знак Знак86"/>
    <w:rsid w:val="00356A51"/>
    <w:rPr>
      <w:rFonts w:ascii="Arial" w:hAnsi="Arial" w:cs="Arial" w:hint="default"/>
      <w:b/>
      <w:bCs w:val="0"/>
      <w:iCs/>
      <w:caps/>
      <w:sz w:val="24"/>
      <w:lang w:val="ru-RU" w:eastAsia="ru-RU" w:bidi="ar-SA"/>
    </w:rPr>
  </w:style>
  <w:style w:type="character" w:customStyle="1" w:styleId="460">
    <w:name w:val="Знак Знак46"/>
    <w:rsid w:val="00356A51"/>
    <w:rPr>
      <w:rFonts w:ascii="Arial" w:hAnsi="Arial" w:cs="Arial" w:hint="default"/>
      <w:b/>
      <w:bCs w:val="0"/>
      <w:iCs/>
      <w:caps/>
      <w:sz w:val="24"/>
      <w:lang w:val="ru-RU" w:eastAsia="ru-RU" w:bidi="ar-SA"/>
    </w:rPr>
  </w:style>
  <w:style w:type="character" w:customStyle="1" w:styleId="560">
    <w:name w:val="Знак Знак56"/>
    <w:rsid w:val="00356A51"/>
    <w:rPr>
      <w:rFonts w:ascii="Arial" w:hAnsi="Arial" w:cs="Arial" w:hint="default"/>
      <w:b/>
      <w:bCs w:val="0"/>
      <w:iCs/>
      <w:caps/>
      <w:sz w:val="24"/>
      <w:lang w:val="ru-RU" w:eastAsia="ru-RU" w:bidi="ar-SA"/>
    </w:rPr>
  </w:style>
  <w:style w:type="character" w:customStyle="1" w:styleId="1260">
    <w:name w:val="Знак Знак126"/>
    <w:rsid w:val="00356A51"/>
    <w:rPr>
      <w:b/>
      <w:bCs/>
      <w:sz w:val="24"/>
      <w:lang w:val="ru-RU" w:eastAsia="ru-RU" w:bidi="ar-SA"/>
    </w:rPr>
  </w:style>
  <w:style w:type="character" w:customStyle="1" w:styleId="2610">
    <w:name w:val="Знак Знак261"/>
    <w:rsid w:val="00356A51"/>
    <w:rPr>
      <w:b/>
      <w:bCs/>
      <w:sz w:val="24"/>
      <w:lang w:val="ru-RU" w:eastAsia="ru-RU" w:bidi="ar-SA"/>
    </w:rPr>
  </w:style>
  <w:style w:type="character" w:customStyle="1" w:styleId="UnresolvedMention">
    <w:name w:val="Unresolved Mention"/>
    <w:uiPriority w:val="99"/>
    <w:semiHidden/>
    <w:rsid w:val="00356A51"/>
    <w:rPr>
      <w:color w:val="605E5C"/>
      <w:shd w:val="clear" w:color="auto" w:fill="E1DFDD"/>
    </w:rPr>
  </w:style>
  <w:style w:type="character" w:customStyle="1" w:styleId="3LucidaSansUnicode1">
    <w:name w:val="Основной текст (3) + Lucida Sans Unicode1"/>
    <w:aliases w:val="5 pt1,Интервал 0 pt2,Оглавление + 9"/>
    <w:uiPriority w:val="99"/>
    <w:rsid w:val="00356A51"/>
    <w:rPr>
      <w:rFonts w:ascii="Lucida Sans Unicode" w:hAnsi="Lucida Sans Unicode" w:cs="Lucida Sans Unicode" w:hint="default"/>
      <w:spacing w:val="0"/>
      <w:sz w:val="23"/>
      <w:szCs w:val="23"/>
      <w:shd w:val="clear" w:color="auto" w:fill="FFFFFF"/>
    </w:rPr>
  </w:style>
  <w:style w:type="character" w:customStyle="1" w:styleId="402">
    <w:name w:val="Основной текст (40)2"/>
    <w:uiPriority w:val="99"/>
    <w:rsid w:val="00356A51"/>
    <w:rPr>
      <w:rFonts w:ascii="Times New Roman" w:eastAsia="Arial Unicode MS" w:hAnsi="Times New Roman" w:cs="Times New Roman" w:hint="default"/>
      <w:sz w:val="28"/>
      <w:szCs w:val="28"/>
      <w:u w:val="single"/>
      <w:shd w:val="clear" w:color="auto" w:fill="FFFFFF"/>
      <w:lang w:eastAsia="ru-RU"/>
    </w:rPr>
  </w:style>
  <w:style w:type="character" w:customStyle="1" w:styleId="FontStyle302">
    <w:name w:val="Font Style302"/>
    <w:rsid w:val="00356A51"/>
    <w:rPr>
      <w:rFonts w:ascii="Times New Roman" w:hAnsi="Times New Roman" w:cs="Times New Roman" w:hint="default"/>
      <w:b/>
      <w:bCs/>
      <w:sz w:val="26"/>
      <w:szCs w:val="26"/>
    </w:rPr>
  </w:style>
  <w:style w:type="character" w:customStyle="1" w:styleId="FontStyle307">
    <w:name w:val="Font Style307"/>
    <w:rsid w:val="00356A51"/>
    <w:rPr>
      <w:rFonts w:ascii="Times New Roman" w:hAnsi="Times New Roman" w:cs="Times New Roman" w:hint="default"/>
      <w:sz w:val="26"/>
      <w:szCs w:val="26"/>
    </w:rPr>
  </w:style>
  <w:style w:type="character" w:customStyle="1" w:styleId="affffffffffffffffffffffffffffffffffffffffffffffffffff2">
    <w:name w:val="Обычный отступ Знак Знак Знак"/>
    <w:aliases w:val="Обычный отступ Знак Знак1"/>
    <w:rsid w:val="00356A51"/>
    <w:rPr>
      <w:sz w:val="28"/>
      <w:szCs w:val="24"/>
    </w:rPr>
  </w:style>
  <w:style w:type="character" w:customStyle="1" w:styleId="FontStyle356">
    <w:name w:val="Font Style356"/>
    <w:rsid w:val="00356A51"/>
    <w:rPr>
      <w:rFonts w:ascii="Times New Roman" w:hAnsi="Times New Roman" w:cs="Times New Roman" w:hint="default"/>
      <w:sz w:val="22"/>
      <w:szCs w:val="22"/>
    </w:rPr>
  </w:style>
  <w:style w:type="character" w:customStyle="1" w:styleId="FontStyle118">
    <w:name w:val="Font Style118"/>
    <w:rsid w:val="00356A51"/>
    <w:rPr>
      <w:rFonts w:ascii="Times New Roman" w:hAnsi="Times New Roman" w:cs="Times New Roman" w:hint="default"/>
      <w:b/>
      <w:bCs/>
      <w:sz w:val="26"/>
      <w:szCs w:val="26"/>
    </w:rPr>
  </w:style>
  <w:style w:type="character" w:customStyle="1" w:styleId="FontStyle119">
    <w:name w:val="Font Style119"/>
    <w:rsid w:val="00356A51"/>
    <w:rPr>
      <w:rFonts w:ascii="Times New Roman" w:hAnsi="Times New Roman" w:cs="Times New Roman" w:hint="default"/>
      <w:sz w:val="26"/>
      <w:szCs w:val="26"/>
    </w:rPr>
  </w:style>
  <w:style w:type="character" w:customStyle="1" w:styleId="FontStyle59">
    <w:name w:val="Font Style59"/>
    <w:rsid w:val="00356A51"/>
    <w:rPr>
      <w:rFonts w:ascii="Times New Roman" w:hAnsi="Times New Roman" w:cs="Times New Roman" w:hint="default"/>
      <w:sz w:val="24"/>
      <w:szCs w:val="24"/>
    </w:rPr>
  </w:style>
  <w:style w:type="character" w:customStyle="1" w:styleId="FontStyle354">
    <w:name w:val="Font Style354"/>
    <w:rsid w:val="00356A51"/>
    <w:rPr>
      <w:rFonts w:ascii="Times New Roman" w:hAnsi="Times New Roman" w:cs="Times New Roman" w:hint="default"/>
      <w:b/>
      <w:bCs/>
      <w:sz w:val="22"/>
      <w:szCs w:val="22"/>
    </w:rPr>
  </w:style>
  <w:style w:type="character" w:customStyle="1" w:styleId="FontStyle117">
    <w:name w:val="Font Style117"/>
    <w:rsid w:val="00356A51"/>
    <w:rPr>
      <w:rFonts w:ascii="Times New Roman" w:hAnsi="Times New Roman" w:cs="Times New Roman" w:hint="default"/>
      <w:b/>
      <w:bCs/>
      <w:sz w:val="28"/>
      <w:szCs w:val="28"/>
    </w:rPr>
  </w:style>
  <w:style w:type="character" w:customStyle="1" w:styleId="editsection">
    <w:name w:val="editsection"/>
    <w:rsid w:val="00356A51"/>
  </w:style>
  <w:style w:type="character" w:customStyle="1" w:styleId="article1">
    <w:name w:val="article1"/>
    <w:rsid w:val="00356A51"/>
    <w:rPr>
      <w:color w:val="333333"/>
      <w:sz w:val="21"/>
      <w:szCs w:val="21"/>
    </w:rPr>
  </w:style>
  <w:style w:type="character" w:customStyle="1" w:styleId="textcenter">
    <w:name w:val="text_center"/>
    <w:rsid w:val="00356A51"/>
  </w:style>
  <w:style w:type="character" w:customStyle="1" w:styleId="FontStyle16">
    <w:name w:val="Font Style16"/>
    <w:uiPriority w:val="99"/>
    <w:rsid w:val="00356A51"/>
    <w:rPr>
      <w:rFonts w:ascii="Times New Roman" w:hAnsi="Times New Roman" w:cs="Times New Roman" w:hint="default"/>
      <w:b/>
      <w:bCs/>
      <w:sz w:val="24"/>
      <w:szCs w:val="24"/>
    </w:rPr>
  </w:style>
  <w:style w:type="character" w:customStyle="1" w:styleId="ff25">
    <w:name w:val="ff25"/>
    <w:rsid w:val="00356A51"/>
    <w:rPr>
      <w:rFonts w:ascii="Tahoma" w:hAnsi="Tahoma" w:cs="Tahoma" w:hint="default"/>
    </w:rPr>
  </w:style>
  <w:style w:type="character" w:customStyle="1" w:styleId="affffffffffffffffffffffffffffffffffffffffffffffffffff3">
    <w:name w:val="ВСЕ ПРОПИСНЫЕ"/>
    <w:rsid w:val="00356A51"/>
    <w:rPr>
      <w:caps/>
    </w:rPr>
  </w:style>
  <w:style w:type="character" w:customStyle="1" w:styleId="2fffffffff7">
    <w:name w:val="Гиперссылка2"/>
    <w:rsid w:val="00356A51"/>
    <w:rPr>
      <w:color w:val="0000FF"/>
      <w:u w:val="single"/>
    </w:rPr>
  </w:style>
  <w:style w:type="character" w:customStyle="1" w:styleId="3fffff1">
    <w:name w:val="Гиперссылка3"/>
    <w:rsid w:val="00356A51"/>
    <w:rPr>
      <w:color w:val="0000FF"/>
      <w:u w:val="single"/>
    </w:rPr>
  </w:style>
  <w:style w:type="character" w:customStyle="1" w:styleId="s6">
    <w:name w:val="s6"/>
    <w:rsid w:val="00356A51"/>
  </w:style>
  <w:style w:type="character" w:customStyle="1" w:styleId="4ffa">
    <w:name w:val="Основной текст + Полужирный4"/>
    <w:uiPriority w:val="99"/>
    <w:rsid w:val="00356A51"/>
    <w:rPr>
      <w:rFonts w:ascii="Times New Roman" w:hAnsi="Times New Roman" w:cs="Times New Roman" w:hint="default"/>
      <w:b/>
      <w:bCs w:val="0"/>
      <w:sz w:val="28"/>
      <w:shd w:val="clear" w:color="auto" w:fill="FFFFFF"/>
    </w:rPr>
  </w:style>
  <w:style w:type="character" w:customStyle="1" w:styleId="3fffff2">
    <w:name w:val="Основной текст + Полужирный3"/>
    <w:aliases w:val="Курсив2"/>
    <w:uiPriority w:val="99"/>
    <w:rsid w:val="00356A51"/>
    <w:rPr>
      <w:rFonts w:ascii="Times New Roman" w:hAnsi="Times New Roman" w:cs="Times New Roman" w:hint="default"/>
      <w:b/>
      <w:bCs w:val="0"/>
      <w:i/>
      <w:iCs w:val="0"/>
      <w:sz w:val="28"/>
      <w:shd w:val="clear" w:color="auto" w:fill="FFFFFF"/>
    </w:rPr>
  </w:style>
  <w:style w:type="character" w:customStyle="1" w:styleId="2fffffffff8">
    <w:name w:val="Основной текст + Полужирный2"/>
    <w:aliases w:val="Курсив1"/>
    <w:uiPriority w:val="99"/>
    <w:rsid w:val="00356A51"/>
    <w:rPr>
      <w:rFonts w:ascii="Times New Roman" w:hAnsi="Times New Roman" w:cs="Times New Roman" w:hint="default"/>
      <w:b/>
      <w:bCs w:val="0"/>
      <w:i/>
      <w:iCs w:val="0"/>
      <w:sz w:val="28"/>
      <w:shd w:val="clear" w:color="auto" w:fill="FFFFFF"/>
    </w:rPr>
  </w:style>
  <w:style w:type="character" w:customStyle="1" w:styleId="1ffffffffffffff2">
    <w:name w:val="Основной текст + Полужирный1"/>
    <w:uiPriority w:val="99"/>
    <w:rsid w:val="00356A51"/>
    <w:rPr>
      <w:rFonts w:ascii="Times New Roman" w:hAnsi="Times New Roman" w:cs="Times New Roman" w:hint="default"/>
      <w:b/>
      <w:bCs w:val="0"/>
      <w:spacing w:val="0"/>
      <w:sz w:val="28"/>
      <w:shd w:val="clear" w:color="auto" w:fill="FFFFFF"/>
    </w:rPr>
  </w:style>
  <w:style w:type="character" w:customStyle="1" w:styleId="1ffffffffffffff3">
    <w:name w:val="Заголовок 1 Знак Знак"/>
    <w:uiPriority w:val="99"/>
    <w:rsid w:val="00356A51"/>
    <w:rPr>
      <w:b/>
      <w:bCs w:val="0"/>
      <w:caps/>
      <w:sz w:val="24"/>
      <w:lang w:val="ru-RU" w:eastAsia="ru-RU"/>
    </w:rPr>
  </w:style>
  <w:style w:type="character" w:customStyle="1" w:styleId="affffffffffffffffffffffffffffffffffffffffffffffffffff4">
    <w:name w:val="Ввод осн.текста Знак Знак"/>
    <w:rsid w:val="00356A51"/>
    <w:rPr>
      <w:rFonts w:ascii="Arial" w:eastAsia="Times New Roman" w:hAnsi="Arial" w:cs="Arial" w:hint="default"/>
      <w:sz w:val="20"/>
      <w:lang w:eastAsia="ru-RU"/>
    </w:rPr>
  </w:style>
  <w:style w:type="character" w:customStyle="1" w:styleId="187">
    <w:name w:val="Основной текст (18) + 7"/>
    <w:aliases w:val="5 pt3"/>
    <w:uiPriority w:val="99"/>
    <w:rsid w:val="00356A51"/>
    <w:rPr>
      <w:rFonts w:ascii="Times New Roman" w:hAnsi="Times New Roman" w:cs="Times New Roman" w:hint="default"/>
      <w:spacing w:val="0"/>
      <w:sz w:val="15"/>
    </w:rPr>
  </w:style>
  <w:style w:type="character" w:customStyle="1" w:styleId="8e">
    <w:name w:val="Оглавление + 8"/>
    <w:aliases w:val="5 pt2,Курсив4"/>
    <w:uiPriority w:val="99"/>
    <w:rsid w:val="00356A51"/>
    <w:rPr>
      <w:rFonts w:ascii="Times New Roman" w:hAnsi="Times New Roman" w:cs="Times New Roman" w:hint="default"/>
      <w:i/>
      <w:iCs w:val="0"/>
      <w:spacing w:val="0"/>
      <w:sz w:val="17"/>
    </w:rPr>
  </w:style>
  <w:style w:type="character" w:customStyle="1" w:styleId="6pt">
    <w:name w:val="Оглавление + 6 pt"/>
    <w:aliases w:val="Курсив3"/>
    <w:uiPriority w:val="99"/>
    <w:rsid w:val="00356A51"/>
    <w:rPr>
      <w:rFonts w:ascii="Times New Roman" w:hAnsi="Times New Roman" w:cs="Times New Roman" w:hint="default"/>
      <w:i/>
      <w:iCs w:val="0"/>
      <w:spacing w:val="0"/>
      <w:sz w:val="12"/>
    </w:rPr>
  </w:style>
  <w:style w:type="character" w:customStyle="1" w:styleId="affffffffffffffffffffffffffffffffffffffffffffffffffff5">
    <w:name w:val="Оглавление + Курсив"/>
    <w:rsid w:val="00356A51"/>
    <w:rPr>
      <w:rFonts w:ascii="Times New Roman" w:hAnsi="Times New Roman" w:cs="Times New Roman" w:hint="default"/>
      <w:i/>
      <w:iCs w:val="0"/>
      <w:spacing w:val="0"/>
      <w:sz w:val="23"/>
    </w:rPr>
  </w:style>
  <w:style w:type="character" w:customStyle="1" w:styleId="5pt">
    <w:name w:val="Основной текст + Интервал 5 pt"/>
    <w:rsid w:val="00356A51"/>
    <w:rPr>
      <w:rFonts w:ascii="Times New Roman" w:hAnsi="Times New Roman" w:cs="Times New Roman" w:hint="default"/>
      <w:spacing w:val="100"/>
      <w:sz w:val="23"/>
      <w:shd w:val="clear" w:color="auto" w:fill="FFFFFF"/>
      <w:lang w:val="en-US"/>
    </w:rPr>
  </w:style>
  <w:style w:type="character" w:customStyle="1" w:styleId="6f9">
    <w:name w:val="Оглавление (6) + Не полужирный"/>
    <w:rsid w:val="00356A51"/>
    <w:rPr>
      <w:rFonts w:ascii="Times New Roman" w:hAnsi="Times New Roman" w:cs="Times New Roman" w:hint="default"/>
      <w:b/>
      <w:bCs w:val="0"/>
      <w:spacing w:val="0"/>
      <w:sz w:val="23"/>
    </w:rPr>
  </w:style>
  <w:style w:type="character" w:customStyle="1" w:styleId="1ffffffffffffff4">
    <w:name w:val="Обычный текст Знак1"/>
    <w:rsid w:val="00356A51"/>
    <w:rPr>
      <w:rFonts w:ascii="Arial" w:hAnsi="Arial" w:cs="Arial" w:hint="default"/>
      <w:kern w:val="24"/>
      <w:sz w:val="24"/>
    </w:rPr>
  </w:style>
  <w:style w:type="character" w:customStyle="1" w:styleId="1ffffffffffffff5">
    <w:name w:val="таблица Знак1"/>
    <w:rsid w:val="00356A51"/>
    <w:rPr>
      <w:sz w:val="24"/>
      <w:szCs w:val="24"/>
    </w:rPr>
  </w:style>
  <w:style w:type="character" w:customStyle="1" w:styleId="173">
    <w:name w:val="Знак Знак173"/>
    <w:rsid w:val="00356A51"/>
    <w:rPr>
      <w:bCs/>
      <w:sz w:val="24"/>
      <w:lang w:val="ru-RU" w:eastAsia="ru-RU" w:bidi="ar-SA"/>
    </w:rPr>
  </w:style>
  <w:style w:type="character" w:customStyle="1" w:styleId="281">
    <w:name w:val="Знак Знак281"/>
    <w:rsid w:val="00356A51"/>
    <w:rPr>
      <w:rFonts w:ascii="Arial" w:hAnsi="Arial" w:cs="Arial" w:hint="default"/>
      <w:b/>
      <w:bCs w:val="0"/>
      <w:iCs/>
      <w:caps/>
      <w:sz w:val="24"/>
      <w:lang w:val="ru-RU" w:eastAsia="ru-RU" w:bidi="ar-SA"/>
    </w:rPr>
  </w:style>
  <w:style w:type="character" w:customStyle="1" w:styleId="271">
    <w:name w:val="Знак Знак271"/>
    <w:rsid w:val="00356A51"/>
    <w:rPr>
      <w:b/>
      <w:bCs w:val="0"/>
      <w:sz w:val="24"/>
      <w:lang w:val="ru-RU" w:eastAsia="ru-RU" w:bidi="ar-SA"/>
    </w:rPr>
  </w:style>
  <w:style w:type="character" w:customStyle="1" w:styleId="1810">
    <w:name w:val="Знак Знак181"/>
    <w:rsid w:val="00356A51"/>
    <w:rPr>
      <w:sz w:val="22"/>
      <w:lang w:val="ru-RU" w:eastAsia="ru-RU" w:bidi="ar-SA"/>
    </w:rPr>
  </w:style>
  <w:style w:type="character" w:customStyle="1" w:styleId="2510">
    <w:name w:val="Знак Знак251"/>
    <w:locked/>
    <w:rsid w:val="00356A51"/>
    <w:rPr>
      <w:b/>
      <w:bCs w:val="0"/>
      <w:sz w:val="24"/>
      <w:lang w:val="ru-RU" w:eastAsia="ru-RU" w:bidi="ar-SA"/>
    </w:rPr>
  </w:style>
  <w:style w:type="character" w:customStyle="1" w:styleId="2114">
    <w:name w:val="Знак Знак211"/>
    <w:locked/>
    <w:rsid w:val="00356A51"/>
    <w:rPr>
      <w:b/>
      <w:bCs/>
      <w:caps/>
      <w:sz w:val="24"/>
      <w:szCs w:val="24"/>
      <w:lang w:val="ru-RU" w:eastAsia="ru-RU" w:bidi="ar-SA"/>
    </w:rPr>
  </w:style>
  <w:style w:type="character" w:customStyle="1" w:styleId="191">
    <w:name w:val="Знак Знак191"/>
    <w:locked/>
    <w:rsid w:val="00356A51"/>
    <w:rPr>
      <w:sz w:val="24"/>
      <w:lang w:val="ru-RU" w:eastAsia="ru-RU" w:bidi="ar-SA"/>
    </w:rPr>
  </w:style>
  <w:style w:type="character" w:customStyle="1" w:styleId="1630">
    <w:name w:val="Знак Знак163"/>
    <w:locked/>
    <w:rsid w:val="00356A51"/>
    <w:rPr>
      <w:rFonts w:ascii="Tahoma" w:hAnsi="Tahoma" w:cs="Tahoma" w:hint="default"/>
      <w:sz w:val="24"/>
      <w:lang w:val="ru-RU" w:eastAsia="ru-RU" w:bidi="ar-SA"/>
    </w:rPr>
  </w:style>
  <w:style w:type="character" w:customStyle="1" w:styleId="153">
    <w:name w:val="Знак Знак153"/>
    <w:locked/>
    <w:rsid w:val="00356A51"/>
    <w:rPr>
      <w:sz w:val="24"/>
      <w:lang w:val="ru-RU" w:eastAsia="ru-RU" w:bidi="ar-SA"/>
    </w:rPr>
  </w:style>
  <w:style w:type="character" w:customStyle="1" w:styleId="911">
    <w:name w:val="Знак Знак91"/>
    <w:locked/>
    <w:rsid w:val="00356A51"/>
    <w:rPr>
      <w:rFonts w:ascii="Tahoma" w:hAnsi="Tahoma" w:cs="Tahoma" w:hint="default"/>
      <w:sz w:val="16"/>
      <w:szCs w:val="16"/>
      <w:lang w:val="ru-RU" w:eastAsia="ru-RU" w:bidi="ar-SA"/>
    </w:rPr>
  </w:style>
  <w:style w:type="character" w:customStyle="1" w:styleId="TitleDown">
    <w:name w:val="Title Down Знак Знак"/>
    <w:rsid w:val="00356A51"/>
    <w:rPr>
      <w:sz w:val="24"/>
      <w:lang w:val="ru-RU" w:eastAsia="ru-RU" w:bidi="ar-SA"/>
    </w:rPr>
  </w:style>
  <w:style w:type="character" w:customStyle="1" w:styleId="subcaption">
    <w:name w:val="subcaption"/>
    <w:uiPriority w:val="99"/>
    <w:rsid w:val="00356A51"/>
  </w:style>
  <w:style w:type="character" w:customStyle="1" w:styleId="subcaption1">
    <w:name w:val="subcaption1"/>
    <w:uiPriority w:val="99"/>
    <w:rsid w:val="00356A51"/>
    <w:rPr>
      <w:sz w:val="19"/>
      <w:szCs w:val="19"/>
    </w:rPr>
  </w:style>
  <w:style w:type="character" w:customStyle="1" w:styleId="unicode1">
    <w:name w:val="unicode1"/>
    <w:uiPriority w:val="99"/>
    <w:rsid w:val="00356A51"/>
    <w:rPr>
      <w:rFonts w:ascii="inherit" w:hAnsi="inherit" w:cs="inherit" w:hint="default"/>
    </w:rPr>
  </w:style>
  <w:style w:type="character" w:customStyle="1" w:styleId="toctoggle">
    <w:name w:val="toctoggle"/>
    <w:uiPriority w:val="99"/>
    <w:rsid w:val="00356A51"/>
  </w:style>
  <w:style w:type="character" w:customStyle="1" w:styleId="toctext">
    <w:name w:val="toctext"/>
    <w:uiPriority w:val="99"/>
    <w:rsid w:val="00356A51"/>
  </w:style>
  <w:style w:type="character" w:customStyle="1" w:styleId="affffffffffffffffffffffffffffffffffffffffffffffffffff6">
    <w:name w:val="Обычный жирный Знак Знак"/>
    <w:rsid w:val="00356A51"/>
    <w:rPr>
      <w:rFonts w:ascii="Arial" w:hAnsi="Arial" w:cs="Arial" w:hint="default"/>
      <w:b/>
      <w:bCs w:val="0"/>
      <w:sz w:val="24"/>
      <w:szCs w:val="24"/>
      <w:lang w:val="ru-RU" w:eastAsia="ru-RU" w:bidi="ar-SA"/>
    </w:rPr>
  </w:style>
  <w:style w:type="character" w:customStyle="1" w:styleId="2fffffffff9">
    <w:name w:val="Заголовок 2 Знак Знак Знак Знак Знак Знак Знак Знак Знак Знак Знак Знак Знак Знак Знак Знак Знак Знак Знак Знак"/>
    <w:aliases w:val="Заголовок 2 Знак Знак Знак Знак Знак Знак Знак Знак Знак Знак Знак Знак Знак Знак Знак Знак Знак Знак Знак Знак Знак Знак Знак Знак"/>
    <w:rsid w:val="00356A51"/>
    <w:rPr>
      <w:rFonts w:ascii="Arial" w:eastAsia="Times New Roman" w:hAnsi="Arial" w:cs="Times New Roman" w:hint="default"/>
      <w:b/>
      <w:bCs w:val="0"/>
      <w:sz w:val="24"/>
      <w:szCs w:val="32"/>
      <w:lang w:eastAsia="ru-RU"/>
    </w:rPr>
  </w:style>
  <w:style w:type="character" w:customStyle="1" w:styleId="1720">
    <w:name w:val="Знак Знак172"/>
    <w:rsid w:val="00356A51"/>
    <w:rPr>
      <w:rFonts w:ascii="Arial" w:eastAsia="Times New Roman" w:hAnsi="Arial" w:cs="Times New Roman" w:hint="default"/>
      <w:i/>
      <w:iCs/>
      <w:sz w:val="24"/>
      <w:szCs w:val="24"/>
      <w:lang w:eastAsia="ru-RU"/>
    </w:rPr>
  </w:style>
  <w:style w:type="character" w:customStyle="1" w:styleId="1620">
    <w:name w:val="Знак Знак162"/>
    <w:rsid w:val="00356A51"/>
    <w:rPr>
      <w:rFonts w:ascii="Arial" w:eastAsia="Times New Roman" w:hAnsi="Arial" w:cs="Arial" w:hint="default"/>
      <w:lang w:eastAsia="ru-RU"/>
    </w:rPr>
  </w:style>
  <w:style w:type="character" w:customStyle="1" w:styleId="1520">
    <w:name w:val="Знак Знак152"/>
    <w:rsid w:val="00356A51"/>
    <w:rPr>
      <w:rFonts w:ascii="Arial" w:eastAsia="Times New Roman" w:hAnsi="Arial" w:cs="Arial" w:hint="default"/>
      <w:i/>
      <w:iCs/>
      <w:lang w:eastAsia="ru-RU"/>
    </w:rPr>
  </w:style>
  <w:style w:type="character" w:customStyle="1" w:styleId="context">
    <w:name w:val="context"/>
    <w:uiPriority w:val="99"/>
    <w:rsid w:val="00356A51"/>
    <w:rPr>
      <w:rFonts w:ascii="Times New Roman" w:hAnsi="Times New Roman" w:cs="Times New Roman" w:hint="default"/>
    </w:rPr>
  </w:style>
  <w:style w:type="character" w:customStyle="1" w:styleId="nowrap">
    <w:name w:val="nowrap"/>
    <w:rsid w:val="00356A51"/>
  </w:style>
  <w:style w:type="character" w:customStyle="1" w:styleId="Bodytext13pt">
    <w:name w:val="Body text + 13 pt"/>
    <w:uiPriority w:val="99"/>
    <w:rsid w:val="00356A51"/>
    <w:rPr>
      <w:rFonts w:ascii="Times New Roman" w:hAnsi="Times New Roman" w:cs="Times New Roman" w:hint="default"/>
      <w:b/>
      <w:bCs/>
      <w:spacing w:val="0"/>
      <w:sz w:val="26"/>
      <w:szCs w:val="26"/>
      <w:shd w:val="clear" w:color="auto" w:fill="FFFFFF"/>
    </w:rPr>
  </w:style>
  <w:style w:type="character" w:customStyle="1" w:styleId="Bodytext24">
    <w:name w:val="Body text2"/>
    <w:uiPriority w:val="99"/>
    <w:rsid w:val="00356A51"/>
    <w:rPr>
      <w:rFonts w:ascii="Times New Roman" w:hAnsi="Times New Roman" w:cs="Times New Roman" w:hint="default"/>
      <w:spacing w:val="0"/>
      <w:sz w:val="27"/>
      <w:szCs w:val="27"/>
      <w:shd w:val="clear" w:color="auto" w:fill="FFFFFF"/>
    </w:rPr>
  </w:style>
  <w:style w:type="character" w:customStyle="1" w:styleId="Bodytext60">
    <w:name w:val="Body text (6)"/>
    <w:uiPriority w:val="99"/>
    <w:rsid w:val="00356A51"/>
    <w:rPr>
      <w:rFonts w:ascii="Times New Roman" w:hAnsi="Times New Roman" w:cs="Times New Roman" w:hint="default"/>
      <w:spacing w:val="0"/>
      <w:sz w:val="22"/>
      <w:szCs w:val="22"/>
      <w:shd w:val="clear" w:color="auto" w:fill="FFFFFF"/>
    </w:rPr>
  </w:style>
  <w:style w:type="character" w:customStyle="1" w:styleId="1710">
    <w:name w:val="Знак Знак171"/>
    <w:rsid w:val="00356A51"/>
    <w:rPr>
      <w:rFonts w:ascii="Arial" w:eastAsia="Times New Roman" w:hAnsi="Arial" w:cs="Times New Roman" w:hint="default"/>
      <w:i/>
      <w:iCs/>
      <w:sz w:val="24"/>
      <w:szCs w:val="24"/>
      <w:lang w:eastAsia="ru-RU"/>
    </w:rPr>
  </w:style>
  <w:style w:type="character" w:customStyle="1" w:styleId="193">
    <w:name w:val="Знак Знак193"/>
    <w:rsid w:val="00356A51"/>
    <w:rPr>
      <w:sz w:val="24"/>
      <w:lang w:val="ru-RU" w:eastAsia="ru-RU" w:bidi="ar-SA"/>
    </w:rPr>
  </w:style>
  <w:style w:type="character" w:customStyle="1" w:styleId="192">
    <w:name w:val="Знак Знак192"/>
    <w:rsid w:val="00356A51"/>
    <w:rPr>
      <w:sz w:val="24"/>
      <w:lang w:val="ru-RU" w:eastAsia="ru-RU" w:bidi="ar-SA"/>
    </w:rPr>
  </w:style>
  <w:style w:type="character" w:customStyle="1" w:styleId="Ciaeniinee">
    <w:name w:val="Ciae niinee"/>
    <w:rsid w:val="00356A51"/>
    <w:rPr>
      <w:color w:val="000000"/>
    </w:rPr>
  </w:style>
  <w:style w:type="character" w:customStyle="1" w:styleId="affffffffffffffffffffffffffffffffffffffffffffffffffff7">
    <w:name w:val="Цветовое выделение"/>
    <w:rsid w:val="00356A51"/>
    <w:rPr>
      <w:b/>
      <w:bCs/>
      <w:color w:val="000080"/>
    </w:rPr>
  </w:style>
  <w:style w:type="character" w:customStyle="1" w:styleId="searchhighlight">
    <w:name w:val="searchhighlight"/>
    <w:rsid w:val="00356A51"/>
  </w:style>
  <w:style w:type="character" w:customStyle="1" w:styleId="fontstyle120">
    <w:name w:val="fontstyle12"/>
    <w:rsid w:val="00356A51"/>
  </w:style>
  <w:style w:type="character" w:customStyle="1" w:styleId="affffffffffffffffffffffffffffffffffffffffffffffffffff8">
    <w:name w:val="Номер таблицы Знак Знак Знак"/>
    <w:locked/>
    <w:rsid w:val="00356A51"/>
    <w:rPr>
      <w:rFonts w:ascii="Arial" w:eastAsia="Times New Roman" w:hAnsi="Arial" w:cs="Times New Roman" w:hint="default"/>
      <w:sz w:val="20"/>
      <w:szCs w:val="24"/>
      <w:lang w:eastAsia="ru-RU"/>
    </w:rPr>
  </w:style>
  <w:style w:type="paragraph" w:styleId="2">
    <w:name w:val="List Number 2"/>
    <w:basedOn w:val="affb"/>
    <w:link w:val="2fff8"/>
    <w:uiPriority w:val="99"/>
    <w:unhideWhenUsed/>
    <w:rsid w:val="00356A51"/>
    <w:pPr>
      <w:numPr>
        <w:numId w:val="122"/>
      </w:numPr>
      <w:contextualSpacing/>
    </w:pPr>
    <w:rPr>
      <w:rFonts w:ascii="Calibri" w:eastAsia="Calibri" w:hAnsi="Calibri"/>
    </w:rPr>
  </w:style>
  <w:style w:type="character" w:customStyle="1" w:styleId="1ffffffffffffff6">
    <w:name w:val="Основной текст1 Знак Знак Зна Зна Знак"/>
    <w:rsid w:val="00356A51"/>
    <w:rPr>
      <w:rFonts w:ascii="Times New Roman" w:hAnsi="Times New Roman" w:cs="Times New Roman" w:hint="default"/>
      <w:sz w:val="28"/>
      <w:szCs w:val="28"/>
      <w:lang w:val="ru-RU" w:eastAsia="ru-RU" w:bidi="ar-SA"/>
    </w:rPr>
  </w:style>
  <w:style w:type="character" w:customStyle="1" w:styleId="2115">
    <w:name w:val="Заголовок 211"/>
    <w:aliases w:val="Заголовок 2 Знак Знак11"/>
    <w:rsid w:val="00356A51"/>
    <w:rPr>
      <w:rFonts w:ascii="Arial" w:hAnsi="Arial" w:cs="Times New Roman" w:hint="default"/>
      <w:b/>
      <w:bCs w:val="0"/>
      <w:i/>
      <w:iCs/>
      <w:snapToGrid/>
      <w:sz w:val="28"/>
      <w:szCs w:val="28"/>
      <w:lang w:val="ru-RU" w:eastAsia="ru-RU" w:bidi="ar-SA"/>
    </w:rPr>
  </w:style>
  <w:style w:type="character" w:customStyle="1" w:styleId="IG34">
    <w:name w:val="Обычный_IG Знак3"/>
    <w:rsid w:val="00356A51"/>
    <w:rPr>
      <w:rFonts w:ascii="Times New Roman" w:hAnsi="Times New Roman" w:cs="Times New Roman" w:hint="default"/>
      <w:sz w:val="28"/>
      <w:szCs w:val="28"/>
      <w:lang w:val="ru-RU" w:eastAsia="ru-RU" w:bidi="ar-SA"/>
    </w:rPr>
  </w:style>
  <w:style w:type="character" w:customStyle="1" w:styleId="1ffffffffffffff7">
    <w:name w:val="Основной текст1 Знак Знак Зна Знак Знак Знак"/>
    <w:rsid w:val="00356A51"/>
    <w:rPr>
      <w:rFonts w:ascii="Times New Roman" w:hAnsi="Times New Roman" w:cs="Times New Roman" w:hint="default"/>
      <w:sz w:val="28"/>
      <w:szCs w:val="28"/>
      <w:lang w:val="ru-RU" w:eastAsia="ru-RU" w:bidi="ar-SA"/>
    </w:rPr>
  </w:style>
  <w:style w:type="character" w:customStyle="1" w:styleId="1IG20">
    <w:name w:val="Заголовок_1_IG Знак Знак Знак2"/>
    <w:rsid w:val="00356A51"/>
    <w:rPr>
      <w:rFonts w:ascii="Arial" w:hAnsi="Arial" w:cs="Arial" w:hint="default"/>
      <w:b/>
      <w:bCs/>
      <w:caps/>
      <w:kern w:val="32"/>
      <w:sz w:val="28"/>
      <w:szCs w:val="28"/>
      <w:lang w:val="ru-RU" w:eastAsia="ru-RU" w:bidi="ar-SA"/>
    </w:rPr>
  </w:style>
  <w:style w:type="character" w:customStyle="1" w:styleId="2IG20">
    <w:name w:val="Заголовок_2_IG Знак Знак2"/>
    <w:rsid w:val="00356A51"/>
    <w:rPr>
      <w:rFonts w:ascii="Arial" w:hAnsi="Arial" w:cs="Times New Roman" w:hint="default"/>
      <w:b/>
      <w:bCs/>
      <w:i/>
      <w:iCs/>
      <w:snapToGrid/>
      <w:sz w:val="28"/>
      <w:lang w:val="ru-RU" w:eastAsia="ru-RU" w:bidi="ar-SA"/>
    </w:rPr>
  </w:style>
  <w:style w:type="character" w:customStyle="1" w:styleId="IG25">
    <w:name w:val="Название_таблицы_IG Знак Знак Знак2"/>
    <w:rsid w:val="00356A51"/>
    <w:rPr>
      <w:rFonts w:ascii="Times New Roman" w:hAnsi="Times New Roman" w:cs="Times New Roman" w:hint="default"/>
      <w:snapToGrid/>
      <w:sz w:val="28"/>
      <w:szCs w:val="28"/>
      <w:lang w:val="ru-RU" w:eastAsia="ru-RU" w:bidi="ar-SA"/>
    </w:rPr>
  </w:style>
  <w:style w:type="character" w:customStyle="1" w:styleId="IG26">
    <w:name w:val="Обычный_IG Знак Знак Знак Знак2"/>
    <w:rsid w:val="00356A51"/>
    <w:rPr>
      <w:rFonts w:ascii="Times New Roman" w:hAnsi="Times New Roman" w:cs="Times New Roman" w:hint="default"/>
      <w:sz w:val="28"/>
      <w:szCs w:val="28"/>
      <w:lang w:val="ru-RU" w:eastAsia="ru-RU" w:bidi="ar-SA"/>
    </w:rPr>
  </w:style>
  <w:style w:type="character" w:customStyle="1" w:styleId="IG27">
    <w:name w:val="Маркированный_список_IG Знак Знак Знак Знак Знак Знак2"/>
    <w:rsid w:val="00356A51"/>
    <w:rPr>
      <w:rFonts w:ascii="Times New Roman" w:hAnsi="Times New Roman" w:cs="Times New Roman" w:hint="default"/>
      <w:snapToGrid/>
      <w:sz w:val="28"/>
      <w:szCs w:val="28"/>
      <w:lang w:val="ru-RU" w:eastAsia="ru-RU" w:bidi="ar-SA"/>
    </w:rPr>
  </w:style>
  <w:style w:type="character" w:customStyle="1" w:styleId="IG1f2">
    <w:name w:val="Обычный_IG Знак Знак Знак1"/>
    <w:rsid w:val="00356A51"/>
    <w:rPr>
      <w:rFonts w:ascii="Times New Roman" w:hAnsi="Times New Roman" w:cs="Times New Roman" w:hint="default"/>
      <w:sz w:val="28"/>
      <w:szCs w:val="28"/>
      <w:lang w:val="ru-RU" w:eastAsia="ru-RU" w:bidi="ar-SA"/>
    </w:rPr>
  </w:style>
  <w:style w:type="character" w:customStyle="1" w:styleId="IGf5">
    <w:name w:val="Маркированный_список_IG Знак Знак Знак Знак Знак Знак Знак"/>
    <w:rsid w:val="00356A51"/>
    <w:rPr>
      <w:rFonts w:ascii="Times New Roman" w:hAnsi="Times New Roman" w:cs="Times New Roman" w:hint="default"/>
      <w:snapToGrid/>
      <w:sz w:val="28"/>
      <w:szCs w:val="28"/>
      <w:lang w:val="ru-RU" w:eastAsia="ru-RU" w:bidi="ar-SA"/>
    </w:rPr>
  </w:style>
  <w:style w:type="character" w:customStyle="1" w:styleId="1ffffffffffffff8">
    <w:name w:val="Основной текст1 Знак Знак Зна Знак Знак Знак Знак Знак Знак Знак"/>
    <w:rsid w:val="00356A51"/>
    <w:rPr>
      <w:rFonts w:ascii="Times New Roman" w:hAnsi="Times New Roman" w:cs="Times New Roman" w:hint="default"/>
      <w:sz w:val="28"/>
      <w:szCs w:val="28"/>
      <w:lang w:val="ru-RU" w:eastAsia="ru-RU" w:bidi="ar-SA"/>
    </w:rPr>
  </w:style>
  <w:style w:type="character" w:customStyle="1" w:styleId="affffffffffffffffffffffffffffffffffffffffffffffffffff9">
    <w:name w:val="Основной текст Знак Знак Знак Знак Знак Знак Знак"/>
    <w:aliases w:val="Основной текст Знак3 Знак,Основной текст Знак1 Знак Знак Знак Знак1 Знак,Абзац Знак Знак Знак"/>
    <w:rsid w:val="00356A51"/>
    <w:rPr>
      <w:rFonts w:ascii="Times New Roman" w:hAnsi="Times New Roman" w:cs="Times New Roman" w:hint="default"/>
      <w:sz w:val="24"/>
      <w:lang w:val="ru-RU" w:eastAsia="ru-RU" w:bidi="ar-SA"/>
    </w:rPr>
  </w:style>
  <w:style w:type="table" w:styleId="1ffffffffffffff9">
    <w:name w:val="Table Simple 1"/>
    <w:basedOn w:val="affd"/>
    <w:unhideWhenUsed/>
    <w:rsid w:val="00356A51"/>
    <w:pPr>
      <w:spacing w:after="0" w:line="360" w:lineRule="auto"/>
      <w:ind w:firstLine="709"/>
      <w:jc w:val="both"/>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fffffffa">
    <w:name w:val="Table Simple 2"/>
    <w:basedOn w:val="affd"/>
    <w:uiPriority w:val="99"/>
    <w:unhideWhenUsed/>
    <w:rsid w:val="00356A51"/>
    <w:pPr>
      <w:spacing w:after="0" w:line="360" w:lineRule="auto"/>
    </w:pPr>
    <w:rPr>
      <w:rFonts w:ascii="Times New Roman" w:eastAsia="Times New Roman" w:hAnsi="Times New Roman" w:cs="Times New Roman"/>
      <w:sz w:val="20"/>
      <w:szCs w:val="20"/>
      <w:lang w:eastAsia="ru-RU"/>
    </w:rP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styleId="3fffff3">
    <w:name w:val="Table Simple 3"/>
    <w:basedOn w:val="affd"/>
    <w:uiPriority w:val="99"/>
    <w:unhideWhenUsed/>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styleId="1ffffffffffffffa">
    <w:name w:val="Table Classic 1"/>
    <w:basedOn w:val="affd"/>
    <w:uiPriority w:val="99"/>
    <w:unhideWhenUsed/>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2fffffffffb">
    <w:name w:val="Table Classic 2"/>
    <w:basedOn w:val="affd"/>
    <w:uiPriority w:val="99"/>
    <w:unhideWhenUsed/>
    <w:rsid w:val="00356A51"/>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styleId="3fffff4">
    <w:name w:val="Table Classic 3"/>
    <w:basedOn w:val="affd"/>
    <w:uiPriority w:val="99"/>
    <w:unhideWhenUsed/>
    <w:rsid w:val="00356A51"/>
    <w:pPr>
      <w:spacing w:after="0" w:line="36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styleId="4ffb">
    <w:name w:val="Table Classic 4"/>
    <w:basedOn w:val="affd"/>
    <w:uiPriority w:val="99"/>
    <w:unhideWhenUsed/>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styleId="1ffffffffffffffb">
    <w:name w:val="Table Colorful 1"/>
    <w:basedOn w:val="affd"/>
    <w:uiPriority w:val="99"/>
    <w:unhideWhenUsed/>
    <w:rsid w:val="00356A51"/>
    <w:pPr>
      <w:spacing w:after="0" w:line="36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styleId="2fffffffffc">
    <w:name w:val="Table Colorful 2"/>
    <w:basedOn w:val="affd"/>
    <w:uiPriority w:val="99"/>
    <w:unhideWhenUsed/>
    <w:rsid w:val="00356A51"/>
    <w:pPr>
      <w:spacing w:after="0" w:line="36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styleId="3fffff5">
    <w:name w:val="Table Colorful 3"/>
    <w:basedOn w:val="affd"/>
    <w:uiPriority w:val="99"/>
    <w:unhideWhenUsed/>
    <w:rsid w:val="00356A51"/>
    <w:pPr>
      <w:spacing w:after="0" w:line="36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styleId="1ffffffffffffffc">
    <w:name w:val="Table Columns 1"/>
    <w:basedOn w:val="affd"/>
    <w:uiPriority w:val="99"/>
    <w:unhideWhenUsed/>
    <w:rsid w:val="00356A51"/>
    <w:pPr>
      <w:spacing w:after="0" w:line="36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2fffffffffd">
    <w:name w:val="Table Columns 2"/>
    <w:basedOn w:val="affd"/>
    <w:uiPriority w:val="99"/>
    <w:unhideWhenUsed/>
    <w:rsid w:val="00356A51"/>
    <w:pPr>
      <w:spacing w:after="0" w:line="360" w:lineRule="auto"/>
    </w:pPr>
    <w:rPr>
      <w:rFonts w:ascii="Times New Roman" w:eastAsia="Times New Roman" w:hAnsi="Times New Roman" w:cs="Times New Roman"/>
      <w:b/>
      <w:bCs/>
      <w:sz w:val="20"/>
      <w:szCs w:val="20"/>
      <w:lang w:eastAsia="ru-RU"/>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3fffff6">
    <w:name w:val="Table Columns 3"/>
    <w:basedOn w:val="affd"/>
    <w:uiPriority w:val="99"/>
    <w:unhideWhenUsed/>
    <w:rsid w:val="00356A51"/>
    <w:pPr>
      <w:spacing w:after="0" w:line="36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styleId="4ffc">
    <w:name w:val="Table Columns 4"/>
    <w:basedOn w:val="affd"/>
    <w:uiPriority w:val="99"/>
    <w:unhideWhenUsed/>
    <w:rsid w:val="00356A51"/>
    <w:pPr>
      <w:spacing w:after="0" w:line="360" w:lineRule="auto"/>
    </w:pPr>
    <w:rPr>
      <w:rFonts w:ascii="Times New Roman" w:eastAsia="Times New Roman" w:hAnsi="Times New Roman" w:cs="Times New Roman"/>
      <w:sz w:val="20"/>
      <w:szCs w:val="20"/>
      <w:lang w:eastAsia="ru-RU"/>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styleId="5fc">
    <w:name w:val="Table Columns 5"/>
    <w:basedOn w:val="affd"/>
    <w:uiPriority w:val="99"/>
    <w:unhideWhenUsed/>
    <w:rsid w:val="00356A51"/>
    <w:pPr>
      <w:spacing w:after="0" w:line="36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styleId="1ffffffffffffffd">
    <w:name w:val="Table Grid 1"/>
    <w:basedOn w:val="affd"/>
    <w:unhideWhenUsed/>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fffffffe">
    <w:name w:val="Table Grid 2"/>
    <w:basedOn w:val="affd"/>
    <w:uiPriority w:val="99"/>
    <w:unhideWhenUsed/>
    <w:rsid w:val="00356A51"/>
    <w:pPr>
      <w:spacing w:after="0" w:line="36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styleId="3fffff7">
    <w:name w:val="Table Grid 3"/>
    <w:basedOn w:val="affd"/>
    <w:uiPriority w:val="99"/>
    <w:unhideWhenUsed/>
    <w:rsid w:val="00356A51"/>
    <w:pPr>
      <w:spacing w:after="0" w:line="36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styleId="4ffd">
    <w:name w:val="Table Grid 4"/>
    <w:basedOn w:val="affd"/>
    <w:uiPriority w:val="99"/>
    <w:unhideWhenUsed/>
    <w:rsid w:val="00356A51"/>
    <w:pPr>
      <w:spacing w:after="0" w:line="36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styleId="5fd">
    <w:name w:val="Table Grid 5"/>
    <w:basedOn w:val="affd"/>
    <w:unhideWhenUsed/>
    <w:rsid w:val="00356A51"/>
    <w:pPr>
      <w:spacing w:after="0" w:line="360" w:lineRule="auto"/>
      <w:ind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fa">
    <w:name w:val="Table Grid 6"/>
    <w:basedOn w:val="affd"/>
    <w:uiPriority w:val="99"/>
    <w:unhideWhenUsed/>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styleId="7f4">
    <w:name w:val="Table Grid 7"/>
    <w:basedOn w:val="affd"/>
    <w:uiPriority w:val="99"/>
    <w:unhideWhenUsed/>
    <w:rsid w:val="00356A51"/>
    <w:pPr>
      <w:spacing w:after="0" w:line="36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styleId="8f">
    <w:name w:val="Table Grid 8"/>
    <w:basedOn w:val="affd"/>
    <w:uiPriority w:val="99"/>
    <w:unhideWhenUsed/>
    <w:rsid w:val="00356A51"/>
    <w:pPr>
      <w:spacing w:after="0" w:line="36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styleId="-17">
    <w:name w:val="Table List 1"/>
    <w:basedOn w:val="affd"/>
    <w:uiPriority w:val="99"/>
    <w:unhideWhenUsed/>
    <w:rsid w:val="00356A51"/>
    <w:pPr>
      <w:spacing w:after="0" w:line="36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26">
    <w:name w:val="Table List 2"/>
    <w:basedOn w:val="affd"/>
    <w:uiPriority w:val="99"/>
    <w:unhideWhenUsed/>
    <w:rsid w:val="00356A51"/>
    <w:pPr>
      <w:spacing w:after="0" w:line="36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31">
    <w:name w:val="Table List 3"/>
    <w:basedOn w:val="affd"/>
    <w:uiPriority w:val="99"/>
    <w:unhideWhenUsed/>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styleId="-40">
    <w:name w:val="Table List 4"/>
    <w:basedOn w:val="affd"/>
    <w:uiPriority w:val="99"/>
    <w:unhideWhenUsed/>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ffd"/>
    <w:uiPriority w:val="99"/>
    <w:unhideWhenUsed/>
    <w:rsid w:val="00356A51"/>
    <w:pPr>
      <w:spacing w:after="0" w:line="36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styleId="-60">
    <w:name w:val="Table List 6"/>
    <w:basedOn w:val="affd"/>
    <w:uiPriority w:val="99"/>
    <w:unhideWhenUsed/>
    <w:rsid w:val="00356A51"/>
    <w:pPr>
      <w:spacing w:after="0" w:line="36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styleId="-70">
    <w:name w:val="Table List 7"/>
    <w:basedOn w:val="affd"/>
    <w:uiPriority w:val="99"/>
    <w:unhideWhenUsed/>
    <w:rsid w:val="00356A51"/>
    <w:pPr>
      <w:spacing w:after="0" w:line="36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styleId="-80">
    <w:name w:val="Table List 8"/>
    <w:basedOn w:val="affd"/>
    <w:uiPriority w:val="99"/>
    <w:unhideWhenUsed/>
    <w:rsid w:val="00356A51"/>
    <w:pPr>
      <w:spacing w:after="0" w:line="36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styleId="1ffffffffffffffe">
    <w:name w:val="Table 3D effects 1"/>
    <w:basedOn w:val="affd"/>
    <w:uiPriority w:val="99"/>
    <w:unhideWhenUsed/>
    <w:rsid w:val="00356A51"/>
    <w:pPr>
      <w:spacing w:after="0" w:line="360" w:lineRule="auto"/>
    </w:pPr>
    <w:rPr>
      <w:rFonts w:ascii="Times New Roman" w:eastAsia="Times New Roman" w:hAnsi="Times New Roman" w:cs="Times New Roman"/>
      <w:sz w:val="20"/>
      <w:szCs w:val="20"/>
      <w:lang w:eastAsia="ru-RU"/>
    </w:rP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styleId="2ffffffffff">
    <w:name w:val="Table 3D effects 2"/>
    <w:basedOn w:val="affd"/>
    <w:uiPriority w:val="99"/>
    <w:unhideWhenUsed/>
    <w:rsid w:val="00356A51"/>
    <w:pPr>
      <w:spacing w:after="0" w:line="36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3fffff8">
    <w:name w:val="Table 3D effects 3"/>
    <w:basedOn w:val="affd"/>
    <w:uiPriority w:val="99"/>
    <w:unhideWhenUsed/>
    <w:rsid w:val="00356A51"/>
    <w:pPr>
      <w:spacing w:after="0" w:line="360" w:lineRule="auto"/>
    </w:pPr>
    <w:rPr>
      <w:rFonts w:ascii="Times New Roman" w:eastAsia="Times New Roman" w:hAnsi="Times New Roman" w:cs="Times New Roman"/>
      <w:sz w:val="20"/>
      <w:szCs w:val="20"/>
      <w:lang w:eastAsia="ru-RU"/>
    </w:rPr>
    <w:tblPr>
      <w:tblStyleRowBandSize w:val="1"/>
      <w:tblStyleColBandSize w:val="1"/>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affffffffffffffffffffffffffffffffffffffffffffffffffffa">
    <w:name w:val="Table Contemporary"/>
    <w:basedOn w:val="affd"/>
    <w:uiPriority w:val="99"/>
    <w:unhideWhenUsed/>
    <w:rsid w:val="00356A51"/>
    <w:pPr>
      <w:spacing w:after="0" w:line="36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styleId="affffffffffffffffffffffffffffffffffffffffffffffffffffb">
    <w:name w:val="Table Elegant"/>
    <w:basedOn w:val="affd"/>
    <w:unhideWhenUsed/>
    <w:rsid w:val="00356A51"/>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affffffffffffffffffffffffffffffffffffffffffffffffffffc">
    <w:name w:val="Table Professional"/>
    <w:basedOn w:val="affd"/>
    <w:unhideWhenUsed/>
    <w:rsid w:val="00356A5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1fffffffffffffff">
    <w:name w:val="Table Subtle 1"/>
    <w:basedOn w:val="affd"/>
    <w:uiPriority w:val="99"/>
    <w:unhideWhenUsed/>
    <w:rsid w:val="00356A51"/>
    <w:pPr>
      <w:spacing w:after="0" w:line="360" w:lineRule="auto"/>
    </w:pPr>
    <w:rPr>
      <w:rFonts w:ascii="Times New Roman" w:eastAsia="Times New Roman" w:hAnsi="Times New Roman" w:cs="Times New Roman"/>
      <w:sz w:val="20"/>
      <w:szCs w:val="20"/>
      <w:lang w:eastAsia="ru-RU"/>
    </w:rPr>
    <w:tblPr>
      <w:tblStyleRowBandSize w:val="1"/>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2ffffffffff0">
    <w:name w:val="Table Subtle 2"/>
    <w:basedOn w:val="affd"/>
    <w:uiPriority w:val="99"/>
    <w:unhideWhenUsed/>
    <w:rsid w:val="00356A51"/>
    <w:pPr>
      <w:spacing w:after="0" w:line="36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styleId="-18">
    <w:name w:val="Table Web 1"/>
    <w:basedOn w:val="affd"/>
    <w:uiPriority w:val="99"/>
    <w:unhideWhenUsed/>
    <w:rsid w:val="00356A51"/>
    <w:pPr>
      <w:spacing w:after="0" w:line="36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styleId="-27">
    <w:name w:val="Table Web 2"/>
    <w:basedOn w:val="affd"/>
    <w:uiPriority w:val="99"/>
    <w:unhideWhenUsed/>
    <w:rsid w:val="00356A51"/>
    <w:pPr>
      <w:autoSpaceDE w:val="0"/>
      <w:autoSpaceDN w:val="0"/>
      <w:spacing w:before="120" w:after="120" w:line="240" w:lineRule="auto"/>
      <w:jc w:val="both"/>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32">
    <w:name w:val="Table Web 3"/>
    <w:basedOn w:val="affd"/>
    <w:uiPriority w:val="99"/>
    <w:unhideWhenUsed/>
    <w:rsid w:val="00356A51"/>
    <w:pPr>
      <w:autoSpaceDE w:val="0"/>
      <w:autoSpaceDN w:val="0"/>
      <w:spacing w:before="120" w:after="120" w:line="240" w:lineRule="auto"/>
      <w:jc w:val="both"/>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affffffffffffffffffffffffffffffffffffffffffffffffffffd">
    <w:name w:val="Table Theme"/>
    <w:basedOn w:val="affd"/>
    <w:unhideWhenUsed/>
    <w:rsid w:val="00356A51"/>
    <w:pPr>
      <w:widowControl w:val="0"/>
      <w:spacing w:after="0" w:line="36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8">
    <w:name w:val="Light List Accent 2"/>
    <w:basedOn w:val="affd"/>
    <w:rsid w:val="00356A51"/>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1-3">
    <w:name w:val="Medium Shading 1 Accent 3"/>
    <w:basedOn w:val="affd"/>
    <w:rsid w:val="00356A51"/>
    <w:pPr>
      <w:spacing w:after="0" w:line="240" w:lineRule="auto"/>
    </w:pPr>
    <w:rPr>
      <w:rFonts w:ascii="Times New Roman" w:eastAsia="Calibri" w:hAnsi="Times New Roman" w:cs="Times New Roman"/>
      <w:sz w:val="20"/>
      <w:szCs w:val="20"/>
      <w:lang w:eastAsia="ru-R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Lines="0" w:before="0" w:beforeAutospacing="0" w:afterLines="0" w:after="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fffff9">
    <w:name w:val="Сетка таблицы3"/>
    <w:basedOn w:val="affd"/>
    <w:rsid w:val="00356A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fffffff1">
    <w:name w:val="Сетка таблицы2"/>
    <w:basedOn w:val="affd"/>
    <w:uiPriority w:val="59"/>
    <w:rsid w:val="00356A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fe">
    <w:name w:val="Сетка таблицы4"/>
    <w:basedOn w:val="affd"/>
    <w:rsid w:val="00356A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e">
    <w:name w:val="Сетка таблицы5"/>
    <w:basedOn w:val="affd"/>
    <w:rsid w:val="00356A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fb">
    <w:name w:val="Сетка таблицы6"/>
    <w:basedOn w:val="affd"/>
    <w:rsid w:val="00356A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f0">
    <w:name w:val="Сетка таблицы8"/>
    <w:basedOn w:val="affd"/>
    <w:rsid w:val="00356A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f5">
    <w:name w:val="Сетка таблицы9"/>
    <w:basedOn w:val="affd"/>
    <w:rsid w:val="00356A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f">
    <w:name w:val="Сетка таблицы10"/>
    <w:basedOn w:val="affd"/>
    <w:rsid w:val="00356A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fc">
    <w:name w:val="Сетка таблицы11"/>
    <w:basedOn w:val="affd"/>
    <w:rsid w:val="00356A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ff0">
    <w:name w:val="Сетка таблицы12"/>
    <w:basedOn w:val="affd"/>
    <w:rsid w:val="00356A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fffffffff0">
    <w:name w:val="Стандартная таблица1"/>
    <w:basedOn w:val="affd"/>
    <w:rsid w:val="00356A51"/>
    <w:pPr>
      <w:spacing w:after="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2ffffffffff2">
    <w:name w:val="Стандартная таблица2"/>
    <w:basedOn w:val="affd"/>
    <w:rsid w:val="00356A51"/>
    <w:pPr>
      <w:spacing w:after="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3fffffa">
    <w:name w:val="Стандартная таблица3"/>
    <w:basedOn w:val="affd"/>
    <w:rsid w:val="00356A51"/>
    <w:pPr>
      <w:spacing w:after="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4fff">
    <w:name w:val="Стандартная таблица4"/>
    <w:basedOn w:val="affd"/>
    <w:rsid w:val="00356A51"/>
    <w:pPr>
      <w:spacing w:after="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5ff">
    <w:name w:val="Стандартная таблица5"/>
    <w:basedOn w:val="affd"/>
    <w:rsid w:val="00356A51"/>
    <w:pPr>
      <w:spacing w:after="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21fa">
    <w:name w:val="Сетка таблицы21"/>
    <w:basedOn w:val="affd"/>
    <w:uiPriority w:val="59"/>
    <w:rsid w:val="00356A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Сетка таблицы31"/>
    <w:basedOn w:val="affd"/>
    <w:rsid w:val="00356A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fffffffff1">
    <w:name w:val="Стиль таблицы1"/>
    <w:basedOn w:val="affd"/>
    <w:rsid w:val="00356A51"/>
    <w:pPr>
      <w:spacing w:after="0" w:line="240" w:lineRule="auto"/>
    </w:pPr>
    <w:rPr>
      <w:rFonts w:ascii="Times New Roman" w:eastAsia="Times New Roman" w:hAnsi="Times New Roman" w:cs="Times New Roman"/>
      <w:sz w:val="20"/>
      <w:szCs w:val="20"/>
      <w:lang w:eastAsia="ru-RU"/>
    </w:rPr>
    <w:tblPr/>
  </w:style>
  <w:style w:type="table" w:customStyle="1" w:styleId="Calendar2">
    <w:name w:val="Calendar 2"/>
    <w:basedOn w:val="affd"/>
    <w:uiPriority w:val="99"/>
    <w:qFormat/>
    <w:rsid w:val="00356A51"/>
    <w:pPr>
      <w:spacing w:after="0" w:line="240" w:lineRule="auto"/>
      <w:jc w:val="center"/>
    </w:pPr>
    <w:rPr>
      <w:rFonts w:ascii="Calibri" w:eastAsia="Times New Roman" w:hAnsi="Calibri" w:cs="Times New Roman"/>
      <w:sz w:val="28"/>
      <w:szCs w:val="28"/>
    </w:rPr>
    <w:tblPr>
      <w:tblBorders>
        <w:insideV w:val="single" w:sz="4" w:space="0" w:color="95B3D7"/>
      </w:tblBorders>
    </w:tblPr>
    <w:tblStylePr w:type="firstRow">
      <w:rPr>
        <w:rFonts w:ascii="Consolas" w:eastAsia="Times New Roman" w:hAnsi="Consolas" w:cs="Times New Roman" w:hint="default"/>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1fffffffffffffff2">
    <w:name w:val="Светлый список1"/>
    <w:basedOn w:val="affd"/>
    <w:uiPriority w:val="61"/>
    <w:rsid w:val="00356A51"/>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ffffffffffffff3">
    <w:name w:val="Тема таблицы1"/>
    <w:basedOn w:val="affd"/>
    <w:rsid w:val="00356A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fffffff3">
    <w:name w:val="Тема таблицы2"/>
    <w:basedOn w:val="affd"/>
    <w:rsid w:val="00356A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Сетка таблицы32"/>
    <w:uiPriority w:val="59"/>
    <w:rsid w:val="00356A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fc">
    <w:name w:val="Стандартная таблица6"/>
    <w:basedOn w:val="affd"/>
    <w:rsid w:val="00356A51"/>
    <w:pPr>
      <w:spacing w:after="0" w:line="360" w:lineRule="auto"/>
      <w:ind w:firstLine="709"/>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fffffffffffffff4">
    <w:name w:val="Сетка таблицы светлая1"/>
    <w:basedOn w:val="affd"/>
    <w:uiPriority w:val="40"/>
    <w:rsid w:val="00356A51"/>
    <w:pPr>
      <w:spacing w:after="0" w:line="240" w:lineRule="auto"/>
    </w:pPr>
    <w:rPr>
      <w:rFonts w:ascii="Times New Roman" w:eastAsia="Calibri" w:hAnsi="Times New Roman" w:cs="Times New Roman"/>
      <w:sz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fb">
    <w:name w:val="Таблица простая 21"/>
    <w:basedOn w:val="affd"/>
    <w:uiPriority w:val="42"/>
    <w:rsid w:val="00356A51"/>
    <w:pPr>
      <w:spacing w:after="0" w:line="240" w:lineRule="auto"/>
    </w:pPr>
    <w:rPr>
      <w:rFonts w:ascii="Times New Roman" w:eastAsia="Calibri" w:hAnsi="Times New Roman" w:cs="Times New Roman"/>
      <w:sz w:val="24"/>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ffd">
    <w:name w:val="Стиль таблицы11"/>
    <w:rsid w:val="00356A51"/>
    <w:pPr>
      <w:spacing w:after="0" w:line="36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e">
    <w:name w:val="Сетка таблицы 11"/>
    <w:uiPriority w:val="99"/>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fff1">
    <w:name w:val="Сетка таблицы 12"/>
    <w:uiPriority w:val="99"/>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Calendar21">
    <w:name w:val="Calendar 21"/>
    <w:uiPriority w:val="99"/>
    <w:rsid w:val="00356A51"/>
    <w:pPr>
      <w:spacing w:after="0" w:line="240" w:lineRule="auto"/>
      <w:jc w:val="center"/>
    </w:pPr>
    <w:rPr>
      <w:rFonts w:ascii="Calibri" w:eastAsia="Times New Roman" w:hAnsi="Calibri" w:cs="Times New Roman"/>
      <w:sz w:val="28"/>
      <w:szCs w:val="28"/>
    </w:rPr>
    <w:tblPr>
      <w:tblBorders>
        <w:insideV w:val="single" w:sz="4" w:space="0" w:color="95B3D7"/>
      </w:tblBorders>
      <w:tblCellMar>
        <w:top w:w="0" w:type="dxa"/>
        <w:left w:w="108" w:type="dxa"/>
        <w:bottom w:w="0" w:type="dxa"/>
        <w:right w:w="108" w:type="dxa"/>
      </w:tblCellMar>
    </w:tblPr>
  </w:style>
  <w:style w:type="table" w:customStyle="1" w:styleId="11fff">
    <w:name w:val="Светлый список11"/>
    <w:uiPriority w:val="99"/>
    <w:rsid w:val="00356A51"/>
    <w:pPr>
      <w:spacing w:after="0" w:line="240" w:lineRule="auto"/>
    </w:pPr>
    <w:rPr>
      <w:rFonts w:ascii="Calibri" w:eastAsia="Times New Roman" w:hAnsi="Calibri"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1fff0">
    <w:name w:val="Тема таблицы11"/>
    <w:uiPriority w:val="99"/>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7">
    <w:name w:val="Сетка таблицы 111"/>
    <w:uiPriority w:val="99"/>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Calendar22">
    <w:name w:val="Calendar 22"/>
    <w:uiPriority w:val="99"/>
    <w:qFormat/>
    <w:rsid w:val="00356A51"/>
    <w:pPr>
      <w:spacing w:after="0" w:line="240" w:lineRule="auto"/>
      <w:jc w:val="center"/>
    </w:pPr>
    <w:rPr>
      <w:rFonts w:ascii="Calibri" w:eastAsia="Times New Roman" w:hAnsi="Calibri" w:cs="Times New Roman"/>
      <w:sz w:val="28"/>
      <w:szCs w:val="28"/>
      <w:lang w:eastAsia="ru-RU"/>
    </w:rPr>
    <w:tblPr>
      <w:tblBorders>
        <w:insideV w:val="single" w:sz="4" w:space="0" w:color="95B3D7"/>
      </w:tblBorders>
      <w:tblCellMar>
        <w:top w:w="0" w:type="dxa"/>
        <w:left w:w="108" w:type="dxa"/>
        <w:bottom w:w="0" w:type="dxa"/>
        <w:right w:w="108" w:type="dxa"/>
      </w:tblCellMar>
    </w:tblPr>
  </w:style>
  <w:style w:type="table" w:customStyle="1" w:styleId="12fff2">
    <w:name w:val="Светлый список12"/>
    <w:uiPriority w:val="99"/>
    <w:rsid w:val="00356A51"/>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1fc">
    <w:name w:val="Тема таблицы21"/>
    <w:uiPriority w:val="99"/>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
    <w:name w:val="Сетка таблицы 121"/>
    <w:uiPriority w:val="99"/>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Calendar211">
    <w:name w:val="Calendar 211"/>
    <w:uiPriority w:val="99"/>
    <w:qFormat/>
    <w:rsid w:val="00356A51"/>
    <w:pPr>
      <w:spacing w:after="0" w:line="240" w:lineRule="auto"/>
      <w:jc w:val="center"/>
    </w:pPr>
    <w:rPr>
      <w:rFonts w:ascii="Calibri" w:eastAsia="Times New Roman" w:hAnsi="Calibri" w:cs="Times New Roman"/>
      <w:sz w:val="28"/>
      <w:szCs w:val="28"/>
      <w:lang w:eastAsia="ru-RU"/>
    </w:rPr>
    <w:tblPr>
      <w:tblBorders>
        <w:insideV w:val="single" w:sz="4" w:space="0" w:color="95B3D7"/>
      </w:tblBorders>
      <w:tblCellMar>
        <w:top w:w="0" w:type="dxa"/>
        <w:left w:w="108" w:type="dxa"/>
        <w:bottom w:w="0" w:type="dxa"/>
        <w:right w:w="108" w:type="dxa"/>
      </w:tblCellMar>
    </w:tblPr>
  </w:style>
  <w:style w:type="table" w:customStyle="1" w:styleId="1118">
    <w:name w:val="Светлый список111"/>
    <w:uiPriority w:val="99"/>
    <w:rsid w:val="00356A51"/>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3fffffb">
    <w:name w:val="Тема таблицы3"/>
    <w:uiPriority w:val="99"/>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Сетка таблицы 13"/>
    <w:uiPriority w:val="99"/>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9">
    <w:name w:val="Сетка таблицы111"/>
    <w:rsid w:val="00356A51"/>
    <w:pPr>
      <w:spacing w:after="0" w:line="36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6">
    <w:name w:val="Сетка таблицы121"/>
    <w:rsid w:val="00356A51"/>
    <w:pPr>
      <w:spacing w:after="0" w:line="360" w:lineRule="auto"/>
      <w:ind w:firstLine="35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lendar23">
    <w:name w:val="Calendar 23"/>
    <w:uiPriority w:val="99"/>
    <w:qFormat/>
    <w:rsid w:val="00356A51"/>
    <w:pPr>
      <w:spacing w:after="0" w:line="240" w:lineRule="auto"/>
      <w:jc w:val="center"/>
    </w:pPr>
    <w:rPr>
      <w:rFonts w:ascii="Calibri" w:eastAsia="Times New Roman" w:hAnsi="Calibri" w:cs="Times New Roman"/>
      <w:sz w:val="28"/>
      <w:szCs w:val="28"/>
      <w:lang w:eastAsia="ru-RU"/>
    </w:rPr>
    <w:tblPr>
      <w:tblBorders>
        <w:insideV w:val="single" w:sz="4" w:space="0" w:color="95B3D7"/>
      </w:tblBorders>
      <w:tblCellMar>
        <w:top w:w="0" w:type="dxa"/>
        <w:left w:w="108" w:type="dxa"/>
        <w:bottom w:w="0" w:type="dxa"/>
        <w:right w:w="108" w:type="dxa"/>
      </w:tblCellMar>
    </w:tblPr>
  </w:style>
  <w:style w:type="table" w:customStyle="1" w:styleId="137">
    <w:name w:val="Светлый список13"/>
    <w:uiPriority w:val="99"/>
    <w:rsid w:val="00356A51"/>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10">
    <w:name w:val="Веб-таблица 11"/>
    <w:uiPriority w:val="99"/>
    <w:rsid w:val="00356A51"/>
    <w:pPr>
      <w:spacing w:after="0" w:line="36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10">
    <w:name w:val="Веб-таблица 21"/>
    <w:uiPriority w:val="99"/>
    <w:rsid w:val="00356A51"/>
    <w:pPr>
      <w:spacing w:after="0" w:line="36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10">
    <w:name w:val="Веб-таблица 31"/>
    <w:uiPriority w:val="99"/>
    <w:rsid w:val="00356A51"/>
    <w:pPr>
      <w:spacing w:after="0" w:line="36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1fffffffffffffff5">
    <w:name w:val="Изысканная таблица1"/>
    <w:uiPriority w:val="99"/>
    <w:rsid w:val="00356A51"/>
    <w:pPr>
      <w:spacing w:after="0" w:line="36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fff1">
    <w:name w:val="Изящная таблица 11"/>
    <w:uiPriority w:val="99"/>
    <w:rsid w:val="00356A51"/>
    <w:pPr>
      <w:spacing w:after="0" w:line="360" w:lineRule="auto"/>
    </w:pPr>
    <w:rPr>
      <w:rFonts w:ascii="Times New Roman" w:eastAsia="Times New Roman" w:hAnsi="Times New Roman" w:cs="Times New Roman"/>
      <w:sz w:val="20"/>
      <w:szCs w:val="20"/>
      <w:lang w:eastAsia="ru-RU"/>
    </w:rPr>
    <w:tblPr>
      <w:tblStyleRowBandSize w:val="1"/>
      <w:tblCellMar>
        <w:top w:w="0" w:type="dxa"/>
        <w:left w:w="108" w:type="dxa"/>
        <w:bottom w:w="0" w:type="dxa"/>
        <w:right w:w="108" w:type="dxa"/>
      </w:tblCellMar>
    </w:tblPr>
  </w:style>
  <w:style w:type="table" w:customStyle="1" w:styleId="21fd">
    <w:name w:val="Изящная таблица 21"/>
    <w:uiPriority w:val="99"/>
    <w:rsid w:val="00356A51"/>
    <w:pPr>
      <w:spacing w:after="0" w:line="36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CellMar>
        <w:top w:w="0" w:type="dxa"/>
        <w:left w:w="108" w:type="dxa"/>
        <w:bottom w:w="0" w:type="dxa"/>
        <w:right w:w="108" w:type="dxa"/>
      </w:tblCellMar>
    </w:tblPr>
  </w:style>
  <w:style w:type="table" w:customStyle="1" w:styleId="11fff2">
    <w:name w:val="Классическая таблица 11"/>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1fe">
    <w:name w:val="Классическая таблица 21"/>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318">
    <w:name w:val="Классическая таблица 31"/>
    <w:uiPriority w:val="99"/>
    <w:rsid w:val="00356A51"/>
    <w:pPr>
      <w:spacing w:after="0" w:line="36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2">
    <w:name w:val="Классическая таблица 41"/>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1fff3">
    <w:name w:val="Объемная таблица 11"/>
    <w:uiPriority w:val="99"/>
    <w:rsid w:val="00356A51"/>
    <w:pPr>
      <w:spacing w:after="0" w:line="36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tcPr>
      <w:shd w:val="solid" w:color="C0C0C0" w:fill="FFFFFF"/>
    </w:tcPr>
  </w:style>
  <w:style w:type="table" w:customStyle="1" w:styleId="21ff">
    <w:name w:val="Объемная таблица 21"/>
    <w:uiPriority w:val="99"/>
    <w:rsid w:val="00356A51"/>
    <w:pPr>
      <w:spacing w:after="0" w:line="360" w:lineRule="auto"/>
    </w:pPr>
    <w:rPr>
      <w:rFonts w:ascii="Times New Roman" w:eastAsia="Times New Roman" w:hAnsi="Times New Roman" w:cs="Times New Roman"/>
      <w:sz w:val="20"/>
      <w:szCs w:val="20"/>
      <w:lang w:eastAsia="ru-RU"/>
    </w:rPr>
    <w:tblPr>
      <w:tblStyleRowBandSize w:val="1"/>
      <w:tblCellMar>
        <w:top w:w="0" w:type="dxa"/>
        <w:left w:w="108" w:type="dxa"/>
        <w:bottom w:w="0" w:type="dxa"/>
        <w:right w:w="108" w:type="dxa"/>
      </w:tblCellMar>
    </w:tblPr>
    <w:tcPr>
      <w:shd w:val="solid" w:color="C0C0C0" w:fill="FFFFFF"/>
    </w:tcPr>
  </w:style>
  <w:style w:type="table" w:customStyle="1" w:styleId="31a">
    <w:name w:val="Объемная таблица 31"/>
    <w:uiPriority w:val="99"/>
    <w:rsid w:val="00356A51"/>
    <w:pPr>
      <w:spacing w:after="0" w:line="360" w:lineRule="auto"/>
    </w:pPr>
    <w:rPr>
      <w:rFonts w:ascii="Times New Roman" w:eastAsia="Times New Roman" w:hAnsi="Times New Roman" w:cs="Times New Roman"/>
      <w:sz w:val="20"/>
      <w:szCs w:val="20"/>
      <w:lang w:eastAsia="ru-RU"/>
    </w:rPr>
    <w:tblPr>
      <w:tblStyleRowBandSize w:val="1"/>
      <w:tblStyleColBandSize w:val="1"/>
      <w:tblCellMar>
        <w:top w:w="0" w:type="dxa"/>
        <w:left w:w="108" w:type="dxa"/>
        <w:bottom w:w="0" w:type="dxa"/>
        <w:right w:w="108" w:type="dxa"/>
      </w:tblCellMar>
    </w:tblPr>
  </w:style>
  <w:style w:type="table" w:customStyle="1" w:styleId="11fff4">
    <w:name w:val="Простая таблица 11"/>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1ff0">
    <w:name w:val="Простая таблица 21"/>
    <w:uiPriority w:val="99"/>
    <w:rsid w:val="00356A51"/>
    <w:pPr>
      <w:spacing w:after="0" w:line="36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31b">
    <w:name w:val="Простая таблица 31"/>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4f1">
    <w:name w:val="Сетка таблицы 14"/>
    <w:uiPriority w:val="99"/>
    <w:rsid w:val="00356A51"/>
    <w:pPr>
      <w:spacing w:after="0" w:line="36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ff1">
    <w:name w:val="Сетка таблицы 21"/>
    <w:uiPriority w:val="99"/>
    <w:rsid w:val="00356A51"/>
    <w:pPr>
      <w:spacing w:after="0" w:line="36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CellMar>
        <w:top w:w="0" w:type="dxa"/>
        <w:left w:w="108" w:type="dxa"/>
        <w:bottom w:w="0" w:type="dxa"/>
        <w:right w:w="108" w:type="dxa"/>
      </w:tblCellMar>
    </w:tblPr>
  </w:style>
  <w:style w:type="table" w:customStyle="1" w:styleId="31c">
    <w:name w:val="Сетка таблицы 31"/>
    <w:uiPriority w:val="99"/>
    <w:rsid w:val="00356A51"/>
    <w:pPr>
      <w:spacing w:after="0" w:line="36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13">
    <w:name w:val="Сетка таблицы 41"/>
    <w:uiPriority w:val="99"/>
    <w:rsid w:val="00356A51"/>
    <w:pPr>
      <w:spacing w:after="0" w:line="36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13">
    <w:name w:val="Сетка таблицы 51"/>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2">
    <w:name w:val="Сетка таблицы 61"/>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12">
    <w:name w:val="Сетка таблицы 71"/>
    <w:uiPriority w:val="99"/>
    <w:rsid w:val="00356A51"/>
    <w:pPr>
      <w:spacing w:after="0" w:line="36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12">
    <w:name w:val="Сетка таблицы 81"/>
    <w:uiPriority w:val="99"/>
    <w:rsid w:val="00356A51"/>
    <w:pPr>
      <w:spacing w:after="0" w:line="36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1fffffffffffffff6">
    <w:name w:val="Современная таблица1"/>
    <w:uiPriority w:val="99"/>
    <w:rsid w:val="00356A51"/>
    <w:pPr>
      <w:spacing w:after="0" w:line="36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1fff5">
    <w:name w:val="Столбцы таблицы 11"/>
    <w:uiPriority w:val="99"/>
    <w:rsid w:val="00356A51"/>
    <w:pPr>
      <w:spacing w:after="0" w:line="36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1ff2">
    <w:name w:val="Столбцы таблицы 21"/>
    <w:uiPriority w:val="99"/>
    <w:rsid w:val="00356A51"/>
    <w:pPr>
      <w:spacing w:after="0" w:line="360" w:lineRule="auto"/>
    </w:pPr>
    <w:rPr>
      <w:rFonts w:ascii="Times New Roman" w:eastAsia="Times New Roman" w:hAnsi="Times New Roman" w:cs="Times New Roman"/>
      <w:b/>
      <w:bCs/>
      <w:sz w:val="20"/>
      <w:szCs w:val="20"/>
      <w:lang w:eastAsia="ru-RU"/>
    </w:rPr>
    <w:tblPr>
      <w:tblStyleColBandSize w:val="1"/>
      <w:tblCellMar>
        <w:top w:w="0" w:type="dxa"/>
        <w:left w:w="108" w:type="dxa"/>
        <w:bottom w:w="0" w:type="dxa"/>
        <w:right w:w="108" w:type="dxa"/>
      </w:tblCellMar>
    </w:tblPr>
  </w:style>
  <w:style w:type="table" w:customStyle="1" w:styleId="31d">
    <w:name w:val="Столбцы таблицы 31"/>
    <w:uiPriority w:val="99"/>
    <w:rsid w:val="00356A51"/>
    <w:pPr>
      <w:spacing w:after="0" w:line="36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14">
    <w:name w:val="Столбцы таблицы 41"/>
    <w:uiPriority w:val="99"/>
    <w:rsid w:val="00356A51"/>
    <w:pPr>
      <w:spacing w:after="0" w:line="360" w:lineRule="auto"/>
    </w:pPr>
    <w:rPr>
      <w:rFonts w:ascii="Times New Roman" w:eastAsia="Times New Roman" w:hAnsi="Times New Roman" w:cs="Times New Roman"/>
      <w:sz w:val="20"/>
      <w:szCs w:val="20"/>
      <w:lang w:eastAsia="ru-RU"/>
    </w:rPr>
    <w:tblPr>
      <w:tblStyleColBandSize w:val="1"/>
      <w:tblCellMar>
        <w:top w:w="0" w:type="dxa"/>
        <w:left w:w="108" w:type="dxa"/>
        <w:bottom w:w="0" w:type="dxa"/>
        <w:right w:w="108" w:type="dxa"/>
      </w:tblCellMar>
    </w:tblPr>
  </w:style>
  <w:style w:type="table" w:customStyle="1" w:styleId="514">
    <w:name w:val="Столбцы таблицы 51"/>
    <w:uiPriority w:val="99"/>
    <w:rsid w:val="00356A51"/>
    <w:pPr>
      <w:spacing w:after="0" w:line="36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1">
    <w:name w:val="Таблица-список 11"/>
    <w:uiPriority w:val="99"/>
    <w:rsid w:val="00356A51"/>
    <w:pPr>
      <w:spacing w:after="0" w:line="36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12">
    <w:name w:val="Таблица-список 21"/>
    <w:uiPriority w:val="99"/>
    <w:rsid w:val="00356A51"/>
    <w:pPr>
      <w:spacing w:after="0" w:line="360" w:lineRule="auto"/>
    </w:pPr>
    <w:rPr>
      <w:rFonts w:ascii="Times New Roman" w:eastAsia="Times New Roman" w:hAnsi="Times New Roman" w:cs="Times New Roman"/>
      <w:sz w:val="20"/>
      <w:szCs w:val="20"/>
      <w:lang w:eastAsia="ru-RU"/>
    </w:rPr>
    <w:tblPr>
      <w:tblStyleRowBandSize w:val="2"/>
      <w:tblBorders>
        <w:bottom w:val="single" w:sz="12" w:space="0" w:color="808080"/>
      </w:tblBorders>
      <w:tblCellMar>
        <w:top w:w="0" w:type="dxa"/>
        <w:left w:w="108" w:type="dxa"/>
        <w:bottom w:w="0" w:type="dxa"/>
        <w:right w:w="108" w:type="dxa"/>
      </w:tblCellMar>
    </w:tblPr>
  </w:style>
  <w:style w:type="table" w:customStyle="1" w:styleId="-311">
    <w:name w:val="Таблица-список 31"/>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1">
    <w:name w:val="Таблица-список 41"/>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1">
    <w:name w:val="Таблица-список 51"/>
    <w:uiPriority w:val="99"/>
    <w:rsid w:val="00356A51"/>
    <w:pPr>
      <w:spacing w:after="0" w:line="36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1">
    <w:name w:val="Таблица-список 61"/>
    <w:uiPriority w:val="99"/>
    <w:rsid w:val="00356A51"/>
    <w:pPr>
      <w:spacing w:after="0" w:line="36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1">
    <w:name w:val="Таблица-список 71"/>
    <w:uiPriority w:val="99"/>
    <w:rsid w:val="00356A51"/>
    <w:pPr>
      <w:spacing w:after="0" w:line="36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1">
    <w:name w:val="Таблица-список 81"/>
    <w:uiPriority w:val="99"/>
    <w:rsid w:val="00356A51"/>
    <w:pPr>
      <w:spacing w:after="0" w:line="36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table" w:customStyle="1" w:styleId="4fff0">
    <w:name w:val="Тема таблицы4"/>
    <w:uiPriority w:val="99"/>
    <w:rsid w:val="00356A51"/>
    <w:pPr>
      <w:spacing w:after="0" w:line="36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f6">
    <w:name w:val="Цветная таблица 11"/>
    <w:uiPriority w:val="99"/>
    <w:rsid w:val="00356A51"/>
    <w:pPr>
      <w:spacing w:after="0" w:line="36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1ff3">
    <w:name w:val="Цветная таблица 21"/>
    <w:uiPriority w:val="99"/>
    <w:rsid w:val="00356A51"/>
    <w:pPr>
      <w:spacing w:after="0" w:line="360" w:lineRule="auto"/>
    </w:pPr>
    <w:rPr>
      <w:rFonts w:ascii="Times New Roman" w:eastAsia="Times New Roman" w:hAnsi="Times New Roman" w:cs="Times New Roman"/>
      <w:sz w:val="20"/>
      <w:szCs w:val="20"/>
      <w:lang w:eastAsia="ru-RU"/>
    </w:rPr>
    <w:tblPr>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1e">
    <w:name w:val="Цветная таблица 31"/>
    <w:uiPriority w:val="99"/>
    <w:rsid w:val="00356A51"/>
    <w:pPr>
      <w:spacing w:after="0" w:line="36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table" w:customStyle="1" w:styleId="1fffffffffffffff7">
    <w:name w:val="Таблица1"/>
    <w:uiPriority w:val="99"/>
    <w:rsid w:val="00356A51"/>
    <w:pPr>
      <w:spacing w:after="0" w:line="240" w:lineRule="auto"/>
    </w:pPr>
    <w:rPr>
      <w:rFonts w:ascii="Times New Roman" w:eastAsia="Times New Roman" w:hAnsi="Times New Roman"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style>
  <w:style w:type="table" w:customStyle="1" w:styleId="138">
    <w:name w:val="Сетка таблицы13"/>
    <w:uiPriority w:val="99"/>
    <w:rsid w:val="00356A51"/>
    <w:pPr>
      <w:spacing w:after="0" w:line="360" w:lineRule="auto"/>
      <w:ind w:firstLine="35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fff3">
    <w:name w:val="Стиль таблицы12"/>
    <w:uiPriority w:val="99"/>
    <w:rsid w:val="00356A51"/>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fff4">
    <w:name w:val="Тема таблицы12"/>
    <w:uiPriority w:val="99"/>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
    <w:name w:val="Сетка таблицы 112"/>
    <w:uiPriority w:val="99"/>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Calendar24">
    <w:name w:val="Calendar 24"/>
    <w:uiPriority w:val="99"/>
    <w:rsid w:val="00356A51"/>
    <w:pPr>
      <w:spacing w:after="0" w:line="240" w:lineRule="auto"/>
      <w:jc w:val="center"/>
    </w:pPr>
    <w:rPr>
      <w:rFonts w:ascii="Calibri" w:eastAsia="Times New Roman" w:hAnsi="Calibri" w:cs="Times New Roman"/>
      <w:sz w:val="28"/>
      <w:szCs w:val="28"/>
    </w:rPr>
    <w:tblPr>
      <w:tblBorders>
        <w:insideV w:val="single" w:sz="4" w:space="0" w:color="95B3D7"/>
      </w:tblBorders>
      <w:tblCellMar>
        <w:top w:w="0" w:type="dxa"/>
        <w:left w:w="108" w:type="dxa"/>
        <w:bottom w:w="0" w:type="dxa"/>
        <w:right w:w="108" w:type="dxa"/>
      </w:tblCellMar>
    </w:tblPr>
  </w:style>
  <w:style w:type="table" w:customStyle="1" w:styleId="14f2">
    <w:name w:val="Светлый список14"/>
    <w:uiPriority w:val="99"/>
    <w:rsid w:val="00356A51"/>
    <w:pPr>
      <w:spacing w:after="0" w:line="240" w:lineRule="auto"/>
    </w:pPr>
    <w:rPr>
      <w:rFonts w:ascii="Calibri" w:eastAsia="Times New Roman" w:hAnsi="Calibri"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2b">
    <w:name w:val="Сетка таблицы22"/>
    <w:uiPriority w:val="99"/>
    <w:rsid w:val="00356A5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c">
    <w:name w:val="Тема таблицы22"/>
    <w:uiPriority w:val="99"/>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
    <w:name w:val="Сетка таблицы 122"/>
    <w:uiPriority w:val="99"/>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Calendar212">
    <w:name w:val="Calendar 212"/>
    <w:uiPriority w:val="99"/>
    <w:rsid w:val="00356A51"/>
    <w:pPr>
      <w:spacing w:after="0" w:line="240" w:lineRule="auto"/>
      <w:jc w:val="center"/>
    </w:pPr>
    <w:rPr>
      <w:rFonts w:ascii="Calibri" w:eastAsia="Times New Roman" w:hAnsi="Calibri" w:cs="Times New Roman"/>
      <w:sz w:val="28"/>
      <w:szCs w:val="28"/>
    </w:rPr>
    <w:tblPr>
      <w:tblBorders>
        <w:insideV w:val="single" w:sz="4" w:space="0" w:color="95B3D7"/>
      </w:tblBorders>
      <w:tblCellMar>
        <w:top w:w="0" w:type="dxa"/>
        <w:left w:w="108" w:type="dxa"/>
        <w:bottom w:w="0" w:type="dxa"/>
        <w:right w:w="108" w:type="dxa"/>
      </w:tblCellMar>
    </w:tblPr>
  </w:style>
  <w:style w:type="table" w:customStyle="1" w:styleId="1123">
    <w:name w:val="Светлый список112"/>
    <w:uiPriority w:val="99"/>
    <w:rsid w:val="00356A51"/>
    <w:pPr>
      <w:spacing w:after="0" w:line="240" w:lineRule="auto"/>
    </w:pPr>
    <w:rPr>
      <w:rFonts w:ascii="Calibri" w:eastAsia="Times New Roman" w:hAnsi="Calibri"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415">
    <w:name w:val="Сетка таблицы41"/>
    <w:rsid w:val="00356A51"/>
    <w:pPr>
      <w:spacing w:after="0" w:line="240" w:lineRule="auto"/>
      <w:jc w:val="both"/>
    </w:pPr>
    <w:rPr>
      <w:rFonts w:ascii="Arial" w:eastAsia="Times New Roman" w:hAnsi="Arial"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a">
    <w:name w:val="Тема таблицы111"/>
    <w:uiPriority w:val="99"/>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 1111"/>
    <w:uiPriority w:val="99"/>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Calendar221">
    <w:name w:val="Calendar 221"/>
    <w:uiPriority w:val="99"/>
    <w:qFormat/>
    <w:rsid w:val="00356A51"/>
    <w:pPr>
      <w:spacing w:after="0" w:line="240" w:lineRule="auto"/>
      <w:jc w:val="center"/>
    </w:pPr>
    <w:rPr>
      <w:rFonts w:ascii="Calibri" w:eastAsia="Times New Roman" w:hAnsi="Calibri" w:cs="Times New Roman"/>
      <w:sz w:val="28"/>
      <w:szCs w:val="28"/>
      <w:lang w:eastAsia="ru-RU"/>
    </w:rPr>
    <w:tblPr>
      <w:tblBorders>
        <w:insideV w:val="single" w:sz="4" w:space="0" w:color="95B3D7"/>
      </w:tblBorders>
      <w:tblCellMar>
        <w:top w:w="0" w:type="dxa"/>
        <w:left w:w="108" w:type="dxa"/>
        <w:bottom w:w="0" w:type="dxa"/>
        <w:right w:w="108" w:type="dxa"/>
      </w:tblCellMar>
    </w:tblPr>
  </w:style>
  <w:style w:type="table" w:customStyle="1" w:styleId="1217">
    <w:name w:val="Светлый список121"/>
    <w:uiPriority w:val="99"/>
    <w:rsid w:val="00356A51"/>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116">
    <w:name w:val="Тема таблицы211"/>
    <w:uiPriority w:val="99"/>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0">
    <w:name w:val="Сетка таблицы 1211"/>
    <w:uiPriority w:val="99"/>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Calendar2111">
    <w:name w:val="Calendar 2111"/>
    <w:uiPriority w:val="99"/>
    <w:qFormat/>
    <w:rsid w:val="00356A51"/>
    <w:pPr>
      <w:spacing w:after="0" w:line="240" w:lineRule="auto"/>
      <w:jc w:val="center"/>
    </w:pPr>
    <w:rPr>
      <w:rFonts w:ascii="Calibri" w:eastAsia="Times New Roman" w:hAnsi="Calibri" w:cs="Times New Roman"/>
      <w:sz w:val="28"/>
      <w:szCs w:val="28"/>
      <w:lang w:eastAsia="ru-RU"/>
    </w:rPr>
    <w:tblPr>
      <w:tblBorders>
        <w:insideV w:val="single" w:sz="4" w:space="0" w:color="95B3D7"/>
      </w:tblBorders>
      <w:tblCellMar>
        <w:top w:w="0" w:type="dxa"/>
        <w:left w:w="108" w:type="dxa"/>
        <w:bottom w:w="0" w:type="dxa"/>
        <w:right w:w="108" w:type="dxa"/>
      </w:tblCellMar>
    </w:tblPr>
  </w:style>
  <w:style w:type="table" w:customStyle="1" w:styleId="11111">
    <w:name w:val="Светлый список1111"/>
    <w:uiPriority w:val="99"/>
    <w:rsid w:val="00356A51"/>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515">
    <w:name w:val="Сетка таблицы51"/>
    <w:rsid w:val="00356A51"/>
    <w:pPr>
      <w:spacing w:after="0" w:line="240" w:lineRule="auto"/>
      <w:jc w:val="both"/>
    </w:pPr>
    <w:rPr>
      <w:rFonts w:ascii="Arial" w:eastAsia="Times New Roman" w:hAnsi="Arial"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8">
    <w:name w:val="Тема таблицы121"/>
    <w:uiPriority w:val="99"/>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 1121"/>
    <w:uiPriority w:val="99"/>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Calendar231">
    <w:name w:val="Calendar 231"/>
    <w:uiPriority w:val="99"/>
    <w:qFormat/>
    <w:rsid w:val="00356A51"/>
    <w:pPr>
      <w:spacing w:after="0" w:line="240" w:lineRule="auto"/>
      <w:jc w:val="center"/>
    </w:pPr>
    <w:rPr>
      <w:rFonts w:ascii="Calibri" w:eastAsia="Times New Roman" w:hAnsi="Calibri" w:cs="Times New Roman"/>
      <w:sz w:val="28"/>
      <w:szCs w:val="28"/>
      <w:lang w:eastAsia="ru-RU"/>
    </w:rPr>
    <w:tblPr>
      <w:tblBorders>
        <w:insideV w:val="single" w:sz="4" w:space="0" w:color="95B3D7"/>
      </w:tblBorders>
      <w:tblCellMar>
        <w:top w:w="0" w:type="dxa"/>
        <w:left w:w="108" w:type="dxa"/>
        <w:bottom w:w="0" w:type="dxa"/>
        <w:right w:w="108" w:type="dxa"/>
      </w:tblCellMar>
    </w:tblPr>
  </w:style>
  <w:style w:type="table" w:customStyle="1" w:styleId="1311">
    <w:name w:val="Светлый список131"/>
    <w:uiPriority w:val="99"/>
    <w:rsid w:val="00356A51"/>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213">
    <w:name w:val="Тема таблицы221"/>
    <w:uiPriority w:val="99"/>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0">
    <w:name w:val="Сетка таблицы 1221"/>
    <w:uiPriority w:val="99"/>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Calendar2121">
    <w:name w:val="Calendar 2121"/>
    <w:uiPriority w:val="99"/>
    <w:qFormat/>
    <w:rsid w:val="00356A51"/>
    <w:pPr>
      <w:spacing w:after="0" w:line="240" w:lineRule="auto"/>
      <w:jc w:val="center"/>
    </w:pPr>
    <w:rPr>
      <w:rFonts w:ascii="Calibri" w:eastAsia="Times New Roman" w:hAnsi="Calibri" w:cs="Times New Roman"/>
      <w:sz w:val="28"/>
      <w:szCs w:val="28"/>
      <w:lang w:eastAsia="ru-RU"/>
    </w:rPr>
    <w:tblPr>
      <w:tblBorders>
        <w:insideV w:val="single" w:sz="4" w:space="0" w:color="95B3D7"/>
      </w:tblBorders>
      <w:tblCellMar>
        <w:top w:w="0" w:type="dxa"/>
        <w:left w:w="108" w:type="dxa"/>
        <w:bottom w:w="0" w:type="dxa"/>
        <w:right w:w="108" w:type="dxa"/>
      </w:tblCellMar>
    </w:tblPr>
  </w:style>
  <w:style w:type="table" w:customStyle="1" w:styleId="11211">
    <w:name w:val="Светлый список1121"/>
    <w:uiPriority w:val="99"/>
    <w:rsid w:val="00356A51"/>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23">
    <w:name w:val="Веб-таблица 12"/>
    <w:uiPriority w:val="99"/>
    <w:rsid w:val="00356A51"/>
    <w:pPr>
      <w:spacing w:after="0" w:line="36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20">
    <w:name w:val="Веб-таблица 22"/>
    <w:uiPriority w:val="99"/>
    <w:rsid w:val="00356A51"/>
    <w:pPr>
      <w:spacing w:after="0" w:line="36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20">
    <w:name w:val="Веб-таблица 32"/>
    <w:uiPriority w:val="99"/>
    <w:rsid w:val="00356A51"/>
    <w:pPr>
      <w:spacing w:after="0" w:line="36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ffffffffff4">
    <w:name w:val="Изысканная таблица2"/>
    <w:uiPriority w:val="99"/>
    <w:rsid w:val="00356A51"/>
    <w:pPr>
      <w:spacing w:after="0" w:line="36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fff5">
    <w:name w:val="Изящная таблица 12"/>
    <w:uiPriority w:val="99"/>
    <w:rsid w:val="00356A51"/>
    <w:pPr>
      <w:spacing w:after="0" w:line="360" w:lineRule="auto"/>
    </w:pPr>
    <w:rPr>
      <w:rFonts w:ascii="Times New Roman" w:eastAsia="Times New Roman" w:hAnsi="Times New Roman" w:cs="Times New Roman"/>
      <w:sz w:val="20"/>
      <w:szCs w:val="20"/>
      <w:lang w:eastAsia="ru-RU"/>
    </w:rPr>
    <w:tblPr>
      <w:tblStyleRowBandSize w:val="1"/>
      <w:tblCellMar>
        <w:top w:w="0" w:type="dxa"/>
        <w:left w:w="108" w:type="dxa"/>
        <w:bottom w:w="0" w:type="dxa"/>
        <w:right w:w="108" w:type="dxa"/>
      </w:tblCellMar>
    </w:tblPr>
  </w:style>
  <w:style w:type="table" w:customStyle="1" w:styleId="22d">
    <w:name w:val="Изящная таблица 22"/>
    <w:uiPriority w:val="99"/>
    <w:rsid w:val="00356A51"/>
    <w:pPr>
      <w:spacing w:after="0" w:line="36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CellMar>
        <w:top w:w="0" w:type="dxa"/>
        <w:left w:w="108" w:type="dxa"/>
        <w:bottom w:w="0" w:type="dxa"/>
        <w:right w:w="108" w:type="dxa"/>
      </w:tblCellMar>
    </w:tblPr>
  </w:style>
  <w:style w:type="table" w:customStyle="1" w:styleId="12fff6">
    <w:name w:val="Классическая таблица 12"/>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2e">
    <w:name w:val="Классическая таблица 22"/>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328">
    <w:name w:val="Классическая таблица 32"/>
    <w:uiPriority w:val="99"/>
    <w:rsid w:val="00356A51"/>
    <w:pPr>
      <w:spacing w:after="0" w:line="36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4">
    <w:name w:val="Классическая таблица 42"/>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2fff7">
    <w:name w:val="Объемная таблица 12"/>
    <w:uiPriority w:val="99"/>
    <w:rsid w:val="00356A51"/>
    <w:pPr>
      <w:spacing w:after="0" w:line="36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tcPr>
      <w:shd w:val="solid" w:color="C0C0C0" w:fill="FFFFFF"/>
    </w:tcPr>
  </w:style>
  <w:style w:type="table" w:customStyle="1" w:styleId="22f">
    <w:name w:val="Объемная таблица 22"/>
    <w:uiPriority w:val="99"/>
    <w:rsid w:val="00356A51"/>
    <w:pPr>
      <w:spacing w:after="0" w:line="360" w:lineRule="auto"/>
    </w:pPr>
    <w:rPr>
      <w:rFonts w:ascii="Times New Roman" w:eastAsia="Times New Roman" w:hAnsi="Times New Roman" w:cs="Times New Roman"/>
      <w:sz w:val="20"/>
      <w:szCs w:val="20"/>
      <w:lang w:eastAsia="ru-RU"/>
    </w:rPr>
    <w:tblPr>
      <w:tblStyleRowBandSize w:val="1"/>
      <w:tblCellMar>
        <w:top w:w="0" w:type="dxa"/>
        <w:left w:w="108" w:type="dxa"/>
        <w:bottom w:w="0" w:type="dxa"/>
        <w:right w:w="108" w:type="dxa"/>
      </w:tblCellMar>
    </w:tblPr>
    <w:tcPr>
      <w:shd w:val="solid" w:color="C0C0C0" w:fill="FFFFFF"/>
    </w:tcPr>
  </w:style>
  <w:style w:type="table" w:customStyle="1" w:styleId="329">
    <w:name w:val="Объемная таблица 32"/>
    <w:uiPriority w:val="99"/>
    <w:rsid w:val="00356A51"/>
    <w:pPr>
      <w:spacing w:after="0" w:line="360" w:lineRule="auto"/>
    </w:pPr>
    <w:rPr>
      <w:rFonts w:ascii="Times New Roman" w:eastAsia="Times New Roman" w:hAnsi="Times New Roman" w:cs="Times New Roman"/>
      <w:sz w:val="20"/>
      <w:szCs w:val="20"/>
      <w:lang w:eastAsia="ru-RU"/>
    </w:rPr>
    <w:tblPr>
      <w:tblStyleRowBandSize w:val="1"/>
      <w:tblStyleColBandSize w:val="1"/>
      <w:tblCellMar>
        <w:top w:w="0" w:type="dxa"/>
        <w:left w:w="108" w:type="dxa"/>
        <w:bottom w:w="0" w:type="dxa"/>
        <w:right w:w="108" w:type="dxa"/>
      </w:tblCellMar>
    </w:tblPr>
  </w:style>
  <w:style w:type="table" w:customStyle="1" w:styleId="12fff8">
    <w:name w:val="Простая таблица 12"/>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2f0">
    <w:name w:val="Простая таблица 22"/>
    <w:uiPriority w:val="99"/>
    <w:rsid w:val="00356A51"/>
    <w:pPr>
      <w:spacing w:after="0" w:line="36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32a">
    <w:name w:val="Простая таблица 32"/>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54">
    <w:name w:val="Сетка таблицы 15"/>
    <w:uiPriority w:val="99"/>
    <w:rsid w:val="00356A51"/>
    <w:pPr>
      <w:spacing w:after="0" w:line="36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f1">
    <w:name w:val="Сетка таблицы 22"/>
    <w:uiPriority w:val="99"/>
    <w:rsid w:val="00356A51"/>
    <w:pPr>
      <w:spacing w:after="0" w:line="36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CellMar>
        <w:top w:w="0" w:type="dxa"/>
        <w:left w:w="108" w:type="dxa"/>
        <w:bottom w:w="0" w:type="dxa"/>
        <w:right w:w="108" w:type="dxa"/>
      </w:tblCellMar>
    </w:tblPr>
  </w:style>
  <w:style w:type="table" w:customStyle="1" w:styleId="32b">
    <w:name w:val="Сетка таблицы 32"/>
    <w:uiPriority w:val="99"/>
    <w:rsid w:val="00356A51"/>
    <w:pPr>
      <w:spacing w:after="0" w:line="36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25">
    <w:name w:val="Сетка таблицы 42"/>
    <w:uiPriority w:val="99"/>
    <w:rsid w:val="00356A51"/>
    <w:pPr>
      <w:spacing w:after="0" w:line="36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23">
    <w:name w:val="Сетка таблицы 52"/>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22">
    <w:name w:val="Сетка таблицы 62"/>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20">
    <w:name w:val="Сетка таблицы 72"/>
    <w:uiPriority w:val="99"/>
    <w:rsid w:val="00356A51"/>
    <w:pPr>
      <w:spacing w:after="0" w:line="36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21">
    <w:name w:val="Сетка таблицы 82"/>
    <w:uiPriority w:val="99"/>
    <w:rsid w:val="00356A51"/>
    <w:pPr>
      <w:spacing w:after="0" w:line="36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2ffffffffff5">
    <w:name w:val="Современная таблица2"/>
    <w:uiPriority w:val="99"/>
    <w:rsid w:val="00356A51"/>
    <w:pPr>
      <w:spacing w:after="0" w:line="36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2fff9">
    <w:name w:val="Столбцы таблицы 12"/>
    <w:uiPriority w:val="99"/>
    <w:rsid w:val="00356A51"/>
    <w:pPr>
      <w:spacing w:after="0" w:line="36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2f2">
    <w:name w:val="Столбцы таблицы 22"/>
    <w:uiPriority w:val="99"/>
    <w:rsid w:val="00356A51"/>
    <w:pPr>
      <w:spacing w:after="0" w:line="360" w:lineRule="auto"/>
    </w:pPr>
    <w:rPr>
      <w:rFonts w:ascii="Times New Roman" w:eastAsia="Times New Roman" w:hAnsi="Times New Roman" w:cs="Times New Roman"/>
      <w:b/>
      <w:bCs/>
      <w:sz w:val="20"/>
      <w:szCs w:val="20"/>
      <w:lang w:eastAsia="ru-RU"/>
    </w:rPr>
    <w:tblPr>
      <w:tblStyleColBandSize w:val="1"/>
      <w:tblCellMar>
        <w:top w:w="0" w:type="dxa"/>
        <w:left w:w="108" w:type="dxa"/>
        <w:bottom w:w="0" w:type="dxa"/>
        <w:right w:w="108" w:type="dxa"/>
      </w:tblCellMar>
    </w:tblPr>
  </w:style>
  <w:style w:type="table" w:customStyle="1" w:styleId="32c">
    <w:name w:val="Столбцы таблицы 32"/>
    <w:uiPriority w:val="99"/>
    <w:rsid w:val="00356A51"/>
    <w:pPr>
      <w:spacing w:after="0" w:line="36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26">
    <w:name w:val="Столбцы таблицы 42"/>
    <w:uiPriority w:val="99"/>
    <w:rsid w:val="00356A51"/>
    <w:pPr>
      <w:spacing w:after="0" w:line="360" w:lineRule="auto"/>
    </w:pPr>
    <w:rPr>
      <w:rFonts w:ascii="Times New Roman" w:eastAsia="Times New Roman" w:hAnsi="Times New Roman" w:cs="Times New Roman"/>
      <w:sz w:val="20"/>
      <w:szCs w:val="20"/>
      <w:lang w:eastAsia="ru-RU"/>
    </w:rPr>
    <w:tblPr>
      <w:tblStyleColBandSize w:val="1"/>
      <w:tblCellMar>
        <w:top w:w="0" w:type="dxa"/>
        <w:left w:w="108" w:type="dxa"/>
        <w:bottom w:w="0" w:type="dxa"/>
        <w:right w:w="108" w:type="dxa"/>
      </w:tblCellMar>
    </w:tblPr>
  </w:style>
  <w:style w:type="table" w:customStyle="1" w:styleId="524">
    <w:name w:val="Столбцы таблицы 52"/>
    <w:uiPriority w:val="99"/>
    <w:rsid w:val="00356A51"/>
    <w:pPr>
      <w:spacing w:after="0" w:line="36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24">
    <w:name w:val="Таблица-список 12"/>
    <w:uiPriority w:val="99"/>
    <w:rsid w:val="00356A51"/>
    <w:pPr>
      <w:spacing w:after="0" w:line="36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21">
    <w:name w:val="Таблица-список 22"/>
    <w:uiPriority w:val="99"/>
    <w:rsid w:val="00356A51"/>
    <w:pPr>
      <w:spacing w:after="0" w:line="360" w:lineRule="auto"/>
    </w:pPr>
    <w:rPr>
      <w:rFonts w:ascii="Times New Roman" w:eastAsia="Times New Roman" w:hAnsi="Times New Roman" w:cs="Times New Roman"/>
      <w:sz w:val="20"/>
      <w:szCs w:val="20"/>
      <w:lang w:eastAsia="ru-RU"/>
    </w:rPr>
    <w:tblPr>
      <w:tblStyleRowBandSize w:val="2"/>
      <w:tblBorders>
        <w:bottom w:val="single" w:sz="12" w:space="0" w:color="808080"/>
      </w:tblBorders>
      <w:tblCellMar>
        <w:top w:w="0" w:type="dxa"/>
        <w:left w:w="108" w:type="dxa"/>
        <w:bottom w:w="0" w:type="dxa"/>
        <w:right w:w="108" w:type="dxa"/>
      </w:tblCellMar>
    </w:tblPr>
  </w:style>
  <w:style w:type="table" w:customStyle="1" w:styleId="-321">
    <w:name w:val="Таблица-список 32"/>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2">
    <w:name w:val="Таблица-список 42"/>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2">
    <w:name w:val="Таблица-список 52"/>
    <w:uiPriority w:val="99"/>
    <w:rsid w:val="00356A51"/>
    <w:pPr>
      <w:spacing w:after="0" w:line="36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2">
    <w:name w:val="Таблица-список 62"/>
    <w:uiPriority w:val="99"/>
    <w:rsid w:val="00356A51"/>
    <w:pPr>
      <w:spacing w:after="0" w:line="36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2">
    <w:name w:val="Таблица-список 72"/>
    <w:uiPriority w:val="99"/>
    <w:rsid w:val="00356A51"/>
    <w:pPr>
      <w:spacing w:after="0" w:line="36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2">
    <w:name w:val="Таблица-список 82"/>
    <w:uiPriority w:val="99"/>
    <w:rsid w:val="00356A51"/>
    <w:pPr>
      <w:spacing w:after="0" w:line="36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table" w:customStyle="1" w:styleId="5ff0">
    <w:name w:val="Тема таблицы5"/>
    <w:uiPriority w:val="99"/>
    <w:rsid w:val="00356A51"/>
    <w:pPr>
      <w:spacing w:after="0" w:line="36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fffa">
    <w:name w:val="Цветная таблица 12"/>
    <w:uiPriority w:val="99"/>
    <w:rsid w:val="00356A51"/>
    <w:pPr>
      <w:spacing w:after="0" w:line="36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2f3">
    <w:name w:val="Цветная таблица 22"/>
    <w:uiPriority w:val="99"/>
    <w:rsid w:val="00356A51"/>
    <w:pPr>
      <w:spacing w:after="0" w:line="360" w:lineRule="auto"/>
    </w:pPr>
    <w:rPr>
      <w:rFonts w:ascii="Times New Roman" w:eastAsia="Times New Roman" w:hAnsi="Times New Roman" w:cs="Times New Roman"/>
      <w:sz w:val="20"/>
      <w:szCs w:val="20"/>
      <w:lang w:eastAsia="ru-RU"/>
    </w:rPr>
    <w:tblPr>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2d">
    <w:name w:val="Цветная таблица 32"/>
    <w:uiPriority w:val="99"/>
    <w:rsid w:val="00356A51"/>
    <w:pPr>
      <w:spacing w:after="0" w:line="36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table" w:customStyle="1" w:styleId="14f3">
    <w:name w:val="Сетка таблицы14"/>
    <w:uiPriority w:val="99"/>
    <w:rsid w:val="00356A51"/>
    <w:pPr>
      <w:spacing w:after="0" w:line="360" w:lineRule="auto"/>
      <w:ind w:firstLine="35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9">
    <w:name w:val="Стиль таблицы13"/>
    <w:uiPriority w:val="99"/>
    <w:rsid w:val="00356A51"/>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3a">
    <w:name w:val="Тема таблицы13"/>
    <w:uiPriority w:val="99"/>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 113"/>
    <w:uiPriority w:val="99"/>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Calendar25">
    <w:name w:val="Calendar 25"/>
    <w:uiPriority w:val="99"/>
    <w:rsid w:val="00356A51"/>
    <w:pPr>
      <w:spacing w:after="0" w:line="240" w:lineRule="auto"/>
      <w:jc w:val="center"/>
    </w:pPr>
    <w:rPr>
      <w:rFonts w:ascii="Calibri" w:eastAsia="Times New Roman" w:hAnsi="Calibri" w:cs="Times New Roman"/>
      <w:sz w:val="28"/>
      <w:szCs w:val="28"/>
    </w:rPr>
    <w:tblPr>
      <w:tblBorders>
        <w:insideV w:val="single" w:sz="4" w:space="0" w:color="95B3D7"/>
      </w:tblBorders>
      <w:tblCellMar>
        <w:top w:w="0" w:type="dxa"/>
        <w:left w:w="108" w:type="dxa"/>
        <w:bottom w:w="0" w:type="dxa"/>
        <w:right w:w="108" w:type="dxa"/>
      </w:tblCellMar>
    </w:tblPr>
  </w:style>
  <w:style w:type="table" w:customStyle="1" w:styleId="155">
    <w:name w:val="Светлый список15"/>
    <w:uiPriority w:val="99"/>
    <w:rsid w:val="00356A51"/>
    <w:pPr>
      <w:spacing w:after="0" w:line="240" w:lineRule="auto"/>
    </w:pPr>
    <w:rPr>
      <w:rFonts w:ascii="Calibri" w:eastAsia="Times New Roman" w:hAnsi="Calibri"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39">
    <w:name w:val="Сетка таблицы23"/>
    <w:uiPriority w:val="99"/>
    <w:rsid w:val="00356A5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a">
    <w:name w:val="Тема таблицы23"/>
    <w:uiPriority w:val="99"/>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
    <w:name w:val="Сетка таблицы 123"/>
    <w:uiPriority w:val="99"/>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Calendar213">
    <w:name w:val="Calendar 213"/>
    <w:uiPriority w:val="99"/>
    <w:rsid w:val="00356A51"/>
    <w:pPr>
      <w:spacing w:after="0" w:line="240" w:lineRule="auto"/>
      <w:jc w:val="center"/>
    </w:pPr>
    <w:rPr>
      <w:rFonts w:ascii="Calibri" w:eastAsia="Times New Roman" w:hAnsi="Calibri" w:cs="Times New Roman"/>
      <w:sz w:val="28"/>
      <w:szCs w:val="28"/>
    </w:rPr>
    <w:tblPr>
      <w:tblBorders>
        <w:insideV w:val="single" w:sz="4" w:space="0" w:color="95B3D7"/>
      </w:tblBorders>
      <w:tblCellMar>
        <w:top w:w="0" w:type="dxa"/>
        <w:left w:w="108" w:type="dxa"/>
        <w:bottom w:w="0" w:type="dxa"/>
        <w:right w:w="108" w:type="dxa"/>
      </w:tblCellMar>
    </w:tblPr>
  </w:style>
  <w:style w:type="table" w:customStyle="1" w:styleId="1132">
    <w:name w:val="Светлый список113"/>
    <w:uiPriority w:val="99"/>
    <w:rsid w:val="00356A51"/>
    <w:pPr>
      <w:spacing w:after="0" w:line="240" w:lineRule="auto"/>
    </w:pPr>
    <w:rPr>
      <w:rFonts w:ascii="Calibri" w:eastAsia="Times New Roman" w:hAnsi="Calibri"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427">
    <w:name w:val="Сетка таблицы42"/>
    <w:rsid w:val="00356A51"/>
    <w:pPr>
      <w:spacing w:after="0" w:line="240" w:lineRule="auto"/>
      <w:jc w:val="both"/>
    </w:pPr>
    <w:rPr>
      <w:rFonts w:ascii="Arial" w:eastAsia="Times New Roman" w:hAnsi="Arial"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
    <w:name w:val="Тема таблицы112"/>
    <w:uiPriority w:val="99"/>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0">
    <w:name w:val="Сетка таблицы 1112"/>
    <w:uiPriority w:val="99"/>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Calendar222">
    <w:name w:val="Calendar 222"/>
    <w:uiPriority w:val="99"/>
    <w:qFormat/>
    <w:rsid w:val="00356A51"/>
    <w:pPr>
      <w:spacing w:after="0" w:line="240" w:lineRule="auto"/>
      <w:jc w:val="center"/>
    </w:pPr>
    <w:rPr>
      <w:rFonts w:ascii="Calibri" w:eastAsia="Times New Roman" w:hAnsi="Calibri" w:cs="Times New Roman"/>
      <w:sz w:val="28"/>
      <w:szCs w:val="28"/>
      <w:lang w:eastAsia="ru-RU"/>
    </w:rPr>
    <w:tblPr>
      <w:tblBorders>
        <w:insideV w:val="single" w:sz="4" w:space="0" w:color="95B3D7"/>
      </w:tblBorders>
      <w:tblCellMar>
        <w:top w:w="0" w:type="dxa"/>
        <w:left w:w="108" w:type="dxa"/>
        <w:bottom w:w="0" w:type="dxa"/>
        <w:right w:w="108" w:type="dxa"/>
      </w:tblCellMar>
    </w:tblPr>
  </w:style>
  <w:style w:type="table" w:customStyle="1" w:styleId="1223">
    <w:name w:val="Светлый список122"/>
    <w:uiPriority w:val="99"/>
    <w:rsid w:val="00356A51"/>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121">
    <w:name w:val="Тема таблицы212"/>
    <w:uiPriority w:val="99"/>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0">
    <w:name w:val="Сетка таблицы 1212"/>
    <w:uiPriority w:val="99"/>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Calendar2112">
    <w:name w:val="Calendar 2112"/>
    <w:uiPriority w:val="99"/>
    <w:qFormat/>
    <w:rsid w:val="00356A51"/>
    <w:pPr>
      <w:spacing w:after="0" w:line="240" w:lineRule="auto"/>
      <w:jc w:val="center"/>
    </w:pPr>
    <w:rPr>
      <w:rFonts w:ascii="Calibri" w:eastAsia="Times New Roman" w:hAnsi="Calibri" w:cs="Times New Roman"/>
      <w:sz w:val="28"/>
      <w:szCs w:val="28"/>
      <w:lang w:eastAsia="ru-RU"/>
    </w:rPr>
    <w:tblPr>
      <w:tblBorders>
        <w:insideV w:val="single" w:sz="4" w:space="0" w:color="95B3D7"/>
      </w:tblBorders>
      <w:tblCellMar>
        <w:top w:w="0" w:type="dxa"/>
        <w:left w:w="108" w:type="dxa"/>
        <w:bottom w:w="0" w:type="dxa"/>
        <w:right w:w="108" w:type="dxa"/>
      </w:tblCellMar>
    </w:tblPr>
  </w:style>
  <w:style w:type="table" w:customStyle="1" w:styleId="11121">
    <w:name w:val="Светлый список1112"/>
    <w:uiPriority w:val="99"/>
    <w:rsid w:val="00356A51"/>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125">
    <w:name w:val="Сетка таблицы112"/>
    <w:rsid w:val="00356A51"/>
    <w:pPr>
      <w:spacing w:after="0" w:line="36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5">
    <w:name w:val="Сетка таблицы52"/>
    <w:rsid w:val="00356A51"/>
    <w:pPr>
      <w:spacing w:after="0" w:line="360" w:lineRule="auto"/>
      <w:ind w:firstLine="35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4">
    <w:name w:val="Сетка таблицы122"/>
    <w:rsid w:val="00356A5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b">
    <w:name w:val="Стиль таблицы111"/>
    <w:rsid w:val="00356A51"/>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31f">
    <w:name w:val="Тема таблицы31"/>
    <w:uiPriority w:val="99"/>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етка таблицы 131"/>
    <w:uiPriority w:val="99"/>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12">
    <w:name w:val="Сетка таблицы1111"/>
    <w:rsid w:val="00356A51"/>
    <w:pPr>
      <w:spacing w:after="0" w:line="36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7">
    <w:name w:val="Сетка таблицы211"/>
    <w:rsid w:val="00356A5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1">
    <w:name w:val="Сетка таблицы1211"/>
    <w:rsid w:val="00356A51"/>
    <w:pPr>
      <w:spacing w:after="0" w:line="360" w:lineRule="auto"/>
      <w:ind w:firstLine="35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lendar232">
    <w:name w:val="Calendar 232"/>
    <w:uiPriority w:val="99"/>
    <w:qFormat/>
    <w:rsid w:val="00356A51"/>
    <w:pPr>
      <w:spacing w:after="0" w:line="240" w:lineRule="auto"/>
      <w:jc w:val="center"/>
    </w:pPr>
    <w:rPr>
      <w:rFonts w:ascii="Calibri" w:eastAsia="Times New Roman" w:hAnsi="Calibri" w:cs="Times New Roman"/>
      <w:sz w:val="28"/>
      <w:szCs w:val="28"/>
      <w:lang w:eastAsia="ru-RU"/>
    </w:rPr>
    <w:tblPr>
      <w:tblBorders>
        <w:insideV w:val="single" w:sz="4" w:space="0" w:color="95B3D7"/>
      </w:tblBorders>
      <w:tblCellMar>
        <w:top w:w="0" w:type="dxa"/>
        <w:left w:w="108" w:type="dxa"/>
        <w:bottom w:w="0" w:type="dxa"/>
        <w:right w:w="108" w:type="dxa"/>
      </w:tblCellMar>
    </w:tblPr>
  </w:style>
  <w:style w:type="table" w:customStyle="1" w:styleId="1321">
    <w:name w:val="Светлый список132"/>
    <w:uiPriority w:val="99"/>
    <w:rsid w:val="00356A51"/>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613">
    <w:name w:val="Сетка таблицы61"/>
    <w:uiPriority w:val="99"/>
    <w:rsid w:val="00356A51"/>
    <w:pPr>
      <w:spacing w:after="0" w:line="240" w:lineRule="auto"/>
      <w:ind w:firstLine="851"/>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
    <w:uiPriority w:val="99"/>
    <w:rsid w:val="00356A51"/>
    <w:pPr>
      <w:spacing w:after="0" w:line="240" w:lineRule="auto"/>
      <w:jc w:val="both"/>
    </w:pPr>
    <w:rPr>
      <w:rFonts w:ascii="Arial" w:eastAsia="Times New Roman" w:hAnsi="Arial"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Веб-таблица 111"/>
    <w:uiPriority w:val="99"/>
    <w:rsid w:val="00356A51"/>
    <w:pPr>
      <w:spacing w:after="0" w:line="36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2110">
    <w:name w:val="Веб-таблица 211"/>
    <w:uiPriority w:val="99"/>
    <w:rsid w:val="00356A51"/>
    <w:pPr>
      <w:spacing w:after="0" w:line="36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3110">
    <w:name w:val="Веб-таблица 311"/>
    <w:uiPriority w:val="99"/>
    <w:rsid w:val="00356A51"/>
    <w:pPr>
      <w:spacing w:after="0" w:line="36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table" w:customStyle="1" w:styleId="11fff7">
    <w:name w:val="Изысканная таблица11"/>
    <w:uiPriority w:val="99"/>
    <w:rsid w:val="00356A51"/>
    <w:pPr>
      <w:spacing w:after="0" w:line="36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c">
    <w:name w:val="Изящная таблица 111"/>
    <w:uiPriority w:val="99"/>
    <w:rsid w:val="00356A51"/>
    <w:pPr>
      <w:spacing w:after="0" w:line="360" w:lineRule="auto"/>
    </w:pPr>
    <w:rPr>
      <w:rFonts w:ascii="Times New Roman" w:eastAsia="Times New Roman" w:hAnsi="Times New Roman" w:cs="Times New Roman"/>
      <w:sz w:val="20"/>
      <w:szCs w:val="20"/>
      <w:lang w:eastAsia="ru-RU"/>
    </w:rPr>
    <w:tblPr>
      <w:tblStyleRowBandSize w:val="1"/>
      <w:tblCellMar>
        <w:top w:w="0" w:type="dxa"/>
        <w:left w:w="108" w:type="dxa"/>
        <w:bottom w:w="0" w:type="dxa"/>
        <w:right w:w="108" w:type="dxa"/>
      </w:tblCellMar>
    </w:tblPr>
  </w:style>
  <w:style w:type="table" w:customStyle="1" w:styleId="2118">
    <w:name w:val="Изящная таблица 211"/>
    <w:uiPriority w:val="99"/>
    <w:rsid w:val="00356A51"/>
    <w:pPr>
      <w:spacing w:after="0" w:line="36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CellMar>
        <w:top w:w="0" w:type="dxa"/>
        <w:left w:w="108" w:type="dxa"/>
        <w:bottom w:w="0" w:type="dxa"/>
        <w:right w:w="108" w:type="dxa"/>
      </w:tblCellMar>
    </w:tblPr>
  </w:style>
  <w:style w:type="table" w:customStyle="1" w:styleId="111d">
    <w:name w:val="Классическая таблица 111"/>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119">
    <w:name w:val="Классическая таблица 211"/>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3113">
    <w:name w:val="Классическая таблица 311"/>
    <w:uiPriority w:val="99"/>
    <w:rsid w:val="00356A51"/>
    <w:pPr>
      <w:spacing w:after="0" w:line="36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10">
    <w:name w:val="Классическая таблица 411"/>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11e">
    <w:name w:val="Объемная таблица 111"/>
    <w:uiPriority w:val="99"/>
    <w:rsid w:val="00356A51"/>
    <w:pPr>
      <w:spacing w:after="0" w:line="36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tcPr>
      <w:shd w:val="solid" w:color="C0C0C0" w:fill="FFFFFF"/>
    </w:tcPr>
  </w:style>
  <w:style w:type="table" w:customStyle="1" w:styleId="211a">
    <w:name w:val="Объемная таблица 211"/>
    <w:uiPriority w:val="99"/>
    <w:rsid w:val="00356A51"/>
    <w:pPr>
      <w:spacing w:after="0" w:line="360" w:lineRule="auto"/>
    </w:pPr>
    <w:rPr>
      <w:rFonts w:ascii="Times New Roman" w:eastAsia="Times New Roman" w:hAnsi="Times New Roman" w:cs="Times New Roman"/>
      <w:sz w:val="20"/>
      <w:szCs w:val="20"/>
      <w:lang w:eastAsia="ru-RU"/>
    </w:rPr>
    <w:tblPr>
      <w:tblStyleRowBandSize w:val="1"/>
      <w:tblCellMar>
        <w:top w:w="0" w:type="dxa"/>
        <w:left w:w="108" w:type="dxa"/>
        <w:bottom w:w="0" w:type="dxa"/>
        <w:right w:w="108" w:type="dxa"/>
      </w:tblCellMar>
    </w:tblPr>
    <w:tcPr>
      <w:shd w:val="solid" w:color="C0C0C0" w:fill="FFFFFF"/>
    </w:tcPr>
  </w:style>
  <w:style w:type="table" w:customStyle="1" w:styleId="3114">
    <w:name w:val="Объемная таблица 311"/>
    <w:uiPriority w:val="99"/>
    <w:rsid w:val="00356A51"/>
    <w:pPr>
      <w:spacing w:after="0" w:line="360" w:lineRule="auto"/>
    </w:pPr>
    <w:rPr>
      <w:rFonts w:ascii="Times New Roman" w:eastAsia="Times New Roman" w:hAnsi="Times New Roman" w:cs="Times New Roman"/>
      <w:sz w:val="20"/>
      <w:szCs w:val="20"/>
      <w:lang w:eastAsia="ru-RU"/>
    </w:rPr>
    <w:tblPr>
      <w:tblStyleRowBandSize w:val="1"/>
      <w:tblStyleColBandSize w:val="1"/>
      <w:tblCellMar>
        <w:top w:w="0" w:type="dxa"/>
        <w:left w:w="108" w:type="dxa"/>
        <w:bottom w:w="0" w:type="dxa"/>
        <w:right w:w="108" w:type="dxa"/>
      </w:tblCellMar>
    </w:tblPr>
  </w:style>
  <w:style w:type="table" w:customStyle="1" w:styleId="111f">
    <w:name w:val="Простая таблица 111"/>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CellMar>
        <w:top w:w="0" w:type="dxa"/>
        <w:left w:w="108" w:type="dxa"/>
        <w:bottom w:w="0" w:type="dxa"/>
        <w:right w:w="108" w:type="dxa"/>
      </w:tblCellMar>
    </w:tblPr>
  </w:style>
  <w:style w:type="table" w:customStyle="1" w:styleId="211b">
    <w:name w:val="Простая таблица 211"/>
    <w:uiPriority w:val="99"/>
    <w:rsid w:val="00356A51"/>
    <w:pPr>
      <w:spacing w:after="0" w:line="36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3115">
    <w:name w:val="Простая таблица 311"/>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411">
    <w:name w:val="Сетка таблицы 141"/>
    <w:uiPriority w:val="99"/>
    <w:rsid w:val="00356A51"/>
    <w:pPr>
      <w:spacing w:after="0" w:line="36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1c">
    <w:name w:val="Сетка таблицы 211"/>
    <w:uiPriority w:val="99"/>
    <w:rsid w:val="00356A51"/>
    <w:pPr>
      <w:spacing w:after="0" w:line="36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CellMar>
        <w:top w:w="0" w:type="dxa"/>
        <w:left w:w="108" w:type="dxa"/>
        <w:bottom w:w="0" w:type="dxa"/>
        <w:right w:w="108" w:type="dxa"/>
      </w:tblCellMar>
    </w:tblPr>
  </w:style>
  <w:style w:type="table" w:customStyle="1" w:styleId="3116">
    <w:name w:val="Сетка таблицы 311"/>
    <w:uiPriority w:val="99"/>
    <w:rsid w:val="00356A51"/>
    <w:pPr>
      <w:spacing w:after="0" w:line="36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111">
    <w:name w:val="Сетка таблицы 411"/>
    <w:uiPriority w:val="99"/>
    <w:rsid w:val="00356A51"/>
    <w:pPr>
      <w:spacing w:after="0" w:line="36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110">
    <w:name w:val="Сетка таблицы 511"/>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10">
    <w:name w:val="Сетка таблицы 611"/>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110">
    <w:name w:val="Сетка таблицы 711"/>
    <w:uiPriority w:val="99"/>
    <w:rsid w:val="00356A51"/>
    <w:pPr>
      <w:spacing w:after="0" w:line="36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110">
    <w:name w:val="Сетка таблицы 811"/>
    <w:uiPriority w:val="99"/>
    <w:rsid w:val="00356A51"/>
    <w:pPr>
      <w:spacing w:after="0" w:line="36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11fff8">
    <w:name w:val="Современная таблица11"/>
    <w:uiPriority w:val="99"/>
    <w:rsid w:val="00356A51"/>
    <w:pPr>
      <w:spacing w:after="0" w:line="36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1fff9">
    <w:name w:val="Стандартная таблица11"/>
    <w:uiPriority w:val="99"/>
    <w:rsid w:val="00356A51"/>
    <w:pPr>
      <w:spacing w:after="0" w:line="36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1f0">
    <w:name w:val="Столбцы таблицы 111"/>
    <w:uiPriority w:val="99"/>
    <w:rsid w:val="00356A51"/>
    <w:pPr>
      <w:spacing w:after="0" w:line="36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11d">
    <w:name w:val="Столбцы таблицы 211"/>
    <w:uiPriority w:val="99"/>
    <w:rsid w:val="00356A51"/>
    <w:pPr>
      <w:spacing w:after="0" w:line="360" w:lineRule="auto"/>
    </w:pPr>
    <w:rPr>
      <w:rFonts w:ascii="Times New Roman" w:eastAsia="Times New Roman" w:hAnsi="Times New Roman" w:cs="Times New Roman"/>
      <w:b/>
      <w:bCs/>
      <w:sz w:val="20"/>
      <w:szCs w:val="20"/>
      <w:lang w:eastAsia="ru-RU"/>
    </w:rPr>
    <w:tblPr>
      <w:tblStyleColBandSize w:val="1"/>
      <w:tblCellMar>
        <w:top w:w="0" w:type="dxa"/>
        <w:left w:w="108" w:type="dxa"/>
        <w:bottom w:w="0" w:type="dxa"/>
        <w:right w:w="108" w:type="dxa"/>
      </w:tblCellMar>
    </w:tblPr>
  </w:style>
  <w:style w:type="table" w:customStyle="1" w:styleId="3117">
    <w:name w:val="Столбцы таблицы 311"/>
    <w:uiPriority w:val="99"/>
    <w:rsid w:val="00356A51"/>
    <w:pPr>
      <w:spacing w:after="0" w:line="36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112">
    <w:name w:val="Столбцы таблицы 411"/>
    <w:uiPriority w:val="99"/>
    <w:rsid w:val="00356A51"/>
    <w:pPr>
      <w:spacing w:after="0" w:line="360" w:lineRule="auto"/>
    </w:pPr>
    <w:rPr>
      <w:rFonts w:ascii="Times New Roman" w:eastAsia="Times New Roman" w:hAnsi="Times New Roman" w:cs="Times New Roman"/>
      <w:sz w:val="20"/>
      <w:szCs w:val="20"/>
      <w:lang w:eastAsia="ru-RU"/>
    </w:rPr>
    <w:tblPr>
      <w:tblStyleColBandSize w:val="1"/>
      <w:tblCellMar>
        <w:top w:w="0" w:type="dxa"/>
        <w:left w:w="108" w:type="dxa"/>
        <w:bottom w:w="0" w:type="dxa"/>
        <w:right w:w="108" w:type="dxa"/>
      </w:tblCellMar>
    </w:tblPr>
  </w:style>
  <w:style w:type="table" w:customStyle="1" w:styleId="5111">
    <w:name w:val="Столбцы таблицы 511"/>
    <w:uiPriority w:val="99"/>
    <w:rsid w:val="00356A51"/>
    <w:pPr>
      <w:spacing w:after="0" w:line="36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11">
    <w:name w:val="Таблица-список 111"/>
    <w:uiPriority w:val="99"/>
    <w:rsid w:val="00356A51"/>
    <w:pPr>
      <w:spacing w:after="0" w:line="36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111">
    <w:name w:val="Таблица-список 211"/>
    <w:uiPriority w:val="99"/>
    <w:rsid w:val="00356A51"/>
    <w:pPr>
      <w:spacing w:after="0" w:line="360" w:lineRule="auto"/>
    </w:pPr>
    <w:rPr>
      <w:rFonts w:ascii="Times New Roman" w:eastAsia="Times New Roman" w:hAnsi="Times New Roman" w:cs="Times New Roman"/>
      <w:sz w:val="20"/>
      <w:szCs w:val="20"/>
      <w:lang w:eastAsia="ru-RU"/>
    </w:rPr>
    <w:tblPr>
      <w:tblStyleRowBandSize w:val="2"/>
      <w:tblBorders>
        <w:bottom w:val="single" w:sz="12" w:space="0" w:color="808080"/>
      </w:tblBorders>
      <w:tblCellMar>
        <w:top w:w="0" w:type="dxa"/>
        <w:left w:w="108" w:type="dxa"/>
        <w:bottom w:w="0" w:type="dxa"/>
        <w:right w:w="108" w:type="dxa"/>
      </w:tblCellMar>
    </w:tblPr>
  </w:style>
  <w:style w:type="table" w:customStyle="1" w:styleId="-3111">
    <w:name w:val="Таблица-список 311"/>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11">
    <w:name w:val="Таблица-список 411"/>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11">
    <w:name w:val="Таблица-список 511"/>
    <w:uiPriority w:val="99"/>
    <w:rsid w:val="00356A51"/>
    <w:pPr>
      <w:spacing w:after="0" w:line="36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11">
    <w:name w:val="Таблица-список 611"/>
    <w:uiPriority w:val="99"/>
    <w:rsid w:val="00356A51"/>
    <w:pPr>
      <w:spacing w:after="0" w:line="36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11">
    <w:name w:val="Таблица-список 711"/>
    <w:uiPriority w:val="99"/>
    <w:rsid w:val="00356A51"/>
    <w:pPr>
      <w:spacing w:after="0" w:line="36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11">
    <w:name w:val="Таблица-список 811"/>
    <w:uiPriority w:val="99"/>
    <w:rsid w:val="00356A51"/>
    <w:pPr>
      <w:spacing w:after="0" w:line="36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table" w:customStyle="1" w:styleId="416">
    <w:name w:val="Тема таблицы41"/>
    <w:uiPriority w:val="99"/>
    <w:rsid w:val="00356A51"/>
    <w:pPr>
      <w:spacing w:after="0" w:line="36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f1">
    <w:name w:val="Цветная таблица 111"/>
    <w:uiPriority w:val="99"/>
    <w:rsid w:val="00356A51"/>
    <w:pPr>
      <w:spacing w:after="0" w:line="36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11e">
    <w:name w:val="Цветная таблица 211"/>
    <w:uiPriority w:val="99"/>
    <w:rsid w:val="00356A51"/>
    <w:pPr>
      <w:spacing w:after="0" w:line="360" w:lineRule="auto"/>
    </w:pPr>
    <w:rPr>
      <w:rFonts w:ascii="Times New Roman" w:eastAsia="Times New Roman" w:hAnsi="Times New Roman" w:cs="Times New Roman"/>
      <w:sz w:val="20"/>
      <w:szCs w:val="20"/>
      <w:lang w:eastAsia="ru-RU"/>
    </w:rPr>
    <w:tblPr>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118">
    <w:name w:val="Цветная таблица 311"/>
    <w:uiPriority w:val="99"/>
    <w:rsid w:val="00356A51"/>
    <w:pPr>
      <w:spacing w:after="0" w:line="36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table" w:customStyle="1" w:styleId="11fffa">
    <w:name w:val="Таблица11"/>
    <w:uiPriority w:val="99"/>
    <w:rsid w:val="00356A51"/>
    <w:pPr>
      <w:spacing w:after="0" w:line="240" w:lineRule="auto"/>
    </w:pPr>
    <w:rPr>
      <w:rFonts w:ascii="Times New Roman" w:eastAsia="Times New Roman" w:hAnsi="Times New Roman"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style>
  <w:style w:type="table" w:customStyle="1" w:styleId="1313">
    <w:name w:val="Сетка таблицы131"/>
    <w:uiPriority w:val="99"/>
    <w:rsid w:val="00356A51"/>
    <w:pPr>
      <w:spacing w:after="0" w:line="360" w:lineRule="auto"/>
      <w:ind w:firstLine="35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9">
    <w:name w:val="Стиль таблицы121"/>
    <w:uiPriority w:val="99"/>
    <w:rsid w:val="00356A51"/>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25">
    <w:name w:val="Тема таблицы122"/>
    <w:uiPriority w:val="99"/>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0">
    <w:name w:val="Сетка таблицы 1122"/>
    <w:uiPriority w:val="99"/>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Calendar241">
    <w:name w:val="Calendar 241"/>
    <w:uiPriority w:val="99"/>
    <w:rsid w:val="00356A51"/>
    <w:pPr>
      <w:spacing w:after="0" w:line="240" w:lineRule="auto"/>
      <w:jc w:val="center"/>
    </w:pPr>
    <w:rPr>
      <w:rFonts w:ascii="Calibri" w:eastAsia="Times New Roman" w:hAnsi="Calibri" w:cs="Times New Roman"/>
      <w:sz w:val="28"/>
      <w:szCs w:val="28"/>
    </w:rPr>
    <w:tblPr>
      <w:tblBorders>
        <w:insideV w:val="single" w:sz="4" w:space="0" w:color="95B3D7"/>
      </w:tblBorders>
      <w:tblCellMar>
        <w:top w:w="0" w:type="dxa"/>
        <w:left w:w="108" w:type="dxa"/>
        <w:bottom w:w="0" w:type="dxa"/>
        <w:right w:w="108" w:type="dxa"/>
      </w:tblCellMar>
    </w:tblPr>
  </w:style>
  <w:style w:type="table" w:customStyle="1" w:styleId="1412">
    <w:name w:val="Светлый список141"/>
    <w:uiPriority w:val="99"/>
    <w:rsid w:val="00356A51"/>
    <w:pPr>
      <w:spacing w:after="0" w:line="240" w:lineRule="auto"/>
    </w:pPr>
    <w:rPr>
      <w:rFonts w:ascii="Calibri" w:eastAsia="Times New Roman" w:hAnsi="Calibri"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214">
    <w:name w:val="Сетка таблицы221"/>
    <w:uiPriority w:val="99"/>
    <w:rsid w:val="00356A5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9">
    <w:name w:val="Сетка таблицы311"/>
    <w:uiPriority w:val="99"/>
    <w:rsid w:val="00356A51"/>
    <w:pPr>
      <w:spacing w:after="0" w:line="360" w:lineRule="auto"/>
      <w:ind w:firstLine="35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
    <w:name w:val="Тема таблицы222"/>
    <w:uiPriority w:val="99"/>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0">
    <w:name w:val="Сетка таблицы 1222"/>
    <w:uiPriority w:val="99"/>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Calendar2122">
    <w:name w:val="Calendar 2122"/>
    <w:uiPriority w:val="99"/>
    <w:rsid w:val="00356A51"/>
    <w:pPr>
      <w:spacing w:after="0" w:line="240" w:lineRule="auto"/>
      <w:jc w:val="center"/>
    </w:pPr>
    <w:rPr>
      <w:rFonts w:ascii="Calibri" w:eastAsia="Times New Roman" w:hAnsi="Calibri" w:cs="Times New Roman"/>
      <w:sz w:val="28"/>
      <w:szCs w:val="28"/>
    </w:rPr>
    <w:tblPr>
      <w:tblBorders>
        <w:insideV w:val="single" w:sz="4" w:space="0" w:color="95B3D7"/>
      </w:tblBorders>
      <w:tblCellMar>
        <w:top w:w="0" w:type="dxa"/>
        <w:left w:w="108" w:type="dxa"/>
        <w:bottom w:w="0" w:type="dxa"/>
        <w:right w:w="108" w:type="dxa"/>
      </w:tblCellMar>
    </w:tblPr>
  </w:style>
  <w:style w:type="table" w:customStyle="1" w:styleId="11221">
    <w:name w:val="Светлый список1122"/>
    <w:uiPriority w:val="99"/>
    <w:rsid w:val="00356A51"/>
    <w:pPr>
      <w:spacing w:after="0" w:line="240" w:lineRule="auto"/>
    </w:pPr>
    <w:rPr>
      <w:rFonts w:ascii="Calibri" w:eastAsia="Times New Roman" w:hAnsi="Calibri"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4113">
    <w:name w:val="Сетка таблицы411"/>
    <w:rsid w:val="00356A51"/>
    <w:pPr>
      <w:spacing w:after="0" w:line="240" w:lineRule="auto"/>
      <w:jc w:val="both"/>
    </w:pPr>
    <w:rPr>
      <w:rFonts w:ascii="Arial" w:eastAsia="Times New Roman" w:hAnsi="Arial"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
    <w:name w:val="Тема таблицы1111"/>
    <w:uiPriority w:val="99"/>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0">
    <w:name w:val="Сетка таблицы 11111"/>
    <w:uiPriority w:val="99"/>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Calendar2211">
    <w:name w:val="Calendar 2211"/>
    <w:uiPriority w:val="99"/>
    <w:qFormat/>
    <w:rsid w:val="00356A51"/>
    <w:pPr>
      <w:spacing w:after="0" w:line="240" w:lineRule="auto"/>
      <w:jc w:val="center"/>
    </w:pPr>
    <w:rPr>
      <w:rFonts w:ascii="Calibri" w:eastAsia="Times New Roman" w:hAnsi="Calibri" w:cs="Times New Roman"/>
      <w:sz w:val="28"/>
      <w:szCs w:val="28"/>
      <w:lang w:eastAsia="ru-RU"/>
    </w:rPr>
    <w:tblPr>
      <w:tblBorders>
        <w:insideV w:val="single" w:sz="4" w:space="0" w:color="95B3D7"/>
      </w:tblBorders>
      <w:tblCellMar>
        <w:top w:w="0" w:type="dxa"/>
        <w:left w:w="108" w:type="dxa"/>
        <w:bottom w:w="0" w:type="dxa"/>
        <w:right w:w="108" w:type="dxa"/>
      </w:tblCellMar>
    </w:tblPr>
  </w:style>
  <w:style w:type="table" w:customStyle="1" w:styleId="12112">
    <w:name w:val="Светлый список1211"/>
    <w:uiPriority w:val="99"/>
    <w:rsid w:val="00356A51"/>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1110">
    <w:name w:val="Тема таблицы2111"/>
    <w:uiPriority w:val="99"/>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0">
    <w:name w:val="Сетка таблицы 12111"/>
    <w:uiPriority w:val="99"/>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Calendar21111">
    <w:name w:val="Calendar 21111"/>
    <w:uiPriority w:val="99"/>
    <w:qFormat/>
    <w:rsid w:val="00356A51"/>
    <w:pPr>
      <w:spacing w:after="0" w:line="240" w:lineRule="auto"/>
      <w:jc w:val="center"/>
    </w:pPr>
    <w:rPr>
      <w:rFonts w:ascii="Calibri" w:eastAsia="Times New Roman" w:hAnsi="Calibri" w:cs="Times New Roman"/>
      <w:sz w:val="28"/>
      <w:szCs w:val="28"/>
      <w:lang w:eastAsia="ru-RU"/>
    </w:rPr>
    <w:tblPr>
      <w:tblBorders>
        <w:insideV w:val="single" w:sz="4" w:space="0" w:color="95B3D7"/>
      </w:tblBorders>
      <w:tblCellMar>
        <w:top w:w="0" w:type="dxa"/>
        <w:left w:w="108" w:type="dxa"/>
        <w:bottom w:w="0" w:type="dxa"/>
        <w:right w:w="108" w:type="dxa"/>
      </w:tblCellMar>
    </w:tblPr>
  </w:style>
  <w:style w:type="table" w:customStyle="1" w:styleId="111112">
    <w:name w:val="Светлый список11111"/>
    <w:uiPriority w:val="99"/>
    <w:rsid w:val="00356A51"/>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5112">
    <w:name w:val="Сетка таблицы511"/>
    <w:rsid w:val="00356A51"/>
    <w:pPr>
      <w:spacing w:after="0" w:line="240" w:lineRule="auto"/>
      <w:jc w:val="both"/>
    </w:pPr>
    <w:rPr>
      <w:rFonts w:ascii="Arial" w:eastAsia="Times New Roman" w:hAnsi="Arial"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3">
    <w:name w:val="Тема таблицы1211"/>
    <w:uiPriority w:val="99"/>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0">
    <w:name w:val="Сетка таблицы 11211"/>
    <w:uiPriority w:val="99"/>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Calendar2311">
    <w:name w:val="Calendar 2311"/>
    <w:uiPriority w:val="99"/>
    <w:qFormat/>
    <w:rsid w:val="00356A51"/>
    <w:pPr>
      <w:spacing w:after="0" w:line="240" w:lineRule="auto"/>
      <w:jc w:val="center"/>
    </w:pPr>
    <w:rPr>
      <w:rFonts w:ascii="Calibri" w:eastAsia="Times New Roman" w:hAnsi="Calibri" w:cs="Times New Roman"/>
      <w:sz w:val="28"/>
      <w:szCs w:val="28"/>
      <w:lang w:eastAsia="ru-RU"/>
    </w:rPr>
    <w:tblPr>
      <w:tblBorders>
        <w:insideV w:val="single" w:sz="4" w:space="0" w:color="95B3D7"/>
      </w:tblBorders>
      <w:tblCellMar>
        <w:top w:w="0" w:type="dxa"/>
        <w:left w:w="108" w:type="dxa"/>
        <w:bottom w:w="0" w:type="dxa"/>
        <w:right w:w="108" w:type="dxa"/>
      </w:tblCellMar>
    </w:tblPr>
  </w:style>
  <w:style w:type="table" w:customStyle="1" w:styleId="13110">
    <w:name w:val="Светлый список1311"/>
    <w:uiPriority w:val="99"/>
    <w:rsid w:val="00356A51"/>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2110">
    <w:name w:val="Тема таблицы2211"/>
    <w:uiPriority w:val="99"/>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1">
    <w:name w:val="Сетка таблицы 12211"/>
    <w:uiPriority w:val="99"/>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Calendar21211">
    <w:name w:val="Calendar 21211"/>
    <w:uiPriority w:val="99"/>
    <w:qFormat/>
    <w:rsid w:val="00356A51"/>
    <w:pPr>
      <w:spacing w:after="0" w:line="240" w:lineRule="auto"/>
      <w:jc w:val="center"/>
    </w:pPr>
    <w:rPr>
      <w:rFonts w:ascii="Calibri" w:eastAsia="Times New Roman" w:hAnsi="Calibri" w:cs="Times New Roman"/>
      <w:sz w:val="28"/>
      <w:szCs w:val="28"/>
      <w:lang w:eastAsia="ru-RU"/>
    </w:rPr>
    <w:tblPr>
      <w:tblBorders>
        <w:insideV w:val="single" w:sz="4" w:space="0" w:color="95B3D7"/>
      </w:tblBorders>
      <w:tblCellMar>
        <w:top w:w="0" w:type="dxa"/>
        <w:left w:w="108" w:type="dxa"/>
        <w:bottom w:w="0" w:type="dxa"/>
        <w:right w:w="108" w:type="dxa"/>
      </w:tblCellMar>
    </w:tblPr>
  </w:style>
  <w:style w:type="table" w:customStyle="1" w:styleId="112111">
    <w:name w:val="Светлый список11211"/>
    <w:uiPriority w:val="99"/>
    <w:rsid w:val="00356A51"/>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133">
    <w:name w:val="Тема таблицы113"/>
    <w:basedOn w:val="affd"/>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Сетка таблицы 1113"/>
    <w:basedOn w:val="affd"/>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233">
    <w:name w:val="Светлый список123"/>
    <w:basedOn w:val="affd"/>
    <w:uiPriority w:val="61"/>
    <w:rsid w:val="00356A51"/>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130">
    <w:name w:val="Тема таблицы213"/>
    <w:basedOn w:val="affd"/>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0">
    <w:name w:val="Сетка таблицы 1213"/>
    <w:basedOn w:val="affd"/>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131">
    <w:name w:val="Светлый список1113"/>
    <w:basedOn w:val="affd"/>
    <w:uiPriority w:val="61"/>
    <w:rsid w:val="00356A51"/>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531">
    <w:name w:val="Сетка таблицы53"/>
    <w:basedOn w:val="affd"/>
    <w:rsid w:val="00356A51"/>
    <w:pPr>
      <w:spacing w:after="0" w:line="240" w:lineRule="auto"/>
      <w:jc w:val="both"/>
    </w:pPr>
    <w:rPr>
      <w:rFonts w:ascii="Arial" w:eastAsia="Times New Roman" w:hAnsi="Arial"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4">
    <w:name w:val="Тема таблицы123"/>
    <w:basedOn w:val="affd"/>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0">
    <w:name w:val="Сетка таблицы 1123"/>
    <w:basedOn w:val="affd"/>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331">
    <w:name w:val="Светлый список133"/>
    <w:basedOn w:val="affd"/>
    <w:uiPriority w:val="61"/>
    <w:rsid w:val="00356A51"/>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230">
    <w:name w:val="Тема таблицы223"/>
    <w:basedOn w:val="affd"/>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30">
    <w:name w:val="Сетка таблицы 1223"/>
    <w:basedOn w:val="affd"/>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Calendar2123">
    <w:name w:val="Calendar 2123"/>
    <w:basedOn w:val="affd"/>
    <w:uiPriority w:val="99"/>
    <w:qFormat/>
    <w:rsid w:val="00356A51"/>
    <w:pPr>
      <w:spacing w:after="0" w:line="240" w:lineRule="auto"/>
      <w:jc w:val="center"/>
    </w:pPr>
    <w:rPr>
      <w:rFonts w:ascii="Calibri" w:eastAsia="Times New Roman" w:hAnsi="Calibri" w:cs="Times New Roman"/>
      <w:sz w:val="28"/>
      <w:szCs w:val="28"/>
    </w:rPr>
    <w:tblPr>
      <w:tblBorders>
        <w:insideV w:val="single" w:sz="4" w:space="0" w:color="95B3D7"/>
      </w:tblBorders>
    </w:tblPr>
    <w:tblStylePr w:type="firstRow">
      <w:rPr>
        <w:rFonts w:ascii="Consolas" w:eastAsia="Times New Roman" w:hAnsi="Consolas" w:cs="Times New Roman" w:hint="default"/>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11231">
    <w:name w:val="Светлый список1123"/>
    <w:basedOn w:val="affd"/>
    <w:uiPriority w:val="61"/>
    <w:rsid w:val="00356A51"/>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32e">
    <w:name w:val="Тема таблицы32"/>
    <w:basedOn w:val="affd"/>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
    <w:name w:val="Сетка таблицы 132"/>
    <w:basedOn w:val="affd"/>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721">
    <w:name w:val="Сетка таблицы72"/>
    <w:basedOn w:val="affd"/>
    <w:uiPriority w:val="99"/>
    <w:rsid w:val="00356A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Тема таблицы1112"/>
    <w:basedOn w:val="affd"/>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 11112"/>
    <w:basedOn w:val="affd"/>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2121">
    <w:name w:val="Светлый список1212"/>
    <w:basedOn w:val="affd"/>
    <w:uiPriority w:val="61"/>
    <w:rsid w:val="00356A51"/>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1120">
    <w:name w:val="Тема таблицы2112"/>
    <w:basedOn w:val="affd"/>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0">
    <w:name w:val="Сетка таблицы 12112"/>
    <w:basedOn w:val="affd"/>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1121">
    <w:name w:val="Светлый список11112"/>
    <w:basedOn w:val="affd"/>
    <w:uiPriority w:val="61"/>
    <w:rsid w:val="00356A51"/>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122">
    <w:name w:val="Тема таблицы1212"/>
    <w:basedOn w:val="affd"/>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 11212"/>
    <w:basedOn w:val="affd"/>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3120">
    <w:name w:val="Светлый список1312"/>
    <w:basedOn w:val="affd"/>
    <w:uiPriority w:val="61"/>
    <w:rsid w:val="00356A51"/>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2120">
    <w:name w:val="Тема таблицы2212"/>
    <w:basedOn w:val="affd"/>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2">
    <w:name w:val="Сетка таблицы 12212"/>
    <w:basedOn w:val="affd"/>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2120">
    <w:name w:val="Светлый список11212"/>
    <w:basedOn w:val="affd"/>
    <w:uiPriority w:val="61"/>
    <w:rsid w:val="00356A51"/>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213">
    <w:name w:val="Тема таблицы1121"/>
    <w:basedOn w:val="affd"/>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 11121"/>
    <w:basedOn w:val="affd"/>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2213">
    <w:name w:val="Светлый список1221"/>
    <w:basedOn w:val="affd"/>
    <w:uiPriority w:val="61"/>
    <w:rsid w:val="00356A51"/>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1210">
    <w:name w:val="Тема таблицы2121"/>
    <w:basedOn w:val="affd"/>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0">
    <w:name w:val="Сетка таблицы 12121"/>
    <w:basedOn w:val="affd"/>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1211">
    <w:name w:val="Светлый список11121"/>
    <w:basedOn w:val="affd"/>
    <w:uiPriority w:val="61"/>
    <w:rsid w:val="00356A51"/>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311a">
    <w:name w:val="Тема таблицы311"/>
    <w:basedOn w:val="affd"/>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 1311"/>
    <w:basedOn w:val="affd"/>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3210">
    <w:name w:val="Светлый список1321"/>
    <w:basedOn w:val="affd"/>
    <w:uiPriority w:val="61"/>
    <w:rsid w:val="00356A51"/>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113">
    <w:name w:val="Тема таблицы11111"/>
    <w:basedOn w:val="affd"/>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0">
    <w:name w:val="Сетка таблицы 111111"/>
    <w:basedOn w:val="affd"/>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21111">
    <w:name w:val="Светлый список12111"/>
    <w:basedOn w:val="affd"/>
    <w:uiPriority w:val="61"/>
    <w:rsid w:val="00356A51"/>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1111">
    <w:name w:val="Тема таблицы21111"/>
    <w:basedOn w:val="affd"/>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0">
    <w:name w:val="Сетка таблицы 121111"/>
    <w:basedOn w:val="affd"/>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11111">
    <w:name w:val="Светлый список111111"/>
    <w:basedOn w:val="affd"/>
    <w:uiPriority w:val="61"/>
    <w:rsid w:val="00356A51"/>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1112">
    <w:name w:val="Тема таблицы12111"/>
    <w:basedOn w:val="affd"/>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0">
    <w:name w:val="Сетка таблицы 112111"/>
    <w:basedOn w:val="affd"/>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31110">
    <w:name w:val="Светлый список13111"/>
    <w:basedOn w:val="affd"/>
    <w:uiPriority w:val="61"/>
    <w:rsid w:val="00356A51"/>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2111">
    <w:name w:val="Тема таблицы22111"/>
    <w:basedOn w:val="affd"/>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1">
    <w:name w:val="Сетка таблицы 122111"/>
    <w:basedOn w:val="affd"/>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21111">
    <w:name w:val="Светлый список112111"/>
    <w:basedOn w:val="affd"/>
    <w:uiPriority w:val="61"/>
    <w:rsid w:val="00356A51"/>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4f4">
    <w:name w:val="Стиль таблицы14"/>
    <w:uiPriority w:val="99"/>
    <w:rsid w:val="00356A51"/>
    <w:pPr>
      <w:spacing w:after="0" w:line="36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6">
    <w:name w:val="Стиль таблицы112"/>
    <w:uiPriority w:val="99"/>
    <w:rsid w:val="00356A51"/>
    <w:pPr>
      <w:spacing w:after="0" w:line="36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6">
    <w:name w:val="Сетка таблицы15"/>
    <w:basedOn w:val="affd"/>
    <w:rsid w:val="00356A5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
    <w:name w:val="Сетка таблицы24"/>
    <w:basedOn w:val="affd"/>
    <w:rsid w:val="00356A51"/>
    <w:pPr>
      <w:spacing w:after="0" w:line="360" w:lineRule="auto"/>
      <w:ind w:firstLine="35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fd">
    <w:name w:val="Тема таблицы6"/>
    <w:basedOn w:val="affd"/>
    <w:rsid w:val="00356A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Сетка таблицы33"/>
    <w:basedOn w:val="affd"/>
    <w:rsid w:val="00356A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
    <w:basedOn w:val="affd"/>
    <w:rsid w:val="00356A51"/>
    <w:pPr>
      <w:spacing w:after="0" w:line="360" w:lineRule="auto"/>
      <w:ind w:firstLine="35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ffffffffffffffffffffffffffffffffffffffffffffffffffe">
    <w:name w:val="Таблица узкая"/>
    <w:uiPriority w:val="99"/>
    <w:rsid w:val="00356A51"/>
    <w:pPr>
      <w:spacing w:after="0" w:line="240" w:lineRule="auto"/>
      <w:jc w:val="center"/>
    </w:pPr>
    <w:rPr>
      <w:rFonts w:ascii="Times New Roman" w:eastAsia="Times New Roman" w:hAnsi="Times New Roman" w:cs="Times New Roman"/>
      <w:sz w:val="24"/>
      <w:szCs w:val="24"/>
      <w:lang w:eastAsia="ru-RU"/>
    </w:rPr>
    <w:tblPr>
      <w:tblBorders>
        <w:left w:val="single" w:sz="12" w:space="0" w:color="auto"/>
        <w:bottom w:val="single" w:sz="12" w:space="0" w:color="auto"/>
        <w:right w:val="single" w:sz="12" w:space="0" w:color="auto"/>
        <w:insideH w:val="single" w:sz="2" w:space="0" w:color="auto"/>
        <w:insideV w:val="single" w:sz="12" w:space="0" w:color="auto"/>
      </w:tblBorders>
      <w:tblCellMar>
        <w:top w:w="28" w:type="dxa"/>
        <w:left w:w="57" w:type="dxa"/>
        <w:bottom w:w="28" w:type="dxa"/>
        <w:right w:w="57" w:type="dxa"/>
      </w:tblCellMar>
    </w:tblPr>
  </w:style>
  <w:style w:type="table" w:customStyle="1" w:styleId="1226">
    <w:name w:val="Стиль таблицы122"/>
    <w:basedOn w:val="affd"/>
    <w:uiPriority w:val="99"/>
    <w:rsid w:val="00356A51"/>
    <w:pPr>
      <w:spacing w:after="0" w:line="240" w:lineRule="auto"/>
    </w:pPr>
    <w:rPr>
      <w:rFonts w:ascii="Calibri" w:eastAsia="Times New Roman" w:hAnsi="Calibri" w:cs="Times New Roman"/>
      <w:sz w:val="20"/>
      <w:szCs w:val="20"/>
      <w:lang w:eastAsia="ru-RU"/>
    </w:rPr>
    <w:tblPr/>
  </w:style>
  <w:style w:type="table" w:customStyle="1" w:styleId="14f5">
    <w:name w:val="Тема таблицы14"/>
    <w:basedOn w:val="affd"/>
    <w:uiPriority w:val="99"/>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8">
    <w:name w:val="Сетка таблицы 16"/>
    <w:basedOn w:val="affd"/>
    <w:rsid w:val="00356A51"/>
    <w:pPr>
      <w:spacing w:after="0" w:line="240" w:lineRule="auto"/>
    </w:pPr>
    <w:rPr>
      <w:rFonts w:ascii="Calibri" w:eastAsia="Times New Roman" w:hAnsi="Calibri"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34">
    <w:name w:val="Сетка таблицы113"/>
    <w:basedOn w:val="affd"/>
    <w:rsid w:val="00356A51"/>
    <w:pPr>
      <w:spacing w:after="0" w:line="36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ffd"/>
    <w:rsid w:val="00356A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fffffffff8">
    <w:name w:val="Таблица узкая1"/>
    <w:uiPriority w:val="99"/>
    <w:rsid w:val="00356A51"/>
    <w:pPr>
      <w:spacing w:after="0" w:line="240" w:lineRule="auto"/>
      <w:jc w:val="center"/>
    </w:pPr>
    <w:rPr>
      <w:rFonts w:ascii="Times New Roman" w:eastAsia="Times New Roman" w:hAnsi="Times New Roman" w:cs="Times New Roman"/>
      <w:sz w:val="24"/>
      <w:szCs w:val="24"/>
      <w:lang w:eastAsia="ru-RU"/>
    </w:rPr>
    <w:tblPr>
      <w:tblBorders>
        <w:left w:val="single" w:sz="12" w:space="0" w:color="auto"/>
        <w:bottom w:val="single" w:sz="12" w:space="0" w:color="auto"/>
        <w:right w:val="single" w:sz="12" w:space="0" w:color="auto"/>
        <w:insideH w:val="single" w:sz="2" w:space="0" w:color="auto"/>
        <w:insideV w:val="single" w:sz="12" w:space="0" w:color="auto"/>
      </w:tblBorders>
      <w:tblCellMar>
        <w:top w:w="28" w:type="dxa"/>
        <w:left w:w="57" w:type="dxa"/>
        <w:bottom w:w="28" w:type="dxa"/>
        <w:right w:w="57" w:type="dxa"/>
      </w:tblCellMar>
    </w:tblPr>
  </w:style>
  <w:style w:type="table" w:customStyle="1" w:styleId="541">
    <w:name w:val="Сетка таблицы54"/>
    <w:basedOn w:val="affd"/>
    <w:rsid w:val="00356A51"/>
    <w:pPr>
      <w:spacing w:after="0" w:line="360" w:lineRule="auto"/>
      <w:ind w:firstLine="35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4">
    <w:name w:val="Стиль таблицы131"/>
    <w:basedOn w:val="affd"/>
    <w:uiPriority w:val="99"/>
    <w:rsid w:val="00356A51"/>
    <w:pPr>
      <w:spacing w:after="0" w:line="240" w:lineRule="auto"/>
    </w:pPr>
    <w:rPr>
      <w:rFonts w:ascii="Calibri" w:eastAsia="Times New Roman" w:hAnsi="Calibri" w:cs="Times New Roman"/>
      <w:sz w:val="20"/>
      <w:szCs w:val="20"/>
      <w:lang w:eastAsia="ru-RU"/>
    </w:rPr>
    <w:tblPr/>
  </w:style>
  <w:style w:type="table" w:customStyle="1" w:styleId="245">
    <w:name w:val="Тема таблицы24"/>
    <w:basedOn w:val="affd"/>
    <w:uiPriority w:val="99"/>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5">
    <w:name w:val="Сетка таблицы123"/>
    <w:basedOn w:val="affd"/>
    <w:rsid w:val="00356A51"/>
    <w:pPr>
      <w:spacing w:after="0" w:line="36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3">
    <w:name w:val="Сетка таблицы222"/>
    <w:basedOn w:val="affd"/>
    <w:uiPriority w:val="99"/>
    <w:rsid w:val="00356A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
    <w:name w:val="Сетка таблицы62"/>
    <w:basedOn w:val="affd"/>
    <w:uiPriority w:val="59"/>
    <w:rsid w:val="00356A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ffd"/>
    <w:uiPriority w:val="59"/>
    <w:rsid w:val="00356A51"/>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Сетка таблицы81"/>
    <w:basedOn w:val="affd"/>
    <w:rsid w:val="00356A51"/>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Веб-таблица 13"/>
    <w:basedOn w:val="affd"/>
    <w:uiPriority w:val="99"/>
    <w:rsid w:val="00356A51"/>
    <w:pPr>
      <w:suppressAutoHyphens/>
      <w:spacing w:after="0" w:line="36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30">
    <w:name w:val="Веб-таблица 23"/>
    <w:basedOn w:val="affd"/>
    <w:uiPriority w:val="99"/>
    <w:rsid w:val="00356A51"/>
    <w:pPr>
      <w:suppressAutoHyphens/>
      <w:spacing w:after="0" w:line="36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3">
    <w:name w:val="Веб-таблица 33"/>
    <w:basedOn w:val="affd"/>
    <w:uiPriority w:val="99"/>
    <w:rsid w:val="00356A51"/>
    <w:pPr>
      <w:suppressAutoHyphens/>
      <w:spacing w:after="0" w:line="36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fffffc">
    <w:name w:val="Изысканная таблица3"/>
    <w:basedOn w:val="affd"/>
    <w:uiPriority w:val="99"/>
    <w:rsid w:val="00356A51"/>
    <w:pPr>
      <w:suppressAutoHyphens/>
      <w:spacing w:after="0" w:line="36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3b">
    <w:name w:val="Изящная таблица 13"/>
    <w:basedOn w:val="affd"/>
    <w:uiPriority w:val="99"/>
    <w:rsid w:val="00356A51"/>
    <w:pPr>
      <w:suppressAutoHyphens/>
      <w:spacing w:after="0" w:line="36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b">
    <w:name w:val="Изящная таблица 23"/>
    <w:basedOn w:val="affd"/>
    <w:uiPriority w:val="99"/>
    <w:rsid w:val="00356A51"/>
    <w:pPr>
      <w:suppressAutoHyphens/>
      <w:spacing w:after="0" w:line="36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c">
    <w:name w:val="Классическая таблица 13"/>
    <w:basedOn w:val="affd"/>
    <w:uiPriority w:val="99"/>
    <w:rsid w:val="00356A51"/>
    <w:pPr>
      <w:suppressAutoHyphens/>
      <w:spacing w:after="0" w:line="36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c">
    <w:name w:val="Классическая таблица 23"/>
    <w:basedOn w:val="affd"/>
    <w:uiPriority w:val="99"/>
    <w:rsid w:val="00356A51"/>
    <w:pPr>
      <w:suppressAutoHyphens/>
      <w:spacing w:after="0" w:line="36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6">
    <w:name w:val="Классическая таблица 33"/>
    <w:basedOn w:val="affd"/>
    <w:uiPriority w:val="99"/>
    <w:rsid w:val="00356A51"/>
    <w:pPr>
      <w:suppressAutoHyphens/>
      <w:spacing w:after="0" w:line="36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2">
    <w:name w:val="Классическая таблица 43"/>
    <w:basedOn w:val="affd"/>
    <w:uiPriority w:val="99"/>
    <w:rsid w:val="00356A51"/>
    <w:pPr>
      <w:suppressAutoHyphens/>
      <w:spacing w:after="0" w:line="36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d">
    <w:name w:val="Объемная таблица 13"/>
    <w:basedOn w:val="affd"/>
    <w:uiPriority w:val="99"/>
    <w:rsid w:val="00356A51"/>
    <w:pPr>
      <w:suppressAutoHyphens/>
      <w:spacing w:after="0" w:line="36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d">
    <w:name w:val="Объемная таблица 23"/>
    <w:basedOn w:val="affd"/>
    <w:uiPriority w:val="99"/>
    <w:rsid w:val="00356A51"/>
    <w:pPr>
      <w:suppressAutoHyphens/>
      <w:spacing w:after="0" w:line="36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7">
    <w:name w:val="Объемная таблица 33"/>
    <w:basedOn w:val="affd"/>
    <w:uiPriority w:val="99"/>
    <w:rsid w:val="00356A51"/>
    <w:pPr>
      <w:suppressAutoHyphens/>
      <w:spacing w:after="0" w:line="36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e">
    <w:name w:val="Простая таблица 13"/>
    <w:basedOn w:val="affd"/>
    <w:uiPriority w:val="99"/>
    <w:rsid w:val="00356A51"/>
    <w:pPr>
      <w:suppressAutoHyphens/>
      <w:spacing w:after="0" w:line="36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e">
    <w:name w:val="Простая таблица 23"/>
    <w:basedOn w:val="affd"/>
    <w:uiPriority w:val="99"/>
    <w:rsid w:val="00356A51"/>
    <w:pPr>
      <w:suppressAutoHyphens/>
      <w:spacing w:after="0" w:line="36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8">
    <w:name w:val="Простая таблица 33"/>
    <w:basedOn w:val="affd"/>
    <w:uiPriority w:val="99"/>
    <w:rsid w:val="00356A51"/>
    <w:pPr>
      <w:suppressAutoHyphens/>
      <w:spacing w:after="0" w:line="36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3f">
    <w:name w:val="Сетка таблицы 23"/>
    <w:basedOn w:val="affd"/>
    <w:uiPriority w:val="99"/>
    <w:rsid w:val="00356A51"/>
    <w:pPr>
      <w:suppressAutoHyphens/>
      <w:spacing w:after="0" w:line="36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39">
    <w:name w:val="Сетка таблицы 33"/>
    <w:basedOn w:val="affd"/>
    <w:uiPriority w:val="99"/>
    <w:rsid w:val="00356A51"/>
    <w:pPr>
      <w:suppressAutoHyphens/>
      <w:spacing w:after="0" w:line="36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3">
    <w:name w:val="Сетка таблицы 43"/>
    <w:basedOn w:val="affd"/>
    <w:uiPriority w:val="99"/>
    <w:rsid w:val="00356A51"/>
    <w:pPr>
      <w:suppressAutoHyphens/>
      <w:spacing w:after="0" w:line="36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32">
    <w:name w:val="Сетка таблицы 53"/>
    <w:basedOn w:val="affd"/>
    <w:uiPriority w:val="99"/>
    <w:rsid w:val="00356A51"/>
    <w:pPr>
      <w:suppressAutoHyphens/>
      <w:spacing w:after="0" w:line="36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1">
    <w:name w:val="Сетка таблицы 63"/>
    <w:basedOn w:val="affd"/>
    <w:uiPriority w:val="99"/>
    <w:rsid w:val="00356A51"/>
    <w:pPr>
      <w:suppressAutoHyphens/>
      <w:spacing w:after="0" w:line="36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1">
    <w:name w:val="Сетка таблицы 73"/>
    <w:basedOn w:val="affd"/>
    <w:uiPriority w:val="99"/>
    <w:rsid w:val="00356A51"/>
    <w:pPr>
      <w:suppressAutoHyphens/>
      <w:spacing w:after="0" w:line="36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1">
    <w:name w:val="Сетка таблицы 83"/>
    <w:basedOn w:val="affd"/>
    <w:uiPriority w:val="99"/>
    <w:rsid w:val="00356A51"/>
    <w:pPr>
      <w:suppressAutoHyphens/>
      <w:spacing w:after="0" w:line="36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fffffd">
    <w:name w:val="Современная таблица3"/>
    <w:basedOn w:val="affd"/>
    <w:uiPriority w:val="99"/>
    <w:rsid w:val="00356A51"/>
    <w:pPr>
      <w:suppressAutoHyphens/>
      <w:spacing w:after="0" w:line="36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f">
    <w:name w:val="Столбцы таблицы 13"/>
    <w:basedOn w:val="affd"/>
    <w:uiPriority w:val="99"/>
    <w:rsid w:val="00356A51"/>
    <w:pPr>
      <w:suppressAutoHyphens/>
      <w:spacing w:after="0" w:line="36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f0">
    <w:name w:val="Столбцы таблицы 23"/>
    <w:basedOn w:val="affd"/>
    <w:uiPriority w:val="99"/>
    <w:rsid w:val="00356A51"/>
    <w:pPr>
      <w:suppressAutoHyphens/>
      <w:spacing w:after="0" w:line="36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a">
    <w:name w:val="Столбцы таблицы 33"/>
    <w:basedOn w:val="affd"/>
    <w:uiPriority w:val="99"/>
    <w:rsid w:val="00356A51"/>
    <w:pPr>
      <w:suppressAutoHyphens/>
      <w:spacing w:after="0" w:line="36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4">
    <w:name w:val="Столбцы таблицы 43"/>
    <w:basedOn w:val="affd"/>
    <w:uiPriority w:val="99"/>
    <w:rsid w:val="00356A51"/>
    <w:pPr>
      <w:suppressAutoHyphens/>
      <w:spacing w:after="0" w:line="36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3">
    <w:name w:val="Столбцы таблицы 53"/>
    <w:basedOn w:val="affd"/>
    <w:uiPriority w:val="99"/>
    <w:rsid w:val="00356A51"/>
    <w:pPr>
      <w:suppressAutoHyphens/>
      <w:spacing w:after="0" w:line="36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1">
    <w:name w:val="Таблица-список 13"/>
    <w:basedOn w:val="affd"/>
    <w:uiPriority w:val="99"/>
    <w:rsid w:val="00356A51"/>
    <w:pPr>
      <w:suppressAutoHyphens/>
      <w:spacing w:after="0" w:line="36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
    <w:name w:val="Таблица-список 23"/>
    <w:basedOn w:val="affd"/>
    <w:uiPriority w:val="99"/>
    <w:rsid w:val="00356A51"/>
    <w:pPr>
      <w:suppressAutoHyphens/>
      <w:spacing w:after="0" w:line="36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0">
    <w:name w:val="Таблица-список 33"/>
    <w:basedOn w:val="affd"/>
    <w:uiPriority w:val="99"/>
    <w:rsid w:val="00356A51"/>
    <w:pPr>
      <w:suppressAutoHyphens/>
      <w:spacing w:after="0" w:line="36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
    <w:name w:val="Таблица-список 43"/>
    <w:basedOn w:val="affd"/>
    <w:uiPriority w:val="99"/>
    <w:rsid w:val="00356A51"/>
    <w:pPr>
      <w:suppressAutoHyphens/>
      <w:spacing w:after="0" w:line="36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
    <w:name w:val="Таблица-список 53"/>
    <w:basedOn w:val="affd"/>
    <w:uiPriority w:val="99"/>
    <w:rsid w:val="00356A51"/>
    <w:pPr>
      <w:suppressAutoHyphens/>
      <w:spacing w:after="0" w:line="36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3">
    <w:name w:val="Таблица-список 63"/>
    <w:basedOn w:val="affd"/>
    <w:uiPriority w:val="99"/>
    <w:rsid w:val="00356A51"/>
    <w:pPr>
      <w:suppressAutoHyphens/>
      <w:spacing w:after="0" w:line="36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3">
    <w:name w:val="Таблица-список 73"/>
    <w:basedOn w:val="affd"/>
    <w:uiPriority w:val="99"/>
    <w:rsid w:val="00356A51"/>
    <w:pPr>
      <w:suppressAutoHyphens/>
      <w:spacing w:after="0" w:line="36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12">
    <w:name w:val="Светлый список - Акцент 11"/>
    <w:basedOn w:val="affd"/>
    <w:uiPriority w:val="61"/>
    <w:rsid w:val="00356A51"/>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69">
    <w:name w:val="Светлый список16"/>
    <w:basedOn w:val="affd"/>
    <w:uiPriority w:val="61"/>
    <w:rsid w:val="00356A51"/>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83">
    <w:name w:val="Таблица-список 83"/>
    <w:basedOn w:val="affd"/>
    <w:uiPriority w:val="99"/>
    <w:rsid w:val="00356A51"/>
    <w:pPr>
      <w:spacing w:after="0" w:line="36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13f0">
    <w:name w:val="Цветная таблица 13"/>
    <w:basedOn w:val="affd"/>
    <w:uiPriority w:val="99"/>
    <w:rsid w:val="00356A51"/>
    <w:pPr>
      <w:spacing w:after="0" w:line="36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3f1">
    <w:name w:val="Цветная таблица 23"/>
    <w:basedOn w:val="affd"/>
    <w:uiPriority w:val="99"/>
    <w:rsid w:val="00356A51"/>
    <w:pPr>
      <w:spacing w:after="0" w:line="36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3b">
    <w:name w:val="Цветная таблица 33"/>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 114"/>
    <w:uiPriority w:val="99"/>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Calendar26">
    <w:name w:val="Calendar 26"/>
    <w:uiPriority w:val="99"/>
    <w:qFormat/>
    <w:rsid w:val="00356A51"/>
    <w:pPr>
      <w:spacing w:after="0" w:line="240" w:lineRule="auto"/>
      <w:jc w:val="center"/>
    </w:pPr>
    <w:rPr>
      <w:rFonts w:ascii="Calibri" w:eastAsia="Times New Roman" w:hAnsi="Calibri" w:cs="Times New Roman"/>
      <w:sz w:val="28"/>
      <w:szCs w:val="28"/>
    </w:rPr>
    <w:tblPr>
      <w:tblBorders>
        <w:insideV w:val="single" w:sz="4" w:space="0" w:color="95B3D7"/>
      </w:tblBorders>
      <w:tblCellMar>
        <w:top w:w="0" w:type="dxa"/>
        <w:left w:w="108" w:type="dxa"/>
        <w:bottom w:w="0" w:type="dxa"/>
        <w:right w:w="108" w:type="dxa"/>
      </w:tblCellMar>
    </w:tblPr>
  </w:style>
  <w:style w:type="table" w:customStyle="1" w:styleId="1241">
    <w:name w:val="Сетка таблицы 124"/>
    <w:uiPriority w:val="99"/>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Calendar214">
    <w:name w:val="Calendar 214"/>
    <w:uiPriority w:val="99"/>
    <w:rsid w:val="00356A51"/>
    <w:pPr>
      <w:spacing w:after="0" w:line="240" w:lineRule="auto"/>
      <w:jc w:val="center"/>
    </w:pPr>
    <w:rPr>
      <w:rFonts w:ascii="Calibri" w:eastAsia="Times New Roman" w:hAnsi="Calibri" w:cs="Times New Roman"/>
      <w:sz w:val="28"/>
      <w:szCs w:val="28"/>
    </w:rPr>
    <w:tblPr>
      <w:tblBorders>
        <w:insideV w:val="single" w:sz="4" w:space="0" w:color="95B3D7"/>
      </w:tblBorders>
      <w:tblCellMar>
        <w:top w:w="0" w:type="dxa"/>
        <w:left w:w="108" w:type="dxa"/>
        <w:bottom w:w="0" w:type="dxa"/>
        <w:right w:w="108" w:type="dxa"/>
      </w:tblCellMar>
    </w:tblPr>
  </w:style>
  <w:style w:type="table" w:customStyle="1" w:styleId="1141">
    <w:name w:val="Светлый список114"/>
    <w:uiPriority w:val="61"/>
    <w:rsid w:val="00356A51"/>
    <w:pPr>
      <w:spacing w:after="0" w:line="240" w:lineRule="auto"/>
    </w:pPr>
    <w:rPr>
      <w:rFonts w:ascii="Calibri" w:eastAsia="Times New Roman" w:hAnsi="Calibri"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142">
    <w:name w:val="Тема таблицы114"/>
    <w:basedOn w:val="affd"/>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Сетка таблицы 1114"/>
    <w:basedOn w:val="affd"/>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Calendar223">
    <w:name w:val="Calendar 223"/>
    <w:basedOn w:val="affd"/>
    <w:uiPriority w:val="99"/>
    <w:qFormat/>
    <w:rsid w:val="00356A51"/>
    <w:pPr>
      <w:spacing w:after="0" w:line="240" w:lineRule="auto"/>
      <w:jc w:val="center"/>
    </w:pPr>
    <w:rPr>
      <w:rFonts w:ascii="Calibri" w:eastAsia="Times New Roman" w:hAnsi="Calibri" w:cs="Times New Roman"/>
      <w:sz w:val="28"/>
      <w:szCs w:val="28"/>
    </w:rPr>
    <w:tblPr>
      <w:tblBorders>
        <w:insideV w:val="single" w:sz="4" w:space="0" w:color="95B3D7"/>
      </w:tblBorders>
    </w:tblPr>
    <w:tblStylePr w:type="firstRow">
      <w:rPr>
        <w:rFonts w:ascii="Consolas" w:eastAsia="Times New Roman" w:hAnsi="Consolas" w:cs="Times New Roman" w:hint="default"/>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1242">
    <w:name w:val="Светлый список124"/>
    <w:basedOn w:val="affd"/>
    <w:uiPriority w:val="61"/>
    <w:rsid w:val="00356A51"/>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140">
    <w:name w:val="Тема таблицы214"/>
    <w:basedOn w:val="affd"/>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0">
    <w:name w:val="Сетка таблицы 1214"/>
    <w:basedOn w:val="affd"/>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Calendar2113">
    <w:name w:val="Calendar 2113"/>
    <w:basedOn w:val="affd"/>
    <w:uiPriority w:val="99"/>
    <w:qFormat/>
    <w:rsid w:val="00356A51"/>
    <w:pPr>
      <w:spacing w:after="0" w:line="240" w:lineRule="auto"/>
      <w:jc w:val="center"/>
    </w:pPr>
    <w:rPr>
      <w:rFonts w:ascii="Calibri" w:eastAsia="Times New Roman" w:hAnsi="Calibri" w:cs="Times New Roman"/>
      <w:sz w:val="28"/>
      <w:szCs w:val="28"/>
    </w:rPr>
    <w:tblPr>
      <w:tblBorders>
        <w:insideV w:val="single" w:sz="4" w:space="0" w:color="95B3D7"/>
      </w:tblBorders>
    </w:tblPr>
    <w:tblStylePr w:type="firstRow">
      <w:rPr>
        <w:rFonts w:ascii="Consolas" w:eastAsia="Times New Roman" w:hAnsi="Consolas" w:cs="Times New Roman" w:hint="default"/>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11141">
    <w:name w:val="Светлый список1114"/>
    <w:basedOn w:val="affd"/>
    <w:uiPriority w:val="61"/>
    <w:rsid w:val="00356A51"/>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33c">
    <w:name w:val="Тема таблицы33"/>
    <w:basedOn w:val="affd"/>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
    <w:name w:val="Сетка таблицы 133"/>
    <w:basedOn w:val="affd"/>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123">
    <w:name w:val="Сетка таблицы1112"/>
    <w:basedOn w:val="affd"/>
    <w:rsid w:val="00356A51"/>
    <w:pPr>
      <w:spacing w:after="0" w:line="36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3">
    <w:name w:val="Сетка таблицы1212"/>
    <w:basedOn w:val="affd"/>
    <w:rsid w:val="00356A51"/>
    <w:pPr>
      <w:spacing w:after="0" w:line="360" w:lineRule="auto"/>
      <w:ind w:firstLine="35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233">
    <w:name w:val="Calendar 233"/>
    <w:basedOn w:val="affd"/>
    <w:uiPriority w:val="99"/>
    <w:qFormat/>
    <w:rsid w:val="00356A51"/>
    <w:pPr>
      <w:spacing w:after="0" w:line="240" w:lineRule="auto"/>
      <w:jc w:val="center"/>
    </w:pPr>
    <w:rPr>
      <w:rFonts w:ascii="Calibri" w:eastAsia="Times New Roman" w:hAnsi="Calibri" w:cs="Times New Roman"/>
      <w:sz w:val="28"/>
      <w:szCs w:val="28"/>
      <w:lang w:eastAsia="ru-RU"/>
    </w:rPr>
    <w:tblPr>
      <w:tblBorders>
        <w:insideV w:val="single" w:sz="4" w:space="0" w:color="95B3D7"/>
      </w:tblBorders>
    </w:tblPr>
    <w:tblStylePr w:type="firstRow">
      <w:rPr>
        <w:rFonts w:ascii="Consolas" w:eastAsia="Times New Roman" w:hAnsi="Consolas" w:cs="Times New Roman" w:hint="default"/>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1340">
    <w:name w:val="Светлый список134"/>
    <w:basedOn w:val="affd"/>
    <w:uiPriority w:val="61"/>
    <w:rsid w:val="00356A51"/>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20">
    <w:name w:val="Веб-таблица 112"/>
    <w:basedOn w:val="affd"/>
    <w:uiPriority w:val="99"/>
    <w:rsid w:val="00356A51"/>
    <w:pPr>
      <w:spacing w:after="0" w:line="36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120">
    <w:name w:val="Веб-таблица 212"/>
    <w:basedOn w:val="affd"/>
    <w:uiPriority w:val="99"/>
    <w:rsid w:val="00356A51"/>
    <w:pPr>
      <w:spacing w:after="0" w:line="36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12">
    <w:name w:val="Веб-таблица 312"/>
    <w:basedOn w:val="affd"/>
    <w:uiPriority w:val="99"/>
    <w:rsid w:val="00356A51"/>
    <w:pPr>
      <w:spacing w:after="0" w:line="36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2fffb">
    <w:name w:val="Изысканная таблица12"/>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128">
    <w:name w:val="Изящная таблица 112"/>
    <w:basedOn w:val="affd"/>
    <w:uiPriority w:val="99"/>
    <w:rsid w:val="00356A51"/>
    <w:pPr>
      <w:spacing w:after="0" w:line="360" w:lineRule="auto"/>
    </w:pPr>
    <w:rPr>
      <w:rFonts w:ascii="Times New Roman" w:eastAsia="Times New Roman" w:hAnsi="Times New Roman" w:cs="Times New Roman"/>
      <w:sz w:val="20"/>
      <w:szCs w:val="20"/>
      <w:lang w:eastAsia="ru-RU"/>
    </w:rPr>
    <w:tblPr>
      <w:tblStyleRowBandSize w:val="1"/>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23">
    <w:name w:val="Изящная таблица 212"/>
    <w:basedOn w:val="affd"/>
    <w:uiPriority w:val="99"/>
    <w:rsid w:val="00356A51"/>
    <w:pPr>
      <w:spacing w:after="0" w:line="36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129">
    <w:name w:val="Классическая таблица 112"/>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24">
    <w:name w:val="Классическая таблица 212"/>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120">
    <w:name w:val="Классическая таблица 312"/>
    <w:basedOn w:val="affd"/>
    <w:uiPriority w:val="99"/>
    <w:rsid w:val="00356A51"/>
    <w:pPr>
      <w:spacing w:after="0" w:line="36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120">
    <w:name w:val="Классическая таблица 412"/>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12a">
    <w:name w:val="Объемная таблица 112"/>
    <w:basedOn w:val="affd"/>
    <w:uiPriority w:val="99"/>
    <w:rsid w:val="00356A51"/>
    <w:pPr>
      <w:spacing w:after="0" w:line="360" w:lineRule="auto"/>
    </w:pPr>
    <w:rPr>
      <w:rFonts w:ascii="Times New Roman" w:eastAsia="Times New Roman" w:hAnsi="Times New Roman" w:cs="Times New Roman"/>
      <w:sz w:val="20"/>
      <w:szCs w:val="20"/>
      <w:lang w:eastAsia="ru-RU"/>
    </w:rP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25">
    <w:name w:val="Объемная таблица 212"/>
    <w:basedOn w:val="affd"/>
    <w:uiPriority w:val="99"/>
    <w:rsid w:val="00356A51"/>
    <w:pPr>
      <w:spacing w:after="0" w:line="36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21">
    <w:name w:val="Объемная таблица 312"/>
    <w:basedOn w:val="affd"/>
    <w:uiPriority w:val="99"/>
    <w:rsid w:val="00356A51"/>
    <w:pPr>
      <w:spacing w:after="0" w:line="360" w:lineRule="auto"/>
    </w:pPr>
    <w:rPr>
      <w:rFonts w:ascii="Times New Roman" w:eastAsia="Times New Roman" w:hAnsi="Times New Roman" w:cs="Times New Roman"/>
      <w:sz w:val="20"/>
      <w:szCs w:val="20"/>
      <w:lang w:eastAsia="ru-RU"/>
    </w:rPr>
    <w:tblPr>
      <w:tblStyleRowBandSize w:val="1"/>
      <w:tblStyleColBandSize w:val="1"/>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12b">
    <w:name w:val="Простая таблица 112"/>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126">
    <w:name w:val="Простая таблица 212"/>
    <w:basedOn w:val="affd"/>
    <w:uiPriority w:val="99"/>
    <w:rsid w:val="00356A51"/>
    <w:pPr>
      <w:spacing w:after="0" w:line="360" w:lineRule="auto"/>
    </w:pPr>
    <w:rPr>
      <w:rFonts w:ascii="Times New Roman" w:eastAsia="Times New Roman" w:hAnsi="Times New Roman" w:cs="Times New Roman"/>
      <w:sz w:val="20"/>
      <w:szCs w:val="20"/>
      <w:lang w:eastAsia="ru-RU"/>
    </w:rP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122">
    <w:name w:val="Простая таблица 312"/>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421">
    <w:name w:val="Сетка таблицы 142"/>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27">
    <w:name w:val="Сетка таблицы 212"/>
    <w:basedOn w:val="affd"/>
    <w:uiPriority w:val="99"/>
    <w:rsid w:val="00356A51"/>
    <w:pPr>
      <w:spacing w:after="0" w:line="36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23">
    <w:name w:val="Сетка таблицы 312"/>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121">
    <w:name w:val="Сетка таблицы 412"/>
    <w:basedOn w:val="affd"/>
    <w:uiPriority w:val="99"/>
    <w:rsid w:val="00356A51"/>
    <w:pPr>
      <w:spacing w:after="0" w:line="36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120">
    <w:name w:val="Сетка таблицы 512"/>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120">
    <w:name w:val="Сетка таблицы 612"/>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120">
    <w:name w:val="Сетка таблицы 712"/>
    <w:basedOn w:val="affd"/>
    <w:uiPriority w:val="99"/>
    <w:rsid w:val="00356A51"/>
    <w:pPr>
      <w:spacing w:after="0" w:line="36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120">
    <w:name w:val="Сетка таблицы 812"/>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12fffc">
    <w:name w:val="Современная таблица12"/>
    <w:basedOn w:val="affd"/>
    <w:uiPriority w:val="99"/>
    <w:rsid w:val="00356A51"/>
    <w:pPr>
      <w:spacing w:after="0" w:line="36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12fffd">
    <w:name w:val="Стандартная таблица12"/>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12c">
    <w:name w:val="Столбцы таблицы 112"/>
    <w:basedOn w:val="affd"/>
    <w:uiPriority w:val="99"/>
    <w:rsid w:val="00356A51"/>
    <w:pPr>
      <w:spacing w:after="0" w:line="36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28">
    <w:name w:val="Столбцы таблицы 212"/>
    <w:basedOn w:val="affd"/>
    <w:uiPriority w:val="99"/>
    <w:rsid w:val="00356A51"/>
    <w:pPr>
      <w:spacing w:after="0" w:line="360" w:lineRule="auto"/>
    </w:pPr>
    <w:rPr>
      <w:rFonts w:ascii="Times New Roman" w:eastAsia="Times New Roman" w:hAnsi="Times New Roman" w:cs="Times New Roman"/>
      <w:b/>
      <w:bCs/>
      <w:sz w:val="20"/>
      <w:szCs w:val="20"/>
      <w:lang w:eastAsia="ru-RU"/>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24">
    <w:name w:val="Столбцы таблицы 312"/>
    <w:basedOn w:val="affd"/>
    <w:uiPriority w:val="99"/>
    <w:rsid w:val="00356A51"/>
    <w:pPr>
      <w:spacing w:after="0" w:line="36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122">
    <w:name w:val="Столбцы таблицы 412"/>
    <w:basedOn w:val="affd"/>
    <w:uiPriority w:val="99"/>
    <w:rsid w:val="00356A51"/>
    <w:pPr>
      <w:spacing w:after="0" w:line="360" w:lineRule="auto"/>
    </w:pPr>
    <w:rPr>
      <w:rFonts w:ascii="Times New Roman" w:eastAsia="Times New Roman" w:hAnsi="Times New Roman" w:cs="Times New Roman"/>
      <w:sz w:val="20"/>
      <w:szCs w:val="20"/>
      <w:lang w:eastAsia="ru-RU"/>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121">
    <w:name w:val="Столбцы таблицы 512"/>
    <w:basedOn w:val="affd"/>
    <w:uiPriority w:val="99"/>
    <w:rsid w:val="00356A51"/>
    <w:pPr>
      <w:spacing w:after="0" w:line="36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121">
    <w:name w:val="Таблица-список 112"/>
    <w:basedOn w:val="affd"/>
    <w:uiPriority w:val="99"/>
    <w:rsid w:val="00356A51"/>
    <w:pPr>
      <w:spacing w:after="0" w:line="36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21">
    <w:name w:val="Таблица-список 212"/>
    <w:basedOn w:val="affd"/>
    <w:uiPriority w:val="99"/>
    <w:rsid w:val="00356A51"/>
    <w:pPr>
      <w:spacing w:after="0" w:line="36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20">
    <w:name w:val="Таблица-список 312"/>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12">
    <w:name w:val="Таблица-список 412"/>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2">
    <w:name w:val="Таблица-список 512"/>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12">
    <w:name w:val="Таблица-список 612"/>
    <w:basedOn w:val="affd"/>
    <w:uiPriority w:val="99"/>
    <w:rsid w:val="00356A51"/>
    <w:pPr>
      <w:spacing w:after="0" w:line="36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12">
    <w:name w:val="Таблица-список 712"/>
    <w:basedOn w:val="affd"/>
    <w:uiPriority w:val="99"/>
    <w:rsid w:val="00356A51"/>
    <w:pPr>
      <w:spacing w:after="0" w:line="36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ffd"/>
    <w:uiPriority w:val="99"/>
    <w:rsid w:val="00356A51"/>
    <w:pPr>
      <w:spacing w:after="0" w:line="36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428">
    <w:name w:val="Тема таблицы42"/>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d">
    <w:name w:val="Цветная таблица 112"/>
    <w:basedOn w:val="affd"/>
    <w:uiPriority w:val="99"/>
    <w:rsid w:val="00356A51"/>
    <w:pPr>
      <w:spacing w:after="0" w:line="36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129">
    <w:name w:val="Цветная таблица 212"/>
    <w:basedOn w:val="affd"/>
    <w:uiPriority w:val="99"/>
    <w:rsid w:val="00356A51"/>
    <w:pPr>
      <w:spacing w:after="0" w:line="36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125">
    <w:name w:val="Цветная таблица 312"/>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fffe">
    <w:name w:val="Таблица12"/>
    <w:uiPriority w:val="99"/>
    <w:rsid w:val="00356A51"/>
    <w:pPr>
      <w:spacing w:after="0" w:line="240" w:lineRule="auto"/>
    </w:pPr>
    <w:rPr>
      <w:rFonts w:ascii="Times New Roman" w:eastAsia="Times New Roman" w:hAnsi="Times New Roman"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style>
  <w:style w:type="table" w:customStyle="1" w:styleId="1323">
    <w:name w:val="Сетка таблицы132"/>
    <w:rsid w:val="00356A51"/>
    <w:pPr>
      <w:spacing w:after="0" w:line="360" w:lineRule="auto"/>
      <w:ind w:firstLine="35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3">
    <w:name w:val="Тема таблицы124"/>
    <w:uiPriority w:val="99"/>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0">
    <w:name w:val="Сетка таблицы 1124"/>
    <w:uiPriority w:val="99"/>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Calendar242">
    <w:name w:val="Calendar 242"/>
    <w:uiPriority w:val="99"/>
    <w:rsid w:val="00356A51"/>
    <w:pPr>
      <w:spacing w:after="0" w:line="240" w:lineRule="auto"/>
      <w:jc w:val="center"/>
    </w:pPr>
    <w:rPr>
      <w:rFonts w:ascii="Calibri" w:eastAsia="Times New Roman" w:hAnsi="Calibri" w:cs="Times New Roman"/>
      <w:sz w:val="28"/>
      <w:szCs w:val="28"/>
    </w:rPr>
    <w:tblPr>
      <w:tblBorders>
        <w:insideV w:val="single" w:sz="4" w:space="0" w:color="95B3D7"/>
      </w:tblBorders>
      <w:tblCellMar>
        <w:top w:w="0" w:type="dxa"/>
        <w:left w:w="108" w:type="dxa"/>
        <w:bottom w:w="0" w:type="dxa"/>
        <w:right w:w="108" w:type="dxa"/>
      </w:tblCellMar>
    </w:tblPr>
  </w:style>
  <w:style w:type="table" w:customStyle="1" w:styleId="1422">
    <w:name w:val="Светлый список142"/>
    <w:uiPriority w:val="99"/>
    <w:rsid w:val="00356A51"/>
    <w:pPr>
      <w:spacing w:after="0" w:line="240" w:lineRule="auto"/>
    </w:pPr>
    <w:rPr>
      <w:rFonts w:ascii="Calibri" w:eastAsia="Times New Roman" w:hAnsi="Calibri"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3126">
    <w:name w:val="Сетка таблицы312"/>
    <w:uiPriority w:val="99"/>
    <w:rsid w:val="00356A51"/>
    <w:pPr>
      <w:spacing w:after="0" w:line="360" w:lineRule="auto"/>
      <w:ind w:firstLine="35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0">
    <w:name w:val="Тема таблицы224"/>
    <w:uiPriority w:val="99"/>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40">
    <w:name w:val="Сетка таблицы 1224"/>
    <w:uiPriority w:val="99"/>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Calendar2124">
    <w:name w:val="Calendar 2124"/>
    <w:uiPriority w:val="99"/>
    <w:qFormat/>
    <w:rsid w:val="00356A51"/>
    <w:pPr>
      <w:spacing w:after="0" w:line="240" w:lineRule="auto"/>
      <w:jc w:val="center"/>
    </w:pPr>
    <w:rPr>
      <w:rFonts w:ascii="Calibri" w:eastAsia="Times New Roman" w:hAnsi="Calibri" w:cs="Times New Roman"/>
      <w:sz w:val="28"/>
      <w:szCs w:val="28"/>
    </w:rPr>
    <w:tblPr>
      <w:tblBorders>
        <w:insideV w:val="single" w:sz="4" w:space="0" w:color="95B3D7"/>
      </w:tblBorders>
      <w:tblCellMar>
        <w:top w:w="0" w:type="dxa"/>
        <w:left w:w="108" w:type="dxa"/>
        <w:bottom w:w="0" w:type="dxa"/>
        <w:right w:w="108" w:type="dxa"/>
      </w:tblCellMar>
    </w:tblPr>
  </w:style>
  <w:style w:type="table" w:customStyle="1" w:styleId="11241">
    <w:name w:val="Светлый список1124"/>
    <w:uiPriority w:val="99"/>
    <w:rsid w:val="00356A51"/>
    <w:pPr>
      <w:spacing w:after="0" w:line="240" w:lineRule="auto"/>
    </w:pPr>
    <w:rPr>
      <w:rFonts w:ascii="Calibri" w:eastAsia="Times New Roman" w:hAnsi="Calibri"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4123">
    <w:name w:val="Сетка таблицы412"/>
    <w:basedOn w:val="affd"/>
    <w:rsid w:val="00356A51"/>
    <w:pPr>
      <w:spacing w:after="0" w:line="240" w:lineRule="auto"/>
      <w:jc w:val="both"/>
    </w:pPr>
    <w:rPr>
      <w:rFonts w:ascii="Arial" w:eastAsia="Times New Roman" w:hAnsi="Arial"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2">
    <w:name w:val="Тема таблицы1113"/>
    <w:basedOn w:val="affd"/>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0">
    <w:name w:val="Сетка таблицы 11113"/>
    <w:basedOn w:val="affd"/>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Calendar2212">
    <w:name w:val="Calendar 2212"/>
    <w:basedOn w:val="affd"/>
    <w:uiPriority w:val="99"/>
    <w:qFormat/>
    <w:rsid w:val="00356A51"/>
    <w:pPr>
      <w:spacing w:after="0" w:line="240" w:lineRule="auto"/>
      <w:jc w:val="center"/>
    </w:pPr>
    <w:rPr>
      <w:rFonts w:ascii="Calibri" w:eastAsia="Times New Roman" w:hAnsi="Calibri" w:cs="Times New Roman"/>
      <w:sz w:val="28"/>
      <w:szCs w:val="28"/>
    </w:rPr>
    <w:tblPr>
      <w:tblBorders>
        <w:insideV w:val="single" w:sz="4" w:space="0" w:color="95B3D7"/>
      </w:tblBorders>
    </w:tblPr>
    <w:tblStylePr w:type="firstRow">
      <w:rPr>
        <w:rFonts w:ascii="Consolas" w:eastAsia="Times New Roman" w:hAnsi="Consolas" w:cs="Times New Roman" w:hint="default"/>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12131">
    <w:name w:val="Светлый список1213"/>
    <w:basedOn w:val="affd"/>
    <w:uiPriority w:val="61"/>
    <w:rsid w:val="00356A51"/>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1130">
    <w:name w:val="Тема таблицы2113"/>
    <w:basedOn w:val="affd"/>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30">
    <w:name w:val="Сетка таблицы 12113"/>
    <w:basedOn w:val="affd"/>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Calendar21112">
    <w:name w:val="Calendar 21112"/>
    <w:basedOn w:val="affd"/>
    <w:uiPriority w:val="99"/>
    <w:qFormat/>
    <w:rsid w:val="00356A51"/>
    <w:pPr>
      <w:spacing w:after="0" w:line="240" w:lineRule="auto"/>
      <w:jc w:val="center"/>
    </w:pPr>
    <w:rPr>
      <w:rFonts w:ascii="Calibri" w:eastAsia="Times New Roman" w:hAnsi="Calibri" w:cs="Times New Roman"/>
      <w:sz w:val="28"/>
      <w:szCs w:val="28"/>
    </w:rPr>
    <w:tblPr>
      <w:tblBorders>
        <w:insideV w:val="single" w:sz="4" w:space="0" w:color="95B3D7"/>
      </w:tblBorders>
    </w:tblPr>
    <w:tblStylePr w:type="firstRow">
      <w:rPr>
        <w:rFonts w:ascii="Consolas" w:eastAsia="Times New Roman" w:hAnsi="Consolas" w:cs="Times New Roman" w:hint="default"/>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111131">
    <w:name w:val="Светлый список11113"/>
    <w:basedOn w:val="affd"/>
    <w:uiPriority w:val="61"/>
    <w:rsid w:val="00356A51"/>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5122">
    <w:name w:val="Сетка таблицы512"/>
    <w:basedOn w:val="affd"/>
    <w:rsid w:val="00356A51"/>
    <w:pPr>
      <w:spacing w:after="0" w:line="240" w:lineRule="auto"/>
      <w:jc w:val="both"/>
    </w:pPr>
    <w:rPr>
      <w:rFonts w:ascii="Arial" w:eastAsia="Times New Roman" w:hAnsi="Arial"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2">
    <w:name w:val="Тема таблицы1213"/>
    <w:basedOn w:val="affd"/>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0">
    <w:name w:val="Сетка таблицы 11213"/>
    <w:basedOn w:val="affd"/>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Calendar2312">
    <w:name w:val="Calendar 2312"/>
    <w:basedOn w:val="affd"/>
    <w:uiPriority w:val="99"/>
    <w:qFormat/>
    <w:rsid w:val="00356A51"/>
    <w:pPr>
      <w:spacing w:after="0" w:line="240" w:lineRule="auto"/>
      <w:jc w:val="center"/>
    </w:pPr>
    <w:rPr>
      <w:rFonts w:ascii="Calibri" w:eastAsia="Times New Roman" w:hAnsi="Calibri" w:cs="Times New Roman"/>
      <w:sz w:val="28"/>
      <w:szCs w:val="28"/>
    </w:rPr>
    <w:tblPr>
      <w:tblBorders>
        <w:insideV w:val="single" w:sz="4" w:space="0" w:color="95B3D7"/>
      </w:tblBorders>
    </w:tblPr>
    <w:tblStylePr w:type="firstRow">
      <w:rPr>
        <w:rFonts w:ascii="Consolas" w:eastAsia="Times New Roman" w:hAnsi="Consolas" w:cs="Times New Roman" w:hint="default"/>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13130">
    <w:name w:val="Светлый список1313"/>
    <w:basedOn w:val="affd"/>
    <w:uiPriority w:val="61"/>
    <w:rsid w:val="00356A51"/>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2130">
    <w:name w:val="Тема таблицы2213"/>
    <w:basedOn w:val="affd"/>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30">
    <w:name w:val="Сетка таблицы 12213"/>
    <w:basedOn w:val="affd"/>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Calendar21212">
    <w:name w:val="Calendar 21212"/>
    <w:basedOn w:val="affd"/>
    <w:uiPriority w:val="99"/>
    <w:qFormat/>
    <w:rsid w:val="00356A51"/>
    <w:pPr>
      <w:spacing w:after="0" w:line="240" w:lineRule="auto"/>
      <w:jc w:val="center"/>
    </w:pPr>
    <w:rPr>
      <w:rFonts w:ascii="Calibri" w:eastAsia="Times New Roman" w:hAnsi="Calibri" w:cs="Times New Roman"/>
      <w:sz w:val="28"/>
      <w:szCs w:val="28"/>
    </w:rPr>
    <w:tblPr>
      <w:tblBorders>
        <w:insideV w:val="single" w:sz="4" w:space="0" w:color="95B3D7"/>
      </w:tblBorders>
    </w:tblPr>
    <w:tblStylePr w:type="firstRow">
      <w:rPr>
        <w:rFonts w:ascii="Consolas" w:eastAsia="Times New Roman" w:hAnsi="Consolas" w:cs="Times New Roman" w:hint="default"/>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112131">
    <w:name w:val="Светлый список11213"/>
    <w:basedOn w:val="affd"/>
    <w:uiPriority w:val="61"/>
    <w:rsid w:val="00356A51"/>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10">
    <w:name w:val="Веб-таблица 121"/>
    <w:basedOn w:val="affd"/>
    <w:uiPriority w:val="99"/>
    <w:rsid w:val="00356A51"/>
    <w:pPr>
      <w:spacing w:after="0" w:line="36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10">
    <w:name w:val="Веб-таблица 221"/>
    <w:basedOn w:val="affd"/>
    <w:uiPriority w:val="99"/>
    <w:rsid w:val="00356A51"/>
    <w:pPr>
      <w:spacing w:after="0" w:line="36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10">
    <w:name w:val="Веб-таблица 321"/>
    <w:basedOn w:val="affd"/>
    <w:uiPriority w:val="99"/>
    <w:rsid w:val="00356A51"/>
    <w:pPr>
      <w:spacing w:after="0" w:line="36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1ff4">
    <w:name w:val="Изысканная таблица21"/>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1a">
    <w:name w:val="Изящная таблица 121"/>
    <w:basedOn w:val="affd"/>
    <w:uiPriority w:val="99"/>
    <w:rsid w:val="00356A51"/>
    <w:pPr>
      <w:spacing w:after="0" w:line="360" w:lineRule="auto"/>
    </w:pPr>
    <w:rPr>
      <w:rFonts w:ascii="Times New Roman" w:eastAsia="Times New Roman" w:hAnsi="Times New Roman" w:cs="Times New Roman"/>
      <w:sz w:val="20"/>
      <w:szCs w:val="20"/>
      <w:lang w:eastAsia="ru-RU"/>
    </w:rPr>
    <w:tblPr>
      <w:tblStyleRowBandSize w:val="1"/>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15">
    <w:name w:val="Изящная таблица 221"/>
    <w:basedOn w:val="affd"/>
    <w:uiPriority w:val="99"/>
    <w:rsid w:val="00356A51"/>
    <w:pPr>
      <w:spacing w:after="0" w:line="36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1b">
    <w:name w:val="Классическая таблица 121"/>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16">
    <w:name w:val="Классическая таблица 221"/>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10">
    <w:name w:val="Классическая таблица 321"/>
    <w:basedOn w:val="affd"/>
    <w:uiPriority w:val="99"/>
    <w:rsid w:val="00356A51"/>
    <w:pPr>
      <w:spacing w:after="0" w:line="36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10">
    <w:name w:val="Классическая таблица 421"/>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1c">
    <w:name w:val="Объемная таблица 121"/>
    <w:basedOn w:val="affd"/>
    <w:uiPriority w:val="99"/>
    <w:rsid w:val="00356A51"/>
    <w:pPr>
      <w:spacing w:after="0" w:line="360" w:lineRule="auto"/>
    </w:pPr>
    <w:rPr>
      <w:rFonts w:ascii="Times New Roman" w:eastAsia="Times New Roman" w:hAnsi="Times New Roman" w:cs="Times New Roman"/>
      <w:sz w:val="20"/>
      <w:szCs w:val="20"/>
      <w:lang w:eastAsia="ru-RU"/>
    </w:rP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17">
    <w:name w:val="Объемная таблица 221"/>
    <w:basedOn w:val="affd"/>
    <w:uiPriority w:val="99"/>
    <w:rsid w:val="00356A51"/>
    <w:pPr>
      <w:spacing w:after="0" w:line="36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11">
    <w:name w:val="Объемная таблица 321"/>
    <w:basedOn w:val="affd"/>
    <w:uiPriority w:val="99"/>
    <w:rsid w:val="00356A51"/>
    <w:pPr>
      <w:spacing w:after="0" w:line="360" w:lineRule="auto"/>
    </w:pPr>
    <w:rPr>
      <w:rFonts w:ascii="Times New Roman" w:eastAsia="Times New Roman" w:hAnsi="Times New Roman" w:cs="Times New Roman"/>
      <w:sz w:val="20"/>
      <w:szCs w:val="20"/>
      <w:lang w:eastAsia="ru-RU"/>
    </w:rPr>
    <w:tblPr>
      <w:tblStyleRowBandSize w:val="1"/>
      <w:tblStyleColBandSize w:val="1"/>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1d">
    <w:name w:val="Простая таблица 121"/>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18">
    <w:name w:val="Простая таблица 221"/>
    <w:basedOn w:val="affd"/>
    <w:uiPriority w:val="99"/>
    <w:rsid w:val="00356A51"/>
    <w:pPr>
      <w:spacing w:after="0" w:line="360" w:lineRule="auto"/>
    </w:pPr>
    <w:rPr>
      <w:rFonts w:ascii="Times New Roman" w:eastAsia="Times New Roman" w:hAnsi="Times New Roman" w:cs="Times New Roman"/>
      <w:sz w:val="20"/>
      <w:szCs w:val="20"/>
      <w:lang w:eastAsia="ru-RU"/>
    </w:rP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12">
    <w:name w:val="Простая таблица 321"/>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511">
    <w:name w:val="Сетка таблицы 151"/>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19">
    <w:name w:val="Сетка таблицы 221"/>
    <w:basedOn w:val="affd"/>
    <w:uiPriority w:val="99"/>
    <w:rsid w:val="00356A51"/>
    <w:pPr>
      <w:spacing w:after="0" w:line="36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13">
    <w:name w:val="Сетка таблицы 321"/>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11">
    <w:name w:val="Сетка таблицы 421"/>
    <w:basedOn w:val="affd"/>
    <w:uiPriority w:val="99"/>
    <w:rsid w:val="00356A51"/>
    <w:pPr>
      <w:spacing w:after="0" w:line="36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0">
    <w:name w:val="Сетка таблицы 521"/>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0">
    <w:name w:val="Сетка таблицы 621"/>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0">
    <w:name w:val="Сетка таблицы 721"/>
    <w:basedOn w:val="affd"/>
    <w:uiPriority w:val="99"/>
    <w:rsid w:val="00356A51"/>
    <w:pPr>
      <w:spacing w:after="0" w:line="36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0">
    <w:name w:val="Сетка таблицы 821"/>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1ff5">
    <w:name w:val="Современная таблица21"/>
    <w:basedOn w:val="affd"/>
    <w:uiPriority w:val="99"/>
    <w:rsid w:val="00356A51"/>
    <w:pPr>
      <w:spacing w:after="0" w:line="36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1ff6">
    <w:name w:val="Стандартная таблица21"/>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1e">
    <w:name w:val="Столбцы таблицы 121"/>
    <w:basedOn w:val="affd"/>
    <w:uiPriority w:val="99"/>
    <w:rsid w:val="00356A51"/>
    <w:pPr>
      <w:spacing w:after="0" w:line="36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1a">
    <w:name w:val="Столбцы таблицы 221"/>
    <w:basedOn w:val="affd"/>
    <w:uiPriority w:val="99"/>
    <w:rsid w:val="00356A51"/>
    <w:pPr>
      <w:spacing w:after="0" w:line="360" w:lineRule="auto"/>
    </w:pPr>
    <w:rPr>
      <w:rFonts w:ascii="Times New Roman" w:eastAsia="Times New Roman" w:hAnsi="Times New Roman" w:cs="Times New Roman"/>
      <w:b/>
      <w:bCs/>
      <w:sz w:val="20"/>
      <w:szCs w:val="20"/>
      <w:lang w:eastAsia="ru-RU"/>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14">
    <w:name w:val="Столбцы таблицы 321"/>
    <w:basedOn w:val="affd"/>
    <w:uiPriority w:val="99"/>
    <w:rsid w:val="00356A51"/>
    <w:pPr>
      <w:spacing w:after="0" w:line="36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12">
    <w:name w:val="Столбцы таблицы 421"/>
    <w:basedOn w:val="affd"/>
    <w:uiPriority w:val="99"/>
    <w:rsid w:val="00356A51"/>
    <w:pPr>
      <w:spacing w:after="0" w:line="360" w:lineRule="auto"/>
    </w:pPr>
    <w:rPr>
      <w:rFonts w:ascii="Times New Roman" w:eastAsia="Times New Roman" w:hAnsi="Times New Roman" w:cs="Times New Roman"/>
      <w:sz w:val="20"/>
      <w:szCs w:val="20"/>
      <w:lang w:eastAsia="ru-RU"/>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211">
    <w:name w:val="Столбцы таблицы 521"/>
    <w:basedOn w:val="affd"/>
    <w:uiPriority w:val="99"/>
    <w:rsid w:val="00356A51"/>
    <w:pPr>
      <w:spacing w:after="0" w:line="36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11">
    <w:name w:val="Таблица-список 121"/>
    <w:basedOn w:val="affd"/>
    <w:uiPriority w:val="99"/>
    <w:rsid w:val="00356A51"/>
    <w:pPr>
      <w:spacing w:after="0" w:line="36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11">
    <w:name w:val="Таблица-список 221"/>
    <w:basedOn w:val="affd"/>
    <w:uiPriority w:val="99"/>
    <w:rsid w:val="00356A51"/>
    <w:pPr>
      <w:spacing w:after="0" w:line="36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11">
    <w:name w:val="Таблица-список 321"/>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1">
    <w:name w:val="Таблица-список 421"/>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1">
    <w:name w:val="Таблица-список 521"/>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1">
    <w:name w:val="Таблица-список 621"/>
    <w:basedOn w:val="affd"/>
    <w:uiPriority w:val="99"/>
    <w:rsid w:val="00356A51"/>
    <w:pPr>
      <w:spacing w:after="0" w:line="36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1">
    <w:name w:val="Таблица-список 721"/>
    <w:basedOn w:val="affd"/>
    <w:uiPriority w:val="99"/>
    <w:rsid w:val="00356A51"/>
    <w:pPr>
      <w:spacing w:after="0" w:line="36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1">
    <w:name w:val="Таблица-список 821"/>
    <w:basedOn w:val="affd"/>
    <w:uiPriority w:val="99"/>
    <w:rsid w:val="00356A51"/>
    <w:pPr>
      <w:spacing w:after="0" w:line="36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516">
    <w:name w:val="Тема таблицы51"/>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f">
    <w:name w:val="Цветная таблица 121"/>
    <w:basedOn w:val="affd"/>
    <w:uiPriority w:val="99"/>
    <w:rsid w:val="00356A51"/>
    <w:pPr>
      <w:spacing w:after="0" w:line="36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1b">
    <w:name w:val="Цветная таблица 221"/>
    <w:basedOn w:val="affd"/>
    <w:uiPriority w:val="99"/>
    <w:rsid w:val="00356A51"/>
    <w:pPr>
      <w:spacing w:after="0" w:line="36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15">
    <w:name w:val="Цветная таблица 321"/>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21ff7">
    <w:name w:val="Таблица21"/>
    <w:uiPriority w:val="99"/>
    <w:rsid w:val="00356A51"/>
    <w:pPr>
      <w:spacing w:after="0" w:line="240" w:lineRule="auto"/>
    </w:pPr>
    <w:rPr>
      <w:rFonts w:ascii="Times New Roman" w:eastAsia="Times New Roman" w:hAnsi="Times New Roman"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style>
  <w:style w:type="table" w:customStyle="1" w:styleId="1413">
    <w:name w:val="Сетка таблицы141"/>
    <w:uiPriority w:val="99"/>
    <w:rsid w:val="00356A51"/>
    <w:pPr>
      <w:spacing w:after="0" w:line="360" w:lineRule="auto"/>
      <w:ind w:firstLine="35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5">
    <w:name w:val="Тема таблицы131"/>
    <w:uiPriority w:val="99"/>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Сетка таблицы 1131"/>
    <w:uiPriority w:val="99"/>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Calendar251">
    <w:name w:val="Calendar 251"/>
    <w:uiPriority w:val="99"/>
    <w:rsid w:val="00356A51"/>
    <w:pPr>
      <w:spacing w:after="0" w:line="240" w:lineRule="auto"/>
      <w:jc w:val="center"/>
    </w:pPr>
    <w:rPr>
      <w:rFonts w:ascii="Calibri" w:eastAsia="Times New Roman" w:hAnsi="Calibri" w:cs="Times New Roman"/>
      <w:sz w:val="28"/>
      <w:szCs w:val="28"/>
    </w:rPr>
    <w:tblPr>
      <w:tblBorders>
        <w:insideV w:val="single" w:sz="4" w:space="0" w:color="95B3D7"/>
      </w:tblBorders>
      <w:tblCellMar>
        <w:top w:w="0" w:type="dxa"/>
        <w:left w:w="108" w:type="dxa"/>
        <w:bottom w:w="0" w:type="dxa"/>
        <w:right w:w="108" w:type="dxa"/>
      </w:tblCellMar>
    </w:tblPr>
  </w:style>
  <w:style w:type="table" w:customStyle="1" w:styleId="1512">
    <w:name w:val="Светлый список151"/>
    <w:uiPriority w:val="99"/>
    <w:rsid w:val="00356A51"/>
    <w:pPr>
      <w:spacing w:after="0" w:line="240" w:lineRule="auto"/>
    </w:pPr>
    <w:rPr>
      <w:rFonts w:ascii="Calibri" w:eastAsia="Times New Roman" w:hAnsi="Calibri"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312">
    <w:name w:val="Сетка таблицы231"/>
    <w:uiPriority w:val="99"/>
    <w:rsid w:val="00356A5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6">
    <w:name w:val="Сетка таблицы321"/>
    <w:uiPriority w:val="99"/>
    <w:rsid w:val="00356A51"/>
    <w:pPr>
      <w:spacing w:after="0" w:line="360" w:lineRule="auto"/>
      <w:ind w:firstLine="35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3">
    <w:name w:val="Тема таблицы231"/>
    <w:uiPriority w:val="99"/>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0">
    <w:name w:val="Сетка таблицы 1231"/>
    <w:uiPriority w:val="99"/>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Calendar2131">
    <w:name w:val="Calendar 2131"/>
    <w:uiPriority w:val="99"/>
    <w:rsid w:val="00356A51"/>
    <w:pPr>
      <w:spacing w:after="0" w:line="240" w:lineRule="auto"/>
      <w:jc w:val="center"/>
    </w:pPr>
    <w:rPr>
      <w:rFonts w:ascii="Calibri" w:eastAsia="Times New Roman" w:hAnsi="Calibri" w:cs="Times New Roman"/>
      <w:sz w:val="28"/>
      <w:szCs w:val="28"/>
    </w:rPr>
    <w:tblPr>
      <w:tblBorders>
        <w:insideV w:val="single" w:sz="4" w:space="0" w:color="95B3D7"/>
      </w:tblBorders>
      <w:tblCellMar>
        <w:top w:w="0" w:type="dxa"/>
        <w:left w:w="108" w:type="dxa"/>
        <w:bottom w:w="0" w:type="dxa"/>
        <w:right w:w="108" w:type="dxa"/>
      </w:tblCellMar>
    </w:tblPr>
  </w:style>
  <w:style w:type="table" w:customStyle="1" w:styleId="11311">
    <w:name w:val="Светлый список1131"/>
    <w:uiPriority w:val="99"/>
    <w:rsid w:val="00356A51"/>
    <w:pPr>
      <w:spacing w:after="0" w:line="240" w:lineRule="auto"/>
    </w:pPr>
    <w:rPr>
      <w:rFonts w:ascii="Calibri" w:eastAsia="Times New Roman" w:hAnsi="Calibri"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4213">
    <w:name w:val="Сетка таблицы421"/>
    <w:basedOn w:val="affd"/>
    <w:rsid w:val="00356A51"/>
    <w:pPr>
      <w:spacing w:after="0" w:line="240" w:lineRule="auto"/>
      <w:jc w:val="both"/>
    </w:pPr>
    <w:rPr>
      <w:rFonts w:ascii="Arial" w:eastAsia="Times New Roman" w:hAnsi="Arial"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
    <w:name w:val="Тема таблицы1122"/>
    <w:basedOn w:val="affd"/>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0">
    <w:name w:val="Сетка таблицы 11122"/>
    <w:basedOn w:val="affd"/>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Calendar2221">
    <w:name w:val="Calendar 2221"/>
    <w:basedOn w:val="affd"/>
    <w:uiPriority w:val="99"/>
    <w:qFormat/>
    <w:rsid w:val="00356A51"/>
    <w:pPr>
      <w:spacing w:after="0" w:line="240" w:lineRule="auto"/>
      <w:jc w:val="center"/>
    </w:pPr>
    <w:rPr>
      <w:rFonts w:ascii="Calibri" w:eastAsia="Times New Roman" w:hAnsi="Calibri" w:cs="Times New Roman"/>
      <w:sz w:val="28"/>
      <w:szCs w:val="28"/>
    </w:rPr>
    <w:tblPr>
      <w:tblBorders>
        <w:insideV w:val="single" w:sz="4" w:space="0" w:color="95B3D7"/>
      </w:tblBorders>
    </w:tblPr>
    <w:tblStylePr w:type="firstRow">
      <w:rPr>
        <w:rFonts w:ascii="Consolas" w:eastAsia="Times New Roman" w:hAnsi="Consolas" w:cs="Times New Roman" w:hint="default"/>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12221">
    <w:name w:val="Светлый список1222"/>
    <w:basedOn w:val="affd"/>
    <w:uiPriority w:val="61"/>
    <w:rsid w:val="00356A51"/>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1220">
    <w:name w:val="Тема таблицы2122"/>
    <w:basedOn w:val="affd"/>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20">
    <w:name w:val="Сетка таблицы 12122"/>
    <w:basedOn w:val="affd"/>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Calendar21121">
    <w:name w:val="Calendar 21121"/>
    <w:basedOn w:val="affd"/>
    <w:uiPriority w:val="99"/>
    <w:qFormat/>
    <w:rsid w:val="00356A51"/>
    <w:pPr>
      <w:spacing w:after="0" w:line="240" w:lineRule="auto"/>
      <w:jc w:val="center"/>
    </w:pPr>
    <w:rPr>
      <w:rFonts w:ascii="Calibri" w:eastAsia="Times New Roman" w:hAnsi="Calibri" w:cs="Times New Roman"/>
      <w:sz w:val="28"/>
      <w:szCs w:val="28"/>
    </w:rPr>
    <w:tblPr>
      <w:tblBorders>
        <w:insideV w:val="single" w:sz="4" w:space="0" w:color="95B3D7"/>
      </w:tblBorders>
    </w:tblPr>
    <w:tblStylePr w:type="firstRow">
      <w:rPr>
        <w:rFonts w:ascii="Consolas" w:eastAsia="Times New Roman" w:hAnsi="Consolas" w:cs="Times New Roman" w:hint="default"/>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111221">
    <w:name w:val="Светлый список11122"/>
    <w:basedOn w:val="affd"/>
    <w:uiPriority w:val="61"/>
    <w:rsid w:val="00356A51"/>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214">
    <w:name w:val="Сетка таблицы1121"/>
    <w:basedOn w:val="affd"/>
    <w:rsid w:val="00356A51"/>
    <w:pPr>
      <w:spacing w:after="0" w:line="36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
    <w:name w:val="Сетка таблицы521"/>
    <w:basedOn w:val="affd"/>
    <w:rsid w:val="00356A51"/>
    <w:pPr>
      <w:spacing w:after="0" w:line="360" w:lineRule="auto"/>
      <w:ind w:firstLine="35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4">
    <w:name w:val="Сетка таблицы1221"/>
    <w:basedOn w:val="affd"/>
    <w:rsid w:val="00356A5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4">
    <w:name w:val="Стиль таблицы1111"/>
    <w:basedOn w:val="affd"/>
    <w:rsid w:val="00356A51"/>
    <w:pPr>
      <w:spacing w:after="0" w:line="240" w:lineRule="auto"/>
    </w:pPr>
    <w:rPr>
      <w:rFonts w:ascii="Times New Roman" w:eastAsia="Times New Roman" w:hAnsi="Times New Roman" w:cs="Times New Roman"/>
      <w:sz w:val="20"/>
      <w:szCs w:val="20"/>
      <w:lang w:eastAsia="ru-RU"/>
    </w:rPr>
    <w:tblPr/>
  </w:style>
  <w:style w:type="table" w:customStyle="1" w:styleId="3127">
    <w:name w:val="Тема таблицы312"/>
    <w:basedOn w:val="affd"/>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
    <w:name w:val="Сетка таблицы 1312"/>
    <w:basedOn w:val="affd"/>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1114">
    <w:name w:val="Сетка таблицы11111"/>
    <w:basedOn w:val="affd"/>
    <w:rsid w:val="00356A51"/>
    <w:pPr>
      <w:spacing w:after="0" w:line="36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
    <w:basedOn w:val="affd"/>
    <w:rsid w:val="00356A5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13">
    <w:name w:val="Сетка таблицы12111"/>
    <w:basedOn w:val="affd"/>
    <w:rsid w:val="00356A51"/>
    <w:pPr>
      <w:spacing w:after="0" w:line="360" w:lineRule="auto"/>
      <w:ind w:firstLine="35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2321">
    <w:name w:val="Calendar 2321"/>
    <w:basedOn w:val="affd"/>
    <w:uiPriority w:val="99"/>
    <w:qFormat/>
    <w:rsid w:val="00356A51"/>
    <w:pPr>
      <w:spacing w:after="0" w:line="240" w:lineRule="auto"/>
      <w:jc w:val="center"/>
    </w:pPr>
    <w:rPr>
      <w:rFonts w:ascii="Calibri" w:eastAsia="Times New Roman" w:hAnsi="Calibri" w:cs="Times New Roman"/>
      <w:sz w:val="28"/>
      <w:szCs w:val="28"/>
      <w:lang w:eastAsia="ru-RU"/>
    </w:rPr>
    <w:tblPr>
      <w:tblBorders>
        <w:insideV w:val="single" w:sz="4" w:space="0" w:color="95B3D7"/>
      </w:tblBorders>
    </w:tblPr>
    <w:tblStylePr w:type="firstRow">
      <w:rPr>
        <w:rFonts w:ascii="Consolas" w:eastAsia="Times New Roman" w:hAnsi="Consolas" w:cs="Times New Roman" w:hint="default"/>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13220">
    <w:name w:val="Светлый список1322"/>
    <w:basedOn w:val="affd"/>
    <w:uiPriority w:val="61"/>
    <w:rsid w:val="00356A51"/>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6111">
    <w:name w:val="Сетка таблицы611"/>
    <w:basedOn w:val="affd"/>
    <w:uiPriority w:val="99"/>
    <w:rsid w:val="00356A51"/>
    <w:pPr>
      <w:spacing w:after="0" w:line="240" w:lineRule="auto"/>
      <w:ind w:firstLine="851"/>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
    <w:basedOn w:val="affd"/>
    <w:uiPriority w:val="99"/>
    <w:rsid w:val="00356A51"/>
    <w:pPr>
      <w:spacing w:after="0" w:line="240" w:lineRule="auto"/>
      <w:jc w:val="both"/>
    </w:pPr>
    <w:rPr>
      <w:rFonts w:ascii="Arial" w:eastAsia="Times New Roman" w:hAnsi="Arial"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Веб-таблица 1111"/>
    <w:basedOn w:val="affd"/>
    <w:uiPriority w:val="99"/>
    <w:rsid w:val="00356A51"/>
    <w:pPr>
      <w:spacing w:after="0" w:line="36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1110">
    <w:name w:val="Веб-таблица 2111"/>
    <w:basedOn w:val="affd"/>
    <w:uiPriority w:val="99"/>
    <w:rsid w:val="00356A51"/>
    <w:pPr>
      <w:spacing w:after="0" w:line="36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1110">
    <w:name w:val="Веб-таблица 3111"/>
    <w:basedOn w:val="affd"/>
    <w:uiPriority w:val="99"/>
    <w:rsid w:val="00356A51"/>
    <w:pPr>
      <w:spacing w:after="0" w:line="36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11f2">
    <w:name w:val="Изысканная таблица111"/>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1115">
    <w:name w:val="Изящная таблица 1111"/>
    <w:basedOn w:val="affd"/>
    <w:uiPriority w:val="99"/>
    <w:rsid w:val="00356A51"/>
    <w:pPr>
      <w:spacing w:after="0" w:line="360" w:lineRule="auto"/>
    </w:pPr>
    <w:rPr>
      <w:rFonts w:ascii="Times New Roman" w:eastAsia="Times New Roman" w:hAnsi="Times New Roman" w:cs="Times New Roman"/>
      <w:sz w:val="20"/>
      <w:szCs w:val="20"/>
      <w:lang w:eastAsia="ru-RU"/>
    </w:rPr>
    <w:tblPr>
      <w:tblStyleRowBandSize w:val="1"/>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113">
    <w:name w:val="Изящная таблица 2111"/>
    <w:basedOn w:val="affd"/>
    <w:uiPriority w:val="99"/>
    <w:rsid w:val="00356A51"/>
    <w:pPr>
      <w:spacing w:after="0" w:line="36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1116">
    <w:name w:val="Классическая таблица 1111"/>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114">
    <w:name w:val="Классическая таблица 2111"/>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1110">
    <w:name w:val="Классическая таблица 3111"/>
    <w:basedOn w:val="affd"/>
    <w:uiPriority w:val="99"/>
    <w:rsid w:val="00356A51"/>
    <w:pPr>
      <w:spacing w:after="0" w:line="36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1110">
    <w:name w:val="Классическая таблица 4111"/>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1117">
    <w:name w:val="Объемная таблица 1111"/>
    <w:basedOn w:val="affd"/>
    <w:uiPriority w:val="99"/>
    <w:rsid w:val="00356A51"/>
    <w:pPr>
      <w:spacing w:after="0" w:line="360" w:lineRule="auto"/>
    </w:pPr>
    <w:rPr>
      <w:rFonts w:ascii="Times New Roman" w:eastAsia="Times New Roman" w:hAnsi="Times New Roman" w:cs="Times New Roman"/>
      <w:sz w:val="20"/>
      <w:szCs w:val="20"/>
      <w:lang w:eastAsia="ru-RU"/>
    </w:rP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15">
    <w:name w:val="Объемная таблица 2111"/>
    <w:basedOn w:val="affd"/>
    <w:uiPriority w:val="99"/>
    <w:rsid w:val="00356A51"/>
    <w:pPr>
      <w:spacing w:after="0" w:line="36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111">
    <w:name w:val="Объемная таблица 3111"/>
    <w:basedOn w:val="affd"/>
    <w:uiPriority w:val="99"/>
    <w:rsid w:val="00356A51"/>
    <w:pPr>
      <w:spacing w:after="0" w:line="360" w:lineRule="auto"/>
    </w:pPr>
    <w:rPr>
      <w:rFonts w:ascii="Times New Roman" w:eastAsia="Times New Roman" w:hAnsi="Times New Roman" w:cs="Times New Roman"/>
      <w:sz w:val="20"/>
      <w:szCs w:val="20"/>
      <w:lang w:eastAsia="ru-RU"/>
    </w:rPr>
    <w:tblPr>
      <w:tblStyleRowBandSize w:val="1"/>
      <w:tblStyleColBandSize w:val="1"/>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1118">
    <w:name w:val="Простая таблица 1111"/>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1116">
    <w:name w:val="Простая таблица 2111"/>
    <w:basedOn w:val="affd"/>
    <w:uiPriority w:val="99"/>
    <w:rsid w:val="00356A51"/>
    <w:pPr>
      <w:spacing w:after="0" w:line="360" w:lineRule="auto"/>
    </w:pPr>
    <w:rPr>
      <w:rFonts w:ascii="Times New Roman" w:eastAsia="Times New Roman" w:hAnsi="Times New Roman" w:cs="Times New Roman"/>
      <w:sz w:val="20"/>
      <w:szCs w:val="20"/>
      <w:lang w:eastAsia="ru-RU"/>
    </w:rP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1112">
    <w:name w:val="Простая таблица 3111"/>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4110">
    <w:name w:val="Сетка таблицы 1411"/>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117">
    <w:name w:val="Сетка таблицы 2111"/>
    <w:basedOn w:val="affd"/>
    <w:uiPriority w:val="99"/>
    <w:rsid w:val="00356A51"/>
    <w:pPr>
      <w:spacing w:after="0" w:line="36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113">
    <w:name w:val="Сетка таблицы 3111"/>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1111">
    <w:name w:val="Сетка таблицы 4111"/>
    <w:basedOn w:val="affd"/>
    <w:uiPriority w:val="99"/>
    <w:rsid w:val="00356A51"/>
    <w:pPr>
      <w:spacing w:after="0" w:line="36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1110">
    <w:name w:val="Сетка таблицы 5111"/>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1110">
    <w:name w:val="Сетка таблицы 6111"/>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1110">
    <w:name w:val="Сетка таблицы 7111"/>
    <w:basedOn w:val="affd"/>
    <w:uiPriority w:val="99"/>
    <w:rsid w:val="00356A51"/>
    <w:pPr>
      <w:spacing w:after="0" w:line="36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111">
    <w:name w:val="Сетка таблицы 8111"/>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111f3">
    <w:name w:val="Современная таблица111"/>
    <w:basedOn w:val="affd"/>
    <w:uiPriority w:val="99"/>
    <w:rsid w:val="00356A51"/>
    <w:pPr>
      <w:spacing w:after="0" w:line="36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111f4">
    <w:name w:val="Стандартная таблица111"/>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1119">
    <w:name w:val="Столбцы таблицы 1111"/>
    <w:basedOn w:val="affd"/>
    <w:uiPriority w:val="99"/>
    <w:rsid w:val="00356A51"/>
    <w:pPr>
      <w:spacing w:after="0" w:line="36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118">
    <w:name w:val="Столбцы таблицы 2111"/>
    <w:basedOn w:val="affd"/>
    <w:uiPriority w:val="99"/>
    <w:rsid w:val="00356A51"/>
    <w:pPr>
      <w:spacing w:after="0" w:line="360" w:lineRule="auto"/>
    </w:pPr>
    <w:rPr>
      <w:rFonts w:ascii="Times New Roman" w:eastAsia="Times New Roman" w:hAnsi="Times New Roman" w:cs="Times New Roman"/>
      <w:b/>
      <w:bCs/>
      <w:sz w:val="20"/>
      <w:szCs w:val="20"/>
      <w:lang w:eastAsia="ru-RU"/>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114">
    <w:name w:val="Столбцы таблицы 3111"/>
    <w:basedOn w:val="affd"/>
    <w:uiPriority w:val="99"/>
    <w:rsid w:val="00356A51"/>
    <w:pPr>
      <w:spacing w:after="0" w:line="36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1112">
    <w:name w:val="Столбцы таблицы 4111"/>
    <w:basedOn w:val="affd"/>
    <w:uiPriority w:val="99"/>
    <w:rsid w:val="00356A51"/>
    <w:pPr>
      <w:spacing w:after="0" w:line="360" w:lineRule="auto"/>
    </w:pPr>
    <w:rPr>
      <w:rFonts w:ascii="Times New Roman" w:eastAsia="Times New Roman" w:hAnsi="Times New Roman" w:cs="Times New Roman"/>
      <w:sz w:val="20"/>
      <w:szCs w:val="20"/>
      <w:lang w:eastAsia="ru-RU"/>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1111">
    <w:name w:val="Столбцы таблицы 5111"/>
    <w:basedOn w:val="affd"/>
    <w:uiPriority w:val="99"/>
    <w:rsid w:val="00356A51"/>
    <w:pPr>
      <w:spacing w:after="0" w:line="36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1111">
    <w:name w:val="Таблица-список 1111"/>
    <w:basedOn w:val="affd"/>
    <w:uiPriority w:val="99"/>
    <w:rsid w:val="00356A51"/>
    <w:pPr>
      <w:spacing w:after="0" w:line="36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111">
    <w:name w:val="Таблица-список 2111"/>
    <w:basedOn w:val="affd"/>
    <w:uiPriority w:val="99"/>
    <w:rsid w:val="00356A51"/>
    <w:pPr>
      <w:spacing w:after="0" w:line="36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111">
    <w:name w:val="Таблица-список 3111"/>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111">
    <w:name w:val="Таблица-список 4111"/>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1">
    <w:name w:val="Таблица-список 5111"/>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111">
    <w:name w:val="Таблица-список 6111"/>
    <w:basedOn w:val="affd"/>
    <w:uiPriority w:val="99"/>
    <w:rsid w:val="00356A51"/>
    <w:pPr>
      <w:spacing w:after="0" w:line="36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111">
    <w:name w:val="Таблица-список 7111"/>
    <w:basedOn w:val="affd"/>
    <w:uiPriority w:val="99"/>
    <w:rsid w:val="00356A51"/>
    <w:pPr>
      <w:spacing w:after="0" w:line="36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111">
    <w:name w:val="Таблица-список 8111"/>
    <w:basedOn w:val="affd"/>
    <w:uiPriority w:val="99"/>
    <w:rsid w:val="00356A51"/>
    <w:pPr>
      <w:spacing w:after="0" w:line="36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4114">
    <w:name w:val="Тема таблицы411"/>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a">
    <w:name w:val="Цветная таблица 1111"/>
    <w:basedOn w:val="affd"/>
    <w:uiPriority w:val="99"/>
    <w:rsid w:val="00356A51"/>
    <w:pPr>
      <w:spacing w:after="0" w:line="36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1119">
    <w:name w:val="Цветная таблица 2111"/>
    <w:basedOn w:val="affd"/>
    <w:uiPriority w:val="99"/>
    <w:rsid w:val="00356A51"/>
    <w:pPr>
      <w:spacing w:after="0" w:line="36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1115">
    <w:name w:val="Цветная таблица 3111"/>
    <w:basedOn w:val="affd"/>
    <w:uiPriority w:val="99"/>
    <w:rsid w:val="00356A51"/>
    <w:pPr>
      <w:spacing w:after="0" w:line="36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1f5">
    <w:name w:val="Таблица111"/>
    <w:uiPriority w:val="99"/>
    <w:rsid w:val="00356A51"/>
    <w:pPr>
      <w:spacing w:after="0" w:line="240" w:lineRule="auto"/>
    </w:pPr>
    <w:rPr>
      <w:rFonts w:ascii="Times New Roman" w:eastAsia="Times New Roman" w:hAnsi="Times New Roman"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style>
  <w:style w:type="table" w:customStyle="1" w:styleId="13112">
    <w:name w:val="Сетка таблицы1311"/>
    <w:uiPriority w:val="99"/>
    <w:rsid w:val="00356A51"/>
    <w:pPr>
      <w:spacing w:after="0" w:line="360" w:lineRule="auto"/>
      <w:ind w:firstLine="35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4">
    <w:name w:val="Стиль таблицы1211"/>
    <w:uiPriority w:val="99"/>
    <w:rsid w:val="00356A51"/>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215">
    <w:name w:val="Тема таблицы1221"/>
    <w:uiPriority w:val="99"/>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0">
    <w:name w:val="Сетка таблицы 11221"/>
    <w:uiPriority w:val="99"/>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Calendar2411">
    <w:name w:val="Calendar 2411"/>
    <w:uiPriority w:val="99"/>
    <w:rsid w:val="00356A51"/>
    <w:pPr>
      <w:spacing w:after="0" w:line="240" w:lineRule="auto"/>
      <w:jc w:val="center"/>
    </w:pPr>
    <w:rPr>
      <w:rFonts w:ascii="Calibri" w:eastAsia="Times New Roman" w:hAnsi="Calibri" w:cs="Times New Roman"/>
      <w:sz w:val="28"/>
      <w:szCs w:val="28"/>
    </w:rPr>
    <w:tblPr>
      <w:tblBorders>
        <w:insideV w:val="single" w:sz="4" w:space="0" w:color="95B3D7"/>
      </w:tblBorders>
      <w:tblCellMar>
        <w:top w:w="0" w:type="dxa"/>
        <w:left w:w="108" w:type="dxa"/>
        <w:bottom w:w="0" w:type="dxa"/>
        <w:right w:w="108" w:type="dxa"/>
      </w:tblCellMar>
    </w:tblPr>
  </w:style>
  <w:style w:type="table" w:customStyle="1" w:styleId="14111">
    <w:name w:val="Светлый список1411"/>
    <w:uiPriority w:val="99"/>
    <w:rsid w:val="00356A51"/>
    <w:pPr>
      <w:spacing w:after="0" w:line="240" w:lineRule="auto"/>
    </w:pPr>
    <w:rPr>
      <w:rFonts w:ascii="Calibri" w:eastAsia="Times New Roman" w:hAnsi="Calibri"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2112">
    <w:name w:val="Сетка таблицы2211"/>
    <w:uiPriority w:val="99"/>
    <w:rsid w:val="00356A5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6">
    <w:name w:val="Сетка таблицы3111"/>
    <w:uiPriority w:val="99"/>
    <w:rsid w:val="00356A51"/>
    <w:pPr>
      <w:spacing w:after="0" w:line="360" w:lineRule="auto"/>
      <w:ind w:firstLine="35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0">
    <w:name w:val="Тема таблицы2221"/>
    <w:uiPriority w:val="99"/>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10">
    <w:name w:val="Сетка таблицы 12221"/>
    <w:uiPriority w:val="99"/>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Calendar21221">
    <w:name w:val="Calendar 21221"/>
    <w:uiPriority w:val="99"/>
    <w:rsid w:val="00356A51"/>
    <w:pPr>
      <w:spacing w:after="0" w:line="240" w:lineRule="auto"/>
      <w:jc w:val="center"/>
    </w:pPr>
    <w:rPr>
      <w:rFonts w:ascii="Calibri" w:eastAsia="Times New Roman" w:hAnsi="Calibri" w:cs="Times New Roman"/>
      <w:sz w:val="28"/>
      <w:szCs w:val="28"/>
    </w:rPr>
    <w:tblPr>
      <w:tblBorders>
        <w:insideV w:val="single" w:sz="4" w:space="0" w:color="95B3D7"/>
      </w:tblBorders>
      <w:tblCellMar>
        <w:top w:w="0" w:type="dxa"/>
        <w:left w:w="108" w:type="dxa"/>
        <w:bottom w:w="0" w:type="dxa"/>
        <w:right w:w="108" w:type="dxa"/>
      </w:tblCellMar>
    </w:tblPr>
  </w:style>
  <w:style w:type="table" w:customStyle="1" w:styleId="112211">
    <w:name w:val="Светлый список11221"/>
    <w:uiPriority w:val="99"/>
    <w:rsid w:val="00356A51"/>
    <w:pPr>
      <w:spacing w:after="0" w:line="240" w:lineRule="auto"/>
    </w:pPr>
    <w:rPr>
      <w:rFonts w:ascii="Calibri" w:eastAsia="Times New Roman" w:hAnsi="Calibri"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41113">
    <w:name w:val="Сетка таблицы4111"/>
    <w:basedOn w:val="affd"/>
    <w:rsid w:val="00356A51"/>
    <w:pPr>
      <w:spacing w:after="0" w:line="240" w:lineRule="auto"/>
      <w:jc w:val="both"/>
    </w:pPr>
    <w:rPr>
      <w:rFonts w:ascii="Arial" w:eastAsia="Times New Roman" w:hAnsi="Arial"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2">
    <w:name w:val="Тема таблицы11112"/>
    <w:basedOn w:val="affd"/>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0">
    <w:name w:val="Сетка таблицы 111112"/>
    <w:basedOn w:val="affd"/>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Calendar22111">
    <w:name w:val="Calendar 22111"/>
    <w:basedOn w:val="affd"/>
    <w:uiPriority w:val="99"/>
    <w:qFormat/>
    <w:rsid w:val="00356A51"/>
    <w:pPr>
      <w:spacing w:after="0" w:line="240" w:lineRule="auto"/>
      <w:jc w:val="center"/>
    </w:pPr>
    <w:rPr>
      <w:rFonts w:ascii="Calibri" w:eastAsia="Times New Roman" w:hAnsi="Calibri" w:cs="Times New Roman"/>
      <w:sz w:val="28"/>
      <w:szCs w:val="28"/>
    </w:rPr>
    <w:tblPr>
      <w:tblBorders>
        <w:insideV w:val="single" w:sz="4" w:space="0" w:color="95B3D7"/>
      </w:tblBorders>
    </w:tblPr>
    <w:tblStylePr w:type="firstRow">
      <w:rPr>
        <w:rFonts w:ascii="Consolas" w:eastAsia="Times New Roman" w:hAnsi="Consolas" w:cs="Times New Roman" w:hint="default"/>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121121">
    <w:name w:val="Светлый список12112"/>
    <w:basedOn w:val="affd"/>
    <w:uiPriority w:val="61"/>
    <w:rsid w:val="00356A51"/>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11120">
    <w:name w:val="Тема таблицы21112"/>
    <w:basedOn w:val="affd"/>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20">
    <w:name w:val="Сетка таблицы 121112"/>
    <w:basedOn w:val="affd"/>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Calendar211111">
    <w:name w:val="Calendar 211111"/>
    <w:basedOn w:val="affd"/>
    <w:uiPriority w:val="99"/>
    <w:qFormat/>
    <w:rsid w:val="00356A51"/>
    <w:pPr>
      <w:spacing w:after="0" w:line="240" w:lineRule="auto"/>
      <w:jc w:val="center"/>
    </w:pPr>
    <w:rPr>
      <w:rFonts w:ascii="Calibri" w:eastAsia="Times New Roman" w:hAnsi="Calibri" w:cs="Times New Roman"/>
      <w:sz w:val="28"/>
      <w:szCs w:val="28"/>
    </w:rPr>
    <w:tblPr>
      <w:tblBorders>
        <w:insideV w:val="single" w:sz="4" w:space="0" w:color="95B3D7"/>
      </w:tblBorders>
    </w:tblPr>
    <w:tblStylePr w:type="firstRow">
      <w:rPr>
        <w:rFonts w:ascii="Consolas" w:eastAsia="Times New Roman" w:hAnsi="Consolas" w:cs="Times New Roman" w:hint="default"/>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1111121">
    <w:name w:val="Светлый список111112"/>
    <w:basedOn w:val="affd"/>
    <w:uiPriority w:val="61"/>
    <w:rsid w:val="00356A51"/>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51112">
    <w:name w:val="Сетка таблицы5111"/>
    <w:basedOn w:val="affd"/>
    <w:rsid w:val="00356A51"/>
    <w:pPr>
      <w:spacing w:after="0" w:line="240" w:lineRule="auto"/>
      <w:jc w:val="both"/>
    </w:pPr>
    <w:rPr>
      <w:rFonts w:ascii="Arial" w:eastAsia="Times New Roman" w:hAnsi="Arial" w:cs="Times New Roman"/>
      <w:sz w:val="24"/>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2">
    <w:name w:val="Тема таблицы12112"/>
    <w:basedOn w:val="affd"/>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2">
    <w:name w:val="Сетка таблицы 112112"/>
    <w:basedOn w:val="affd"/>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Calendar23111">
    <w:name w:val="Calendar 23111"/>
    <w:basedOn w:val="affd"/>
    <w:uiPriority w:val="99"/>
    <w:qFormat/>
    <w:rsid w:val="00356A51"/>
    <w:pPr>
      <w:spacing w:after="0" w:line="240" w:lineRule="auto"/>
      <w:jc w:val="center"/>
    </w:pPr>
    <w:rPr>
      <w:rFonts w:ascii="Calibri" w:eastAsia="Times New Roman" w:hAnsi="Calibri" w:cs="Times New Roman"/>
      <w:sz w:val="28"/>
      <w:szCs w:val="28"/>
    </w:rPr>
    <w:tblPr>
      <w:tblBorders>
        <w:insideV w:val="single" w:sz="4" w:space="0" w:color="95B3D7"/>
      </w:tblBorders>
    </w:tblPr>
    <w:tblStylePr w:type="firstRow">
      <w:rPr>
        <w:rFonts w:ascii="Consolas" w:eastAsia="Times New Roman" w:hAnsi="Consolas" w:cs="Times New Roman" w:hint="default"/>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131120">
    <w:name w:val="Светлый список13112"/>
    <w:basedOn w:val="affd"/>
    <w:uiPriority w:val="61"/>
    <w:rsid w:val="00356A51"/>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21120">
    <w:name w:val="Тема таблицы22112"/>
    <w:basedOn w:val="affd"/>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2">
    <w:name w:val="Сетка таблицы 122112"/>
    <w:basedOn w:val="affd"/>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Calendar212111">
    <w:name w:val="Calendar 212111"/>
    <w:basedOn w:val="affd"/>
    <w:uiPriority w:val="99"/>
    <w:qFormat/>
    <w:rsid w:val="00356A51"/>
    <w:pPr>
      <w:spacing w:after="0" w:line="240" w:lineRule="auto"/>
      <w:jc w:val="center"/>
    </w:pPr>
    <w:rPr>
      <w:rFonts w:ascii="Calibri" w:eastAsia="Times New Roman" w:hAnsi="Calibri" w:cs="Times New Roman"/>
      <w:sz w:val="28"/>
      <w:szCs w:val="28"/>
    </w:rPr>
    <w:tblPr>
      <w:tblBorders>
        <w:insideV w:val="single" w:sz="4" w:space="0" w:color="95B3D7"/>
      </w:tblBorders>
    </w:tblPr>
    <w:tblStylePr w:type="firstRow">
      <w:rPr>
        <w:rFonts w:ascii="Consolas" w:eastAsia="Times New Roman" w:hAnsi="Consolas" w:cs="Times New Roman" w:hint="default"/>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1121120">
    <w:name w:val="Светлый список112112"/>
    <w:basedOn w:val="affd"/>
    <w:uiPriority w:val="61"/>
    <w:rsid w:val="00356A51"/>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414">
    <w:name w:val="Стиль таблицы141"/>
    <w:basedOn w:val="affd"/>
    <w:rsid w:val="00356A51"/>
    <w:pPr>
      <w:spacing w:after="0" w:line="240" w:lineRule="auto"/>
    </w:pPr>
    <w:rPr>
      <w:rFonts w:ascii="Times New Roman" w:eastAsia="Times New Roman" w:hAnsi="Times New Roman" w:cs="Times New Roman"/>
      <w:sz w:val="20"/>
      <w:szCs w:val="20"/>
      <w:lang w:eastAsia="ru-RU"/>
    </w:rPr>
    <w:tblPr/>
  </w:style>
  <w:style w:type="table" w:customStyle="1" w:styleId="614">
    <w:name w:val="Тема таблицы61"/>
    <w:basedOn w:val="affd"/>
    <w:rsid w:val="00356A51"/>
    <w:pPr>
      <w:overflowPunct w:val="0"/>
      <w:autoSpaceDE w:val="0"/>
      <w:autoSpaceDN w:val="0"/>
      <w:adjustRightInd w:val="0"/>
      <w:spacing w:after="120" w:line="240" w:lineRule="auto"/>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Сетка таблицы 161"/>
    <w:basedOn w:val="affd"/>
    <w:rsid w:val="00356A51"/>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Calendar261">
    <w:name w:val="Calendar 261"/>
    <w:basedOn w:val="affd"/>
    <w:uiPriority w:val="99"/>
    <w:qFormat/>
    <w:rsid w:val="00356A51"/>
    <w:pPr>
      <w:spacing w:after="0" w:line="240" w:lineRule="auto"/>
      <w:jc w:val="center"/>
    </w:pPr>
    <w:rPr>
      <w:rFonts w:ascii="Calibri" w:eastAsia="Times New Roman" w:hAnsi="Calibri" w:cs="Times New Roman"/>
      <w:sz w:val="28"/>
      <w:szCs w:val="28"/>
    </w:rPr>
    <w:tblPr>
      <w:tblBorders>
        <w:insideV w:val="single" w:sz="4" w:space="0" w:color="95B3D7"/>
      </w:tblBorders>
    </w:tblPr>
    <w:tblStylePr w:type="firstRow">
      <w:rPr>
        <w:rFonts w:ascii="Consolas" w:eastAsia="Times New Roman" w:hAnsi="Consolas" w:cs="Times New Roman" w:hint="default"/>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1613">
    <w:name w:val="Светлый список161"/>
    <w:basedOn w:val="affd"/>
    <w:uiPriority w:val="61"/>
    <w:rsid w:val="00356A51"/>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Calendar2141">
    <w:name w:val="Calendar 2141"/>
    <w:basedOn w:val="affd"/>
    <w:uiPriority w:val="99"/>
    <w:qFormat/>
    <w:rsid w:val="00356A51"/>
    <w:pPr>
      <w:spacing w:after="0" w:line="240" w:lineRule="auto"/>
      <w:jc w:val="center"/>
    </w:pPr>
    <w:rPr>
      <w:rFonts w:ascii="Calibri" w:eastAsia="Times New Roman" w:hAnsi="Calibri" w:cs="Times New Roman"/>
      <w:sz w:val="28"/>
      <w:szCs w:val="28"/>
    </w:rPr>
    <w:tblPr>
      <w:tblBorders>
        <w:insideV w:val="single" w:sz="4" w:space="0" w:color="95B3D7"/>
      </w:tblBorders>
    </w:tblPr>
    <w:tblStylePr w:type="firstRow">
      <w:rPr>
        <w:rFonts w:ascii="Consolas" w:eastAsia="Times New Roman" w:hAnsi="Consolas" w:cs="Times New Roman" w:hint="default"/>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11410">
    <w:name w:val="Светлый список1141"/>
    <w:basedOn w:val="affd"/>
    <w:uiPriority w:val="61"/>
    <w:rsid w:val="00356A51"/>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311">
    <w:name w:val="Светлый список1231"/>
    <w:basedOn w:val="affd"/>
    <w:uiPriority w:val="61"/>
    <w:rsid w:val="00356A51"/>
    <w:pPr>
      <w:spacing w:after="0" w:line="240" w:lineRule="auto"/>
    </w:pPr>
    <w:rPr>
      <w:rFonts w:ascii="Calibri" w:eastAsia="Times New Roman"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312">
    <w:name w:val="Сетка таблицы1131"/>
    <w:basedOn w:val="affd"/>
    <w:rsid w:val="00356A51"/>
    <w:pPr>
      <w:spacing w:after="0" w:line="36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
    <w:basedOn w:val="affd"/>
    <w:rsid w:val="00356A5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12">
    <w:name w:val="Сетка таблицы1231"/>
    <w:basedOn w:val="affd"/>
    <w:rsid w:val="00356A51"/>
    <w:pPr>
      <w:spacing w:after="0" w:line="360" w:lineRule="auto"/>
      <w:ind w:firstLine="35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0">
    <w:name w:val="Светлый список11131"/>
    <w:basedOn w:val="affd"/>
    <w:uiPriority w:val="61"/>
    <w:rsid w:val="00356A51"/>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ableentry-C">
    <w:name w:val="table entry-C"/>
    <w:basedOn w:val="tableentry"/>
    <w:qFormat/>
    <w:rsid w:val="00356A51"/>
    <w:pPr>
      <w:spacing w:line="240" w:lineRule="atLeast"/>
      <w:jc w:val="center"/>
    </w:pPr>
    <w:rPr>
      <w:rFonts w:ascii="Helvetica" w:hAnsi="Helveti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400795">
      <w:bodyDiv w:val="1"/>
      <w:marLeft w:val="0"/>
      <w:marRight w:val="0"/>
      <w:marTop w:val="0"/>
      <w:marBottom w:val="0"/>
      <w:divBdr>
        <w:top w:val="none" w:sz="0" w:space="0" w:color="auto"/>
        <w:left w:val="none" w:sz="0" w:space="0" w:color="auto"/>
        <w:bottom w:val="none" w:sz="0" w:space="0" w:color="auto"/>
        <w:right w:val="none" w:sz="0" w:space="0" w:color="auto"/>
      </w:divBdr>
    </w:div>
    <w:div w:id="87432492">
      <w:bodyDiv w:val="1"/>
      <w:marLeft w:val="0"/>
      <w:marRight w:val="0"/>
      <w:marTop w:val="0"/>
      <w:marBottom w:val="0"/>
      <w:divBdr>
        <w:top w:val="none" w:sz="0" w:space="0" w:color="auto"/>
        <w:left w:val="none" w:sz="0" w:space="0" w:color="auto"/>
        <w:bottom w:val="none" w:sz="0" w:space="0" w:color="auto"/>
        <w:right w:val="none" w:sz="0" w:space="0" w:color="auto"/>
      </w:divBdr>
    </w:div>
    <w:div w:id="191305307">
      <w:bodyDiv w:val="1"/>
      <w:marLeft w:val="0"/>
      <w:marRight w:val="0"/>
      <w:marTop w:val="0"/>
      <w:marBottom w:val="0"/>
      <w:divBdr>
        <w:top w:val="none" w:sz="0" w:space="0" w:color="auto"/>
        <w:left w:val="none" w:sz="0" w:space="0" w:color="auto"/>
        <w:bottom w:val="none" w:sz="0" w:space="0" w:color="auto"/>
        <w:right w:val="none" w:sz="0" w:space="0" w:color="auto"/>
      </w:divBdr>
    </w:div>
    <w:div w:id="215748860">
      <w:bodyDiv w:val="1"/>
      <w:marLeft w:val="0"/>
      <w:marRight w:val="0"/>
      <w:marTop w:val="0"/>
      <w:marBottom w:val="0"/>
      <w:divBdr>
        <w:top w:val="none" w:sz="0" w:space="0" w:color="auto"/>
        <w:left w:val="none" w:sz="0" w:space="0" w:color="auto"/>
        <w:bottom w:val="none" w:sz="0" w:space="0" w:color="auto"/>
        <w:right w:val="none" w:sz="0" w:space="0" w:color="auto"/>
      </w:divBdr>
    </w:div>
    <w:div w:id="224949355">
      <w:bodyDiv w:val="1"/>
      <w:marLeft w:val="0"/>
      <w:marRight w:val="0"/>
      <w:marTop w:val="0"/>
      <w:marBottom w:val="0"/>
      <w:divBdr>
        <w:top w:val="none" w:sz="0" w:space="0" w:color="auto"/>
        <w:left w:val="none" w:sz="0" w:space="0" w:color="auto"/>
        <w:bottom w:val="none" w:sz="0" w:space="0" w:color="auto"/>
        <w:right w:val="none" w:sz="0" w:space="0" w:color="auto"/>
      </w:divBdr>
    </w:div>
    <w:div w:id="339890805">
      <w:bodyDiv w:val="1"/>
      <w:marLeft w:val="0"/>
      <w:marRight w:val="0"/>
      <w:marTop w:val="0"/>
      <w:marBottom w:val="0"/>
      <w:divBdr>
        <w:top w:val="none" w:sz="0" w:space="0" w:color="auto"/>
        <w:left w:val="none" w:sz="0" w:space="0" w:color="auto"/>
        <w:bottom w:val="none" w:sz="0" w:space="0" w:color="auto"/>
        <w:right w:val="none" w:sz="0" w:space="0" w:color="auto"/>
      </w:divBdr>
    </w:div>
    <w:div w:id="414058268">
      <w:bodyDiv w:val="1"/>
      <w:marLeft w:val="0"/>
      <w:marRight w:val="0"/>
      <w:marTop w:val="0"/>
      <w:marBottom w:val="0"/>
      <w:divBdr>
        <w:top w:val="none" w:sz="0" w:space="0" w:color="auto"/>
        <w:left w:val="none" w:sz="0" w:space="0" w:color="auto"/>
        <w:bottom w:val="none" w:sz="0" w:space="0" w:color="auto"/>
        <w:right w:val="none" w:sz="0" w:space="0" w:color="auto"/>
      </w:divBdr>
    </w:div>
    <w:div w:id="453983540">
      <w:bodyDiv w:val="1"/>
      <w:marLeft w:val="0"/>
      <w:marRight w:val="0"/>
      <w:marTop w:val="0"/>
      <w:marBottom w:val="0"/>
      <w:divBdr>
        <w:top w:val="none" w:sz="0" w:space="0" w:color="auto"/>
        <w:left w:val="none" w:sz="0" w:space="0" w:color="auto"/>
        <w:bottom w:val="none" w:sz="0" w:space="0" w:color="auto"/>
        <w:right w:val="none" w:sz="0" w:space="0" w:color="auto"/>
      </w:divBdr>
    </w:div>
    <w:div w:id="491265088">
      <w:bodyDiv w:val="1"/>
      <w:marLeft w:val="0"/>
      <w:marRight w:val="0"/>
      <w:marTop w:val="0"/>
      <w:marBottom w:val="0"/>
      <w:divBdr>
        <w:top w:val="none" w:sz="0" w:space="0" w:color="auto"/>
        <w:left w:val="none" w:sz="0" w:space="0" w:color="auto"/>
        <w:bottom w:val="none" w:sz="0" w:space="0" w:color="auto"/>
        <w:right w:val="none" w:sz="0" w:space="0" w:color="auto"/>
      </w:divBdr>
    </w:div>
    <w:div w:id="513032690">
      <w:bodyDiv w:val="1"/>
      <w:marLeft w:val="0"/>
      <w:marRight w:val="0"/>
      <w:marTop w:val="0"/>
      <w:marBottom w:val="0"/>
      <w:divBdr>
        <w:top w:val="none" w:sz="0" w:space="0" w:color="auto"/>
        <w:left w:val="none" w:sz="0" w:space="0" w:color="auto"/>
        <w:bottom w:val="none" w:sz="0" w:space="0" w:color="auto"/>
        <w:right w:val="none" w:sz="0" w:space="0" w:color="auto"/>
      </w:divBdr>
    </w:div>
    <w:div w:id="810707894">
      <w:bodyDiv w:val="1"/>
      <w:marLeft w:val="0"/>
      <w:marRight w:val="0"/>
      <w:marTop w:val="0"/>
      <w:marBottom w:val="0"/>
      <w:divBdr>
        <w:top w:val="none" w:sz="0" w:space="0" w:color="auto"/>
        <w:left w:val="none" w:sz="0" w:space="0" w:color="auto"/>
        <w:bottom w:val="none" w:sz="0" w:space="0" w:color="auto"/>
        <w:right w:val="none" w:sz="0" w:space="0" w:color="auto"/>
      </w:divBdr>
    </w:div>
    <w:div w:id="873545935">
      <w:bodyDiv w:val="1"/>
      <w:marLeft w:val="0"/>
      <w:marRight w:val="0"/>
      <w:marTop w:val="0"/>
      <w:marBottom w:val="0"/>
      <w:divBdr>
        <w:top w:val="none" w:sz="0" w:space="0" w:color="auto"/>
        <w:left w:val="none" w:sz="0" w:space="0" w:color="auto"/>
        <w:bottom w:val="none" w:sz="0" w:space="0" w:color="auto"/>
        <w:right w:val="none" w:sz="0" w:space="0" w:color="auto"/>
      </w:divBdr>
    </w:div>
    <w:div w:id="893658972">
      <w:bodyDiv w:val="1"/>
      <w:marLeft w:val="0"/>
      <w:marRight w:val="0"/>
      <w:marTop w:val="0"/>
      <w:marBottom w:val="0"/>
      <w:divBdr>
        <w:top w:val="none" w:sz="0" w:space="0" w:color="auto"/>
        <w:left w:val="none" w:sz="0" w:space="0" w:color="auto"/>
        <w:bottom w:val="none" w:sz="0" w:space="0" w:color="auto"/>
        <w:right w:val="none" w:sz="0" w:space="0" w:color="auto"/>
      </w:divBdr>
    </w:div>
    <w:div w:id="1014721013">
      <w:bodyDiv w:val="1"/>
      <w:marLeft w:val="0"/>
      <w:marRight w:val="0"/>
      <w:marTop w:val="0"/>
      <w:marBottom w:val="0"/>
      <w:divBdr>
        <w:top w:val="none" w:sz="0" w:space="0" w:color="auto"/>
        <w:left w:val="none" w:sz="0" w:space="0" w:color="auto"/>
        <w:bottom w:val="none" w:sz="0" w:space="0" w:color="auto"/>
        <w:right w:val="none" w:sz="0" w:space="0" w:color="auto"/>
      </w:divBdr>
    </w:div>
    <w:div w:id="1038317807">
      <w:bodyDiv w:val="1"/>
      <w:marLeft w:val="0"/>
      <w:marRight w:val="0"/>
      <w:marTop w:val="0"/>
      <w:marBottom w:val="0"/>
      <w:divBdr>
        <w:top w:val="none" w:sz="0" w:space="0" w:color="auto"/>
        <w:left w:val="none" w:sz="0" w:space="0" w:color="auto"/>
        <w:bottom w:val="none" w:sz="0" w:space="0" w:color="auto"/>
        <w:right w:val="none" w:sz="0" w:space="0" w:color="auto"/>
      </w:divBdr>
    </w:div>
    <w:div w:id="1195540319">
      <w:bodyDiv w:val="1"/>
      <w:marLeft w:val="0"/>
      <w:marRight w:val="0"/>
      <w:marTop w:val="0"/>
      <w:marBottom w:val="0"/>
      <w:divBdr>
        <w:top w:val="none" w:sz="0" w:space="0" w:color="auto"/>
        <w:left w:val="none" w:sz="0" w:space="0" w:color="auto"/>
        <w:bottom w:val="none" w:sz="0" w:space="0" w:color="auto"/>
        <w:right w:val="none" w:sz="0" w:space="0" w:color="auto"/>
      </w:divBdr>
    </w:div>
    <w:div w:id="1206063673">
      <w:bodyDiv w:val="1"/>
      <w:marLeft w:val="0"/>
      <w:marRight w:val="0"/>
      <w:marTop w:val="0"/>
      <w:marBottom w:val="0"/>
      <w:divBdr>
        <w:top w:val="none" w:sz="0" w:space="0" w:color="auto"/>
        <w:left w:val="none" w:sz="0" w:space="0" w:color="auto"/>
        <w:bottom w:val="none" w:sz="0" w:space="0" w:color="auto"/>
        <w:right w:val="none" w:sz="0" w:space="0" w:color="auto"/>
      </w:divBdr>
    </w:div>
    <w:div w:id="1241254251">
      <w:bodyDiv w:val="1"/>
      <w:marLeft w:val="0"/>
      <w:marRight w:val="0"/>
      <w:marTop w:val="0"/>
      <w:marBottom w:val="0"/>
      <w:divBdr>
        <w:top w:val="none" w:sz="0" w:space="0" w:color="auto"/>
        <w:left w:val="none" w:sz="0" w:space="0" w:color="auto"/>
        <w:bottom w:val="none" w:sz="0" w:space="0" w:color="auto"/>
        <w:right w:val="none" w:sz="0" w:space="0" w:color="auto"/>
      </w:divBdr>
    </w:div>
    <w:div w:id="1305772019">
      <w:bodyDiv w:val="1"/>
      <w:marLeft w:val="0"/>
      <w:marRight w:val="0"/>
      <w:marTop w:val="0"/>
      <w:marBottom w:val="0"/>
      <w:divBdr>
        <w:top w:val="none" w:sz="0" w:space="0" w:color="auto"/>
        <w:left w:val="none" w:sz="0" w:space="0" w:color="auto"/>
        <w:bottom w:val="none" w:sz="0" w:space="0" w:color="auto"/>
        <w:right w:val="none" w:sz="0" w:space="0" w:color="auto"/>
      </w:divBdr>
    </w:div>
    <w:div w:id="1323974017">
      <w:bodyDiv w:val="1"/>
      <w:marLeft w:val="0"/>
      <w:marRight w:val="0"/>
      <w:marTop w:val="0"/>
      <w:marBottom w:val="0"/>
      <w:divBdr>
        <w:top w:val="none" w:sz="0" w:space="0" w:color="auto"/>
        <w:left w:val="none" w:sz="0" w:space="0" w:color="auto"/>
        <w:bottom w:val="none" w:sz="0" w:space="0" w:color="auto"/>
        <w:right w:val="none" w:sz="0" w:space="0" w:color="auto"/>
      </w:divBdr>
    </w:div>
    <w:div w:id="1421875093">
      <w:bodyDiv w:val="1"/>
      <w:marLeft w:val="0"/>
      <w:marRight w:val="0"/>
      <w:marTop w:val="0"/>
      <w:marBottom w:val="0"/>
      <w:divBdr>
        <w:top w:val="none" w:sz="0" w:space="0" w:color="auto"/>
        <w:left w:val="none" w:sz="0" w:space="0" w:color="auto"/>
        <w:bottom w:val="none" w:sz="0" w:space="0" w:color="auto"/>
        <w:right w:val="none" w:sz="0" w:space="0" w:color="auto"/>
      </w:divBdr>
    </w:div>
    <w:div w:id="1455372442">
      <w:bodyDiv w:val="1"/>
      <w:marLeft w:val="0"/>
      <w:marRight w:val="0"/>
      <w:marTop w:val="0"/>
      <w:marBottom w:val="0"/>
      <w:divBdr>
        <w:top w:val="none" w:sz="0" w:space="0" w:color="auto"/>
        <w:left w:val="none" w:sz="0" w:space="0" w:color="auto"/>
        <w:bottom w:val="none" w:sz="0" w:space="0" w:color="auto"/>
        <w:right w:val="none" w:sz="0" w:space="0" w:color="auto"/>
      </w:divBdr>
    </w:div>
    <w:div w:id="1540246174">
      <w:bodyDiv w:val="1"/>
      <w:marLeft w:val="0"/>
      <w:marRight w:val="0"/>
      <w:marTop w:val="0"/>
      <w:marBottom w:val="0"/>
      <w:divBdr>
        <w:top w:val="none" w:sz="0" w:space="0" w:color="auto"/>
        <w:left w:val="none" w:sz="0" w:space="0" w:color="auto"/>
        <w:bottom w:val="none" w:sz="0" w:space="0" w:color="auto"/>
        <w:right w:val="none" w:sz="0" w:space="0" w:color="auto"/>
      </w:divBdr>
    </w:div>
    <w:div w:id="1626498363">
      <w:bodyDiv w:val="1"/>
      <w:marLeft w:val="0"/>
      <w:marRight w:val="0"/>
      <w:marTop w:val="0"/>
      <w:marBottom w:val="0"/>
      <w:divBdr>
        <w:top w:val="none" w:sz="0" w:space="0" w:color="auto"/>
        <w:left w:val="none" w:sz="0" w:space="0" w:color="auto"/>
        <w:bottom w:val="none" w:sz="0" w:space="0" w:color="auto"/>
        <w:right w:val="none" w:sz="0" w:space="0" w:color="auto"/>
      </w:divBdr>
    </w:div>
    <w:div w:id="1641692731">
      <w:bodyDiv w:val="1"/>
      <w:marLeft w:val="0"/>
      <w:marRight w:val="0"/>
      <w:marTop w:val="0"/>
      <w:marBottom w:val="0"/>
      <w:divBdr>
        <w:top w:val="none" w:sz="0" w:space="0" w:color="auto"/>
        <w:left w:val="none" w:sz="0" w:space="0" w:color="auto"/>
        <w:bottom w:val="none" w:sz="0" w:space="0" w:color="auto"/>
        <w:right w:val="none" w:sz="0" w:space="0" w:color="auto"/>
      </w:divBdr>
    </w:div>
    <w:div w:id="1778982885">
      <w:bodyDiv w:val="1"/>
      <w:marLeft w:val="0"/>
      <w:marRight w:val="0"/>
      <w:marTop w:val="0"/>
      <w:marBottom w:val="0"/>
      <w:divBdr>
        <w:top w:val="none" w:sz="0" w:space="0" w:color="auto"/>
        <w:left w:val="none" w:sz="0" w:space="0" w:color="auto"/>
        <w:bottom w:val="none" w:sz="0" w:space="0" w:color="auto"/>
        <w:right w:val="none" w:sz="0" w:space="0" w:color="auto"/>
      </w:divBdr>
    </w:div>
    <w:div w:id="1828477953">
      <w:bodyDiv w:val="1"/>
      <w:marLeft w:val="0"/>
      <w:marRight w:val="0"/>
      <w:marTop w:val="0"/>
      <w:marBottom w:val="0"/>
      <w:divBdr>
        <w:top w:val="none" w:sz="0" w:space="0" w:color="auto"/>
        <w:left w:val="none" w:sz="0" w:space="0" w:color="auto"/>
        <w:bottom w:val="none" w:sz="0" w:space="0" w:color="auto"/>
        <w:right w:val="none" w:sz="0" w:space="0" w:color="auto"/>
      </w:divBdr>
    </w:div>
    <w:div w:id="1967544327">
      <w:bodyDiv w:val="1"/>
      <w:marLeft w:val="0"/>
      <w:marRight w:val="0"/>
      <w:marTop w:val="0"/>
      <w:marBottom w:val="0"/>
      <w:divBdr>
        <w:top w:val="none" w:sz="0" w:space="0" w:color="auto"/>
        <w:left w:val="none" w:sz="0" w:space="0" w:color="auto"/>
        <w:bottom w:val="none" w:sz="0" w:space="0" w:color="auto"/>
        <w:right w:val="none" w:sz="0" w:space="0" w:color="auto"/>
      </w:divBdr>
    </w:div>
    <w:div w:id="206170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425D3-6DB0-4692-A1CD-470BE70B8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5724</TotalTime>
  <Pages>23</Pages>
  <Words>3703</Words>
  <Characters>21111</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Элиза Аллагулова</dc:creator>
  <cp:keywords/>
  <dc:description/>
  <cp:lastModifiedBy>Светлана Асеева</cp:lastModifiedBy>
  <cp:revision>80</cp:revision>
  <dcterms:created xsi:type="dcterms:W3CDTF">2026-05-14T11:42:00Z</dcterms:created>
  <dcterms:modified xsi:type="dcterms:W3CDTF">2026-07-07T10:19:00Z</dcterms:modified>
</cp:coreProperties>
</file>